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42D" w:rsidRDefault="0019642D" w:rsidP="0019642D">
      <w:pPr>
        <w:spacing w:after="0"/>
        <w:ind w:left="708" w:firstLine="708"/>
        <w:rPr>
          <w:sz w:val="24"/>
          <w:szCs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 wp14:anchorId="12F9B161" wp14:editId="1016A0B8">
                <wp:simplePos x="0" y="0"/>
                <wp:positionH relativeFrom="column">
                  <wp:posOffset>-344593</wp:posOffset>
                </wp:positionH>
                <wp:positionV relativeFrom="paragraph">
                  <wp:posOffset>-586705</wp:posOffset>
                </wp:positionV>
                <wp:extent cx="1143439" cy="1554525"/>
                <wp:effectExtent l="0" t="0" r="0" b="7620"/>
                <wp:wrapNone/>
                <wp:docPr id="378" name="Plátno 3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" name="Group 205"/>
                        <wpg:cNvGrpSpPr>
                          <a:grpSpLocks/>
                        </wpg:cNvGrpSpPr>
                        <wpg:grpSpPr bwMode="auto">
                          <a:xfrm>
                            <a:off x="35488" y="48894"/>
                            <a:ext cx="1107512" cy="1505586"/>
                            <a:chOff x="0" y="0"/>
                            <a:chExt cx="1744" cy="2371"/>
                          </a:xfrm>
                        </wpg:grpSpPr>
                        <wps:wsp>
                          <wps:cNvPr id="3" name="Freeform 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44" cy="2371"/>
                            </a:xfrm>
                            <a:custGeom>
                              <a:avLst/>
                              <a:gdLst>
                                <a:gd name="T0" fmla="*/ 3657 w 12208"/>
                                <a:gd name="T1" fmla="*/ 16137 h 16597"/>
                                <a:gd name="T2" fmla="*/ 2006 w 12208"/>
                                <a:gd name="T3" fmla="*/ 14911 h 16597"/>
                                <a:gd name="T4" fmla="*/ 1555 w 12208"/>
                                <a:gd name="T5" fmla="*/ 13959 h 16597"/>
                                <a:gd name="T6" fmla="*/ 775 w 12208"/>
                                <a:gd name="T7" fmla="*/ 14252 h 16597"/>
                                <a:gd name="T8" fmla="*/ 654 w 12208"/>
                                <a:gd name="T9" fmla="*/ 13177 h 16597"/>
                                <a:gd name="T10" fmla="*/ 507 w 12208"/>
                                <a:gd name="T11" fmla="*/ 11371 h 16597"/>
                                <a:gd name="T12" fmla="*/ 301 w 12208"/>
                                <a:gd name="T13" fmla="*/ 10567 h 16597"/>
                                <a:gd name="T14" fmla="*/ 78 w 12208"/>
                                <a:gd name="T15" fmla="*/ 8696 h 16597"/>
                                <a:gd name="T16" fmla="*/ 31 w 12208"/>
                                <a:gd name="T17" fmla="*/ 6911 h 16597"/>
                                <a:gd name="T18" fmla="*/ 250 w 12208"/>
                                <a:gd name="T19" fmla="*/ 5512 h 16597"/>
                                <a:gd name="T20" fmla="*/ 469 w 12208"/>
                                <a:gd name="T21" fmla="*/ 4243 h 16597"/>
                                <a:gd name="T22" fmla="*/ 835 w 12208"/>
                                <a:gd name="T23" fmla="*/ 2922 h 16597"/>
                                <a:gd name="T24" fmla="*/ 772 w 12208"/>
                                <a:gd name="T25" fmla="*/ 2835 h 16597"/>
                                <a:gd name="T26" fmla="*/ 1074 w 12208"/>
                                <a:gd name="T27" fmla="*/ 2413 h 16597"/>
                                <a:gd name="T28" fmla="*/ 2191 w 12208"/>
                                <a:gd name="T29" fmla="*/ 663 h 16597"/>
                                <a:gd name="T30" fmla="*/ 3381 w 12208"/>
                                <a:gd name="T31" fmla="*/ 93 h 16597"/>
                                <a:gd name="T32" fmla="*/ 3828 w 12208"/>
                                <a:gd name="T33" fmla="*/ 321 h 16597"/>
                                <a:gd name="T34" fmla="*/ 4160 w 12208"/>
                                <a:gd name="T35" fmla="*/ 782 h 16597"/>
                                <a:gd name="T36" fmla="*/ 3936 w 12208"/>
                                <a:gd name="T37" fmla="*/ 2603 h 16597"/>
                                <a:gd name="T38" fmla="*/ 3667 w 12208"/>
                                <a:gd name="T39" fmla="*/ 3787 h 16597"/>
                                <a:gd name="T40" fmla="*/ 3929 w 12208"/>
                                <a:gd name="T41" fmla="*/ 4667 h 16597"/>
                                <a:gd name="T42" fmla="*/ 4307 w 12208"/>
                                <a:gd name="T43" fmla="*/ 4925 h 16597"/>
                                <a:gd name="T44" fmla="*/ 4613 w 12208"/>
                                <a:gd name="T45" fmla="*/ 4454 h 16597"/>
                                <a:gd name="T46" fmla="*/ 4811 w 12208"/>
                                <a:gd name="T47" fmla="*/ 3925 h 16597"/>
                                <a:gd name="T48" fmla="*/ 4862 w 12208"/>
                                <a:gd name="T49" fmla="*/ 3184 h 16597"/>
                                <a:gd name="T50" fmla="*/ 4918 w 12208"/>
                                <a:gd name="T51" fmla="*/ 2356 h 16597"/>
                                <a:gd name="T52" fmla="*/ 5040 w 12208"/>
                                <a:gd name="T53" fmla="*/ 1619 h 16597"/>
                                <a:gd name="T54" fmla="*/ 5338 w 12208"/>
                                <a:gd name="T55" fmla="*/ 1240 h 16597"/>
                                <a:gd name="T56" fmla="*/ 6059 w 12208"/>
                                <a:gd name="T57" fmla="*/ 1119 h 16597"/>
                                <a:gd name="T58" fmla="*/ 6596 w 12208"/>
                                <a:gd name="T59" fmla="*/ 1097 h 16597"/>
                                <a:gd name="T60" fmla="*/ 7260 w 12208"/>
                                <a:gd name="T61" fmla="*/ 1836 h 16597"/>
                                <a:gd name="T62" fmla="*/ 7893 w 12208"/>
                                <a:gd name="T63" fmla="*/ 3525 h 16597"/>
                                <a:gd name="T64" fmla="*/ 8073 w 12208"/>
                                <a:gd name="T65" fmla="*/ 4371 h 16597"/>
                                <a:gd name="T66" fmla="*/ 8389 w 12208"/>
                                <a:gd name="T67" fmla="*/ 4054 h 16597"/>
                                <a:gd name="T68" fmla="*/ 8475 w 12208"/>
                                <a:gd name="T69" fmla="*/ 3098 h 16597"/>
                                <a:gd name="T70" fmla="*/ 8059 w 12208"/>
                                <a:gd name="T71" fmla="*/ 2353 h 16597"/>
                                <a:gd name="T72" fmla="*/ 7822 w 12208"/>
                                <a:gd name="T73" fmla="*/ 1340 h 16597"/>
                                <a:gd name="T74" fmla="*/ 8082 w 12208"/>
                                <a:gd name="T75" fmla="*/ 423 h 16597"/>
                                <a:gd name="T76" fmla="*/ 9072 w 12208"/>
                                <a:gd name="T77" fmla="*/ 50 h 16597"/>
                                <a:gd name="T78" fmla="*/ 9894 w 12208"/>
                                <a:gd name="T79" fmla="*/ 574 h 16597"/>
                                <a:gd name="T80" fmla="*/ 10829 w 12208"/>
                                <a:gd name="T81" fmla="*/ 1962 h 16597"/>
                                <a:gd name="T82" fmla="*/ 11279 w 12208"/>
                                <a:gd name="T83" fmla="*/ 2733 h 16597"/>
                                <a:gd name="T84" fmla="*/ 11460 w 12208"/>
                                <a:gd name="T85" fmla="*/ 3486 h 16597"/>
                                <a:gd name="T86" fmla="*/ 11733 w 12208"/>
                                <a:gd name="T87" fmla="*/ 4734 h 16597"/>
                                <a:gd name="T88" fmla="*/ 12044 w 12208"/>
                                <a:gd name="T89" fmla="*/ 5567 h 16597"/>
                                <a:gd name="T90" fmla="*/ 12024 w 12208"/>
                                <a:gd name="T91" fmla="*/ 6179 h 16597"/>
                                <a:gd name="T92" fmla="*/ 12096 w 12208"/>
                                <a:gd name="T93" fmla="*/ 7378 h 16597"/>
                                <a:gd name="T94" fmla="*/ 12158 w 12208"/>
                                <a:gd name="T95" fmla="*/ 8679 h 16597"/>
                                <a:gd name="T96" fmla="*/ 12058 w 12208"/>
                                <a:gd name="T97" fmla="*/ 8837 h 16597"/>
                                <a:gd name="T98" fmla="*/ 11916 w 12208"/>
                                <a:gd name="T99" fmla="*/ 9758 h 16597"/>
                                <a:gd name="T100" fmla="*/ 11766 w 12208"/>
                                <a:gd name="T101" fmla="*/ 10632 h 16597"/>
                                <a:gd name="T102" fmla="*/ 11671 w 12208"/>
                                <a:gd name="T103" fmla="*/ 10972 h 16597"/>
                                <a:gd name="T104" fmla="*/ 11280 w 12208"/>
                                <a:gd name="T105" fmla="*/ 13285 h 16597"/>
                                <a:gd name="T106" fmla="*/ 11270 w 12208"/>
                                <a:gd name="T107" fmla="*/ 14778 h 16597"/>
                                <a:gd name="T108" fmla="*/ 11097 w 12208"/>
                                <a:gd name="T109" fmla="*/ 14745 h 16597"/>
                                <a:gd name="T110" fmla="*/ 10578 w 12208"/>
                                <a:gd name="T111" fmla="*/ 13575 h 16597"/>
                                <a:gd name="T112" fmla="*/ 10343 w 12208"/>
                                <a:gd name="T113" fmla="*/ 13734 h 16597"/>
                                <a:gd name="T114" fmla="*/ 9997 w 12208"/>
                                <a:gd name="T115" fmla="*/ 14661 h 16597"/>
                                <a:gd name="T116" fmla="*/ 8962 w 12208"/>
                                <a:gd name="T117" fmla="*/ 15727 h 16597"/>
                                <a:gd name="T118" fmla="*/ 7509 w 12208"/>
                                <a:gd name="T119" fmla="*/ 16382 h 16597"/>
                                <a:gd name="T120" fmla="*/ 6012 w 12208"/>
                                <a:gd name="T121" fmla="*/ 16595 h 165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2208" h="16597">
                                  <a:moveTo>
                                    <a:pt x="5835" y="16597"/>
                                  </a:moveTo>
                                  <a:lnTo>
                                    <a:pt x="5715" y="16595"/>
                                  </a:lnTo>
                                  <a:lnTo>
                                    <a:pt x="5591" y="16591"/>
                                  </a:lnTo>
                                  <a:lnTo>
                                    <a:pt x="5466" y="16582"/>
                                  </a:lnTo>
                                  <a:lnTo>
                                    <a:pt x="5340" y="16571"/>
                                  </a:lnTo>
                                  <a:lnTo>
                                    <a:pt x="5212" y="16557"/>
                                  </a:lnTo>
                                  <a:lnTo>
                                    <a:pt x="5083" y="16539"/>
                                  </a:lnTo>
                                  <a:lnTo>
                                    <a:pt x="4953" y="16518"/>
                                  </a:lnTo>
                                  <a:lnTo>
                                    <a:pt x="4824" y="16493"/>
                                  </a:lnTo>
                                  <a:lnTo>
                                    <a:pt x="4693" y="16466"/>
                                  </a:lnTo>
                                  <a:lnTo>
                                    <a:pt x="4561" y="16436"/>
                                  </a:lnTo>
                                  <a:lnTo>
                                    <a:pt x="4430" y="16403"/>
                                  </a:lnTo>
                                  <a:lnTo>
                                    <a:pt x="4299" y="16366"/>
                                  </a:lnTo>
                                  <a:lnTo>
                                    <a:pt x="4169" y="16326"/>
                                  </a:lnTo>
                                  <a:lnTo>
                                    <a:pt x="4040" y="16284"/>
                                  </a:lnTo>
                                  <a:lnTo>
                                    <a:pt x="3911" y="16238"/>
                                  </a:lnTo>
                                  <a:lnTo>
                                    <a:pt x="3783" y="16189"/>
                                  </a:lnTo>
                                  <a:lnTo>
                                    <a:pt x="3657" y="16137"/>
                                  </a:lnTo>
                                  <a:lnTo>
                                    <a:pt x="3533" y="16082"/>
                                  </a:lnTo>
                                  <a:lnTo>
                                    <a:pt x="3410" y="16024"/>
                                  </a:lnTo>
                                  <a:lnTo>
                                    <a:pt x="3290" y="15963"/>
                                  </a:lnTo>
                                  <a:lnTo>
                                    <a:pt x="3171" y="15900"/>
                                  </a:lnTo>
                                  <a:lnTo>
                                    <a:pt x="3055" y="15834"/>
                                  </a:lnTo>
                                  <a:lnTo>
                                    <a:pt x="2943" y="15763"/>
                                  </a:lnTo>
                                  <a:lnTo>
                                    <a:pt x="2833" y="15690"/>
                                  </a:lnTo>
                                  <a:lnTo>
                                    <a:pt x="2726" y="15616"/>
                                  </a:lnTo>
                                  <a:lnTo>
                                    <a:pt x="2622" y="15537"/>
                                  </a:lnTo>
                                  <a:lnTo>
                                    <a:pt x="2522" y="15456"/>
                                  </a:lnTo>
                                  <a:lnTo>
                                    <a:pt x="2427" y="15372"/>
                                  </a:lnTo>
                                  <a:lnTo>
                                    <a:pt x="2335" y="15285"/>
                                  </a:lnTo>
                                  <a:lnTo>
                                    <a:pt x="2248" y="15195"/>
                                  </a:lnTo>
                                  <a:lnTo>
                                    <a:pt x="2166" y="15102"/>
                                  </a:lnTo>
                                  <a:lnTo>
                                    <a:pt x="2088" y="15007"/>
                                  </a:lnTo>
                                  <a:lnTo>
                                    <a:pt x="2060" y="14977"/>
                                  </a:lnTo>
                                  <a:lnTo>
                                    <a:pt x="2032" y="14945"/>
                                  </a:lnTo>
                                  <a:lnTo>
                                    <a:pt x="2006" y="14911"/>
                                  </a:lnTo>
                                  <a:lnTo>
                                    <a:pt x="1980" y="14876"/>
                                  </a:lnTo>
                                  <a:lnTo>
                                    <a:pt x="1955" y="14841"/>
                                  </a:lnTo>
                                  <a:lnTo>
                                    <a:pt x="1932" y="14803"/>
                                  </a:lnTo>
                                  <a:lnTo>
                                    <a:pt x="1908" y="14766"/>
                                  </a:lnTo>
                                  <a:lnTo>
                                    <a:pt x="1885" y="14728"/>
                                  </a:lnTo>
                                  <a:lnTo>
                                    <a:pt x="1863" y="14687"/>
                                  </a:lnTo>
                                  <a:lnTo>
                                    <a:pt x="1841" y="14647"/>
                                  </a:lnTo>
                                  <a:lnTo>
                                    <a:pt x="1820" y="14606"/>
                                  </a:lnTo>
                                  <a:lnTo>
                                    <a:pt x="1800" y="14565"/>
                                  </a:lnTo>
                                  <a:lnTo>
                                    <a:pt x="1780" y="14522"/>
                                  </a:lnTo>
                                  <a:lnTo>
                                    <a:pt x="1760" y="14480"/>
                                  </a:lnTo>
                                  <a:lnTo>
                                    <a:pt x="1741" y="14436"/>
                                  </a:lnTo>
                                  <a:lnTo>
                                    <a:pt x="1723" y="14393"/>
                                  </a:lnTo>
                                  <a:lnTo>
                                    <a:pt x="1687" y="14306"/>
                                  </a:lnTo>
                                  <a:lnTo>
                                    <a:pt x="1652" y="14217"/>
                                  </a:lnTo>
                                  <a:lnTo>
                                    <a:pt x="1619" y="14130"/>
                                  </a:lnTo>
                                  <a:lnTo>
                                    <a:pt x="1587" y="14043"/>
                                  </a:lnTo>
                                  <a:lnTo>
                                    <a:pt x="1555" y="13959"/>
                                  </a:lnTo>
                                  <a:lnTo>
                                    <a:pt x="1523" y="13876"/>
                                  </a:lnTo>
                                  <a:lnTo>
                                    <a:pt x="1492" y="13796"/>
                                  </a:lnTo>
                                  <a:lnTo>
                                    <a:pt x="1461" y="13719"/>
                                  </a:lnTo>
                                  <a:lnTo>
                                    <a:pt x="1275" y="14018"/>
                                  </a:lnTo>
                                  <a:lnTo>
                                    <a:pt x="1108" y="14439"/>
                                  </a:lnTo>
                                  <a:lnTo>
                                    <a:pt x="1074" y="14439"/>
                                  </a:lnTo>
                                  <a:lnTo>
                                    <a:pt x="692" y="14850"/>
                                  </a:lnTo>
                                  <a:lnTo>
                                    <a:pt x="705" y="14797"/>
                                  </a:lnTo>
                                  <a:lnTo>
                                    <a:pt x="718" y="14744"/>
                                  </a:lnTo>
                                  <a:lnTo>
                                    <a:pt x="729" y="14690"/>
                                  </a:lnTo>
                                  <a:lnTo>
                                    <a:pt x="738" y="14636"/>
                                  </a:lnTo>
                                  <a:lnTo>
                                    <a:pt x="747" y="14583"/>
                                  </a:lnTo>
                                  <a:lnTo>
                                    <a:pt x="755" y="14528"/>
                                  </a:lnTo>
                                  <a:lnTo>
                                    <a:pt x="761" y="14473"/>
                                  </a:lnTo>
                                  <a:lnTo>
                                    <a:pt x="766" y="14418"/>
                                  </a:lnTo>
                                  <a:lnTo>
                                    <a:pt x="771" y="14363"/>
                                  </a:lnTo>
                                  <a:lnTo>
                                    <a:pt x="773" y="14307"/>
                                  </a:lnTo>
                                  <a:lnTo>
                                    <a:pt x="775" y="14252"/>
                                  </a:lnTo>
                                  <a:lnTo>
                                    <a:pt x="776" y="14196"/>
                                  </a:lnTo>
                                  <a:lnTo>
                                    <a:pt x="776" y="14140"/>
                                  </a:lnTo>
                                  <a:lnTo>
                                    <a:pt x="775" y="14083"/>
                                  </a:lnTo>
                                  <a:lnTo>
                                    <a:pt x="773" y="14027"/>
                                  </a:lnTo>
                                  <a:lnTo>
                                    <a:pt x="771" y="13971"/>
                                  </a:lnTo>
                                  <a:lnTo>
                                    <a:pt x="766" y="13913"/>
                                  </a:lnTo>
                                  <a:lnTo>
                                    <a:pt x="762" y="13856"/>
                                  </a:lnTo>
                                  <a:lnTo>
                                    <a:pt x="757" y="13800"/>
                                  </a:lnTo>
                                  <a:lnTo>
                                    <a:pt x="751" y="13743"/>
                                  </a:lnTo>
                                  <a:lnTo>
                                    <a:pt x="744" y="13686"/>
                                  </a:lnTo>
                                  <a:lnTo>
                                    <a:pt x="736" y="13629"/>
                                  </a:lnTo>
                                  <a:lnTo>
                                    <a:pt x="728" y="13573"/>
                                  </a:lnTo>
                                  <a:lnTo>
                                    <a:pt x="720" y="13516"/>
                                  </a:lnTo>
                                  <a:lnTo>
                                    <a:pt x="710" y="13459"/>
                                  </a:lnTo>
                                  <a:lnTo>
                                    <a:pt x="700" y="13403"/>
                                  </a:lnTo>
                                  <a:lnTo>
                                    <a:pt x="690" y="13346"/>
                                  </a:lnTo>
                                  <a:lnTo>
                                    <a:pt x="678" y="13289"/>
                                  </a:lnTo>
                                  <a:lnTo>
                                    <a:pt x="654" y="13177"/>
                                  </a:lnTo>
                                  <a:lnTo>
                                    <a:pt x="628" y="13064"/>
                                  </a:lnTo>
                                  <a:lnTo>
                                    <a:pt x="621" y="12935"/>
                                  </a:lnTo>
                                  <a:lnTo>
                                    <a:pt x="614" y="12807"/>
                                  </a:lnTo>
                                  <a:lnTo>
                                    <a:pt x="609" y="12680"/>
                                  </a:lnTo>
                                  <a:lnTo>
                                    <a:pt x="602" y="12553"/>
                                  </a:lnTo>
                                  <a:lnTo>
                                    <a:pt x="597" y="12427"/>
                                  </a:lnTo>
                                  <a:lnTo>
                                    <a:pt x="592" y="12300"/>
                                  </a:lnTo>
                                  <a:lnTo>
                                    <a:pt x="586" y="12176"/>
                                  </a:lnTo>
                                  <a:lnTo>
                                    <a:pt x="578" y="12050"/>
                                  </a:lnTo>
                                  <a:lnTo>
                                    <a:pt x="569" y="11927"/>
                                  </a:lnTo>
                                  <a:lnTo>
                                    <a:pt x="560" y="11803"/>
                                  </a:lnTo>
                                  <a:lnTo>
                                    <a:pt x="553" y="11740"/>
                                  </a:lnTo>
                                  <a:lnTo>
                                    <a:pt x="547" y="11679"/>
                                  </a:lnTo>
                                  <a:lnTo>
                                    <a:pt x="541" y="11617"/>
                                  </a:lnTo>
                                  <a:lnTo>
                                    <a:pt x="533" y="11556"/>
                                  </a:lnTo>
                                  <a:lnTo>
                                    <a:pt x="525" y="11493"/>
                                  </a:lnTo>
                                  <a:lnTo>
                                    <a:pt x="516" y="11432"/>
                                  </a:lnTo>
                                  <a:lnTo>
                                    <a:pt x="507" y="11371"/>
                                  </a:lnTo>
                                  <a:lnTo>
                                    <a:pt x="496" y="11309"/>
                                  </a:lnTo>
                                  <a:lnTo>
                                    <a:pt x="485" y="11248"/>
                                  </a:lnTo>
                                  <a:lnTo>
                                    <a:pt x="474" y="11186"/>
                                  </a:lnTo>
                                  <a:lnTo>
                                    <a:pt x="461" y="11124"/>
                                  </a:lnTo>
                                  <a:lnTo>
                                    <a:pt x="447" y="11063"/>
                                  </a:lnTo>
                                  <a:lnTo>
                                    <a:pt x="423" y="11058"/>
                                  </a:lnTo>
                                  <a:lnTo>
                                    <a:pt x="421" y="11064"/>
                                  </a:lnTo>
                                  <a:lnTo>
                                    <a:pt x="417" y="11071"/>
                                  </a:lnTo>
                                  <a:lnTo>
                                    <a:pt x="414" y="11077"/>
                                  </a:lnTo>
                                  <a:lnTo>
                                    <a:pt x="409" y="11085"/>
                                  </a:lnTo>
                                  <a:lnTo>
                                    <a:pt x="403" y="11092"/>
                                  </a:lnTo>
                                  <a:lnTo>
                                    <a:pt x="395" y="11099"/>
                                  </a:lnTo>
                                  <a:lnTo>
                                    <a:pt x="385" y="11107"/>
                                  </a:lnTo>
                                  <a:lnTo>
                                    <a:pt x="374" y="11112"/>
                                  </a:lnTo>
                                  <a:lnTo>
                                    <a:pt x="358" y="10978"/>
                                  </a:lnTo>
                                  <a:lnTo>
                                    <a:pt x="341" y="10842"/>
                                  </a:lnTo>
                                  <a:lnTo>
                                    <a:pt x="321" y="10705"/>
                                  </a:lnTo>
                                  <a:lnTo>
                                    <a:pt x="301" y="10567"/>
                                  </a:lnTo>
                                  <a:lnTo>
                                    <a:pt x="280" y="10429"/>
                                  </a:lnTo>
                                  <a:lnTo>
                                    <a:pt x="260" y="10290"/>
                                  </a:lnTo>
                                  <a:lnTo>
                                    <a:pt x="238" y="10150"/>
                                  </a:lnTo>
                                  <a:lnTo>
                                    <a:pt x="217" y="10010"/>
                                  </a:lnTo>
                                  <a:lnTo>
                                    <a:pt x="197" y="9870"/>
                                  </a:lnTo>
                                  <a:lnTo>
                                    <a:pt x="179" y="9730"/>
                                  </a:lnTo>
                                  <a:lnTo>
                                    <a:pt x="161" y="9589"/>
                                  </a:lnTo>
                                  <a:lnTo>
                                    <a:pt x="145" y="9449"/>
                                  </a:lnTo>
                                  <a:lnTo>
                                    <a:pt x="138" y="9379"/>
                                  </a:lnTo>
                                  <a:lnTo>
                                    <a:pt x="132" y="9309"/>
                                  </a:lnTo>
                                  <a:lnTo>
                                    <a:pt x="127" y="9239"/>
                                  </a:lnTo>
                                  <a:lnTo>
                                    <a:pt x="121" y="9169"/>
                                  </a:lnTo>
                                  <a:lnTo>
                                    <a:pt x="117" y="9099"/>
                                  </a:lnTo>
                                  <a:lnTo>
                                    <a:pt x="113" y="9030"/>
                                  </a:lnTo>
                                  <a:lnTo>
                                    <a:pt x="111" y="8960"/>
                                  </a:lnTo>
                                  <a:lnTo>
                                    <a:pt x="109" y="8891"/>
                                  </a:lnTo>
                                  <a:lnTo>
                                    <a:pt x="93" y="8793"/>
                                  </a:lnTo>
                                  <a:lnTo>
                                    <a:pt x="78" y="8696"/>
                                  </a:lnTo>
                                  <a:lnTo>
                                    <a:pt x="65" y="8598"/>
                                  </a:lnTo>
                                  <a:lnTo>
                                    <a:pt x="53" y="8500"/>
                                  </a:lnTo>
                                  <a:lnTo>
                                    <a:pt x="42" y="8401"/>
                                  </a:lnTo>
                                  <a:lnTo>
                                    <a:pt x="32" y="8303"/>
                                  </a:lnTo>
                                  <a:lnTo>
                                    <a:pt x="24" y="8204"/>
                                  </a:lnTo>
                                  <a:lnTo>
                                    <a:pt x="17" y="8106"/>
                                  </a:lnTo>
                                  <a:lnTo>
                                    <a:pt x="10" y="8007"/>
                                  </a:lnTo>
                                  <a:lnTo>
                                    <a:pt x="6" y="7907"/>
                                  </a:lnTo>
                                  <a:lnTo>
                                    <a:pt x="3" y="7808"/>
                                  </a:lnTo>
                                  <a:lnTo>
                                    <a:pt x="1" y="7708"/>
                                  </a:lnTo>
                                  <a:lnTo>
                                    <a:pt x="0" y="7610"/>
                                  </a:lnTo>
                                  <a:lnTo>
                                    <a:pt x="1" y="7510"/>
                                  </a:lnTo>
                                  <a:lnTo>
                                    <a:pt x="2" y="7410"/>
                                  </a:lnTo>
                                  <a:lnTo>
                                    <a:pt x="5" y="7310"/>
                                  </a:lnTo>
                                  <a:lnTo>
                                    <a:pt x="10" y="7210"/>
                                  </a:lnTo>
                                  <a:lnTo>
                                    <a:pt x="16" y="7111"/>
                                  </a:lnTo>
                                  <a:lnTo>
                                    <a:pt x="23" y="7011"/>
                                  </a:lnTo>
                                  <a:lnTo>
                                    <a:pt x="31" y="6911"/>
                                  </a:lnTo>
                                  <a:lnTo>
                                    <a:pt x="40" y="6811"/>
                                  </a:lnTo>
                                  <a:lnTo>
                                    <a:pt x="52" y="6711"/>
                                  </a:lnTo>
                                  <a:lnTo>
                                    <a:pt x="64" y="6611"/>
                                  </a:lnTo>
                                  <a:lnTo>
                                    <a:pt x="78" y="6511"/>
                                  </a:lnTo>
                                  <a:lnTo>
                                    <a:pt x="93" y="6412"/>
                                  </a:lnTo>
                                  <a:lnTo>
                                    <a:pt x="109" y="6312"/>
                                  </a:lnTo>
                                  <a:lnTo>
                                    <a:pt x="127" y="6212"/>
                                  </a:lnTo>
                                  <a:lnTo>
                                    <a:pt x="146" y="6113"/>
                                  </a:lnTo>
                                  <a:lnTo>
                                    <a:pt x="167" y="6013"/>
                                  </a:lnTo>
                                  <a:lnTo>
                                    <a:pt x="189" y="5914"/>
                                  </a:lnTo>
                                  <a:lnTo>
                                    <a:pt x="212" y="5814"/>
                                  </a:lnTo>
                                  <a:lnTo>
                                    <a:pt x="237" y="5716"/>
                                  </a:lnTo>
                                  <a:lnTo>
                                    <a:pt x="295" y="5510"/>
                                  </a:lnTo>
                                  <a:lnTo>
                                    <a:pt x="286" y="5508"/>
                                  </a:lnTo>
                                  <a:lnTo>
                                    <a:pt x="277" y="5507"/>
                                  </a:lnTo>
                                  <a:lnTo>
                                    <a:pt x="268" y="5508"/>
                                  </a:lnTo>
                                  <a:lnTo>
                                    <a:pt x="259" y="5510"/>
                                  </a:lnTo>
                                  <a:lnTo>
                                    <a:pt x="250" y="5512"/>
                                  </a:lnTo>
                                  <a:lnTo>
                                    <a:pt x="241" y="5516"/>
                                  </a:lnTo>
                                  <a:lnTo>
                                    <a:pt x="233" y="5521"/>
                                  </a:lnTo>
                                  <a:lnTo>
                                    <a:pt x="223" y="5525"/>
                                  </a:lnTo>
                                  <a:lnTo>
                                    <a:pt x="206" y="5535"/>
                                  </a:lnTo>
                                  <a:lnTo>
                                    <a:pt x="187" y="5544"/>
                                  </a:lnTo>
                                  <a:lnTo>
                                    <a:pt x="178" y="5550"/>
                                  </a:lnTo>
                                  <a:lnTo>
                                    <a:pt x="168" y="5553"/>
                                  </a:lnTo>
                                  <a:lnTo>
                                    <a:pt x="158" y="5556"/>
                                  </a:lnTo>
                                  <a:lnTo>
                                    <a:pt x="148" y="5559"/>
                                  </a:lnTo>
                                  <a:lnTo>
                                    <a:pt x="129" y="5539"/>
                                  </a:lnTo>
                                  <a:lnTo>
                                    <a:pt x="217" y="5280"/>
                                  </a:lnTo>
                                  <a:lnTo>
                                    <a:pt x="254" y="5128"/>
                                  </a:lnTo>
                                  <a:lnTo>
                                    <a:pt x="292" y="4979"/>
                                  </a:lnTo>
                                  <a:lnTo>
                                    <a:pt x="327" y="4831"/>
                                  </a:lnTo>
                                  <a:lnTo>
                                    <a:pt x="362" y="4682"/>
                                  </a:lnTo>
                                  <a:lnTo>
                                    <a:pt x="398" y="4535"/>
                                  </a:lnTo>
                                  <a:lnTo>
                                    <a:pt x="433" y="4389"/>
                                  </a:lnTo>
                                  <a:lnTo>
                                    <a:pt x="469" y="4243"/>
                                  </a:lnTo>
                                  <a:lnTo>
                                    <a:pt x="507" y="4097"/>
                                  </a:lnTo>
                                  <a:lnTo>
                                    <a:pt x="544" y="3952"/>
                                  </a:lnTo>
                                  <a:lnTo>
                                    <a:pt x="584" y="3808"/>
                                  </a:lnTo>
                                  <a:lnTo>
                                    <a:pt x="604" y="3735"/>
                                  </a:lnTo>
                                  <a:lnTo>
                                    <a:pt x="625" y="3664"/>
                                  </a:lnTo>
                                  <a:lnTo>
                                    <a:pt x="647" y="3591"/>
                                  </a:lnTo>
                                  <a:lnTo>
                                    <a:pt x="670" y="3519"/>
                                  </a:lnTo>
                                  <a:lnTo>
                                    <a:pt x="692" y="3447"/>
                                  </a:lnTo>
                                  <a:lnTo>
                                    <a:pt x="715" y="3374"/>
                                  </a:lnTo>
                                  <a:lnTo>
                                    <a:pt x="739" y="3303"/>
                                  </a:lnTo>
                                  <a:lnTo>
                                    <a:pt x="764" y="3230"/>
                                  </a:lnTo>
                                  <a:lnTo>
                                    <a:pt x="790" y="3158"/>
                                  </a:lnTo>
                                  <a:lnTo>
                                    <a:pt x="817" y="3086"/>
                                  </a:lnTo>
                                  <a:lnTo>
                                    <a:pt x="844" y="3013"/>
                                  </a:lnTo>
                                  <a:lnTo>
                                    <a:pt x="873" y="2941"/>
                                  </a:lnTo>
                                  <a:lnTo>
                                    <a:pt x="848" y="2921"/>
                                  </a:lnTo>
                                  <a:lnTo>
                                    <a:pt x="841" y="2921"/>
                                  </a:lnTo>
                                  <a:lnTo>
                                    <a:pt x="835" y="2922"/>
                                  </a:lnTo>
                                  <a:lnTo>
                                    <a:pt x="829" y="2925"/>
                                  </a:lnTo>
                                  <a:lnTo>
                                    <a:pt x="822" y="2928"/>
                                  </a:lnTo>
                                  <a:lnTo>
                                    <a:pt x="810" y="2937"/>
                                  </a:lnTo>
                                  <a:lnTo>
                                    <a:pt x="799" y="2946"/>
                                  </a:lnTo>
                                  <a:lnTo>
                                    <a:pt x="792" y="2950"/>
                                  </a:lnTo>
                                  <a:lnTo>
                                    <a:pt x="786" y="2954"/>
                                  </a:lnTo>
                                  <a:lnTo>
                                    <a:pt x="780" y="2957"/>
                                  </a:lnTo>
                                  <a:lnTo>
                                    <a:pt x="773" y="2959"/>
                                  </a:lnTo>
                                  <a:lnTo>
                                    <a:pt x="765" y="2962"/>
                                  </a:lnTo>
                                  <a:lnTo>
                                    <a:pt x="758" y="2960"/>
                                  </a:lnTo>
                                  <a:lnTo>
                                    <a:pt x="750" y="2959"/>
                                  </a:lnTo>
                                  <a:lnTo>
                                    <a:pt x="740" y="2955"/>
                                  </a:lnTo>
                                  <a:lnTo>
                                    <a:pt x="744" y="2934"/>
                                  </a:lnTo>
                                  <a:lnTo>
                                    <a:pt x="747" y="2913"/>
                                  </a:lnTo>
                                  <a:lnTo>
                                    <a:pt x="752" y="2892"/>
                                  </a:lnTo>
                                  <a:lnTo>
                                    <a:pt x="757" y="2872"/>
                                  </a:lnTo>
                                  <a:lnTo>
                                    <a:pt x="764" y="2854"/>
                                  </a:lnTo>
                                  <a:lnTo>
                                    <a:pt x="772" y="2835"/>
                                  </a:lnTo>
                                  <a:lnTo>
                                    <a:pt x="780" y="2817"/>
                                  </a:lnTo>
                                  <a:lnTo>
                                    <a:pt x="789" y="2800"/>
                                  </a:lnTo>
                                  <a:lnTo>
                                    <a:pt x="799" y="2783"/>
                                  </a:lnTo>
                                  <a:lnTo>
                                    <a:pt x="809" y="2767"/>
                                  </a:lnTo>
                                  <a:lnTo>
                                    <a:pt x="820" y="2751"/>
                                  </a:lnTo>
                                  <a:lnTo>
                                    <a:pt x="832" y="2735"/>
                                  </a:lnTo>
                                  <a:lnTo>
                                    <a:pt x="856" y="2704"/>
                                  </a:lnTo>
                                  <a:lnTo>
                                    <a:pt x="882" y="2675"/>
                                  </a:lnTo>
                                  <a:lnTo>
                                    <a:pt x="935" y="2616"/>
                                  </a:lnTo>
                                  <a:lnTo>
                                    <a:pt x="988" y="2555"/>
                                  </a:lnTo>
                                  <a:lnTo>
                                    <a:pt x="1000" y="2538"/>
                                  </a:lnTo>
                                  <a:lnTo>
                                    <a:pt x="1012" y="2522"/>
                                  </a:lnTo>
                                  <a:lnTo>
                                    <a:pt x="1024" y="2505"/>
                                  </a:lnTo>
                                  <a:lnTo>
                                    <a:pt x="1035" y="2487"/>
                                  </a:lnTo>
                                  <a:lnTo>
                                    <a:pt x="1046" y="2470"/>
                                  </a:lnTo>
                                  <a:lnTo>
                                    <a:pt x="1056" y="2451"/>
                                  </a:lnTo>
                                  <a:lnTo>
                                    <a:pt x="1065" y="2432"/>
                                  </a:lnTo>
                                  <a:lnTo>
                                    <a:pt x="1074" y="2413"/>
                                  </a:lnTo>
                                  <a:lnTo>
                                    <a:pt x="1133" y="2329"/>
                                  </a:lnTo>
                                  <a:lnTo>
                                    <a:pt x="1191" y="2243"/>
                                  </a:lnTo>
                                  <a:lnTo>
                                    <a:pt x="1247" y="2154"/>
                                  </a:lnTo>
                                  <a:lnTo>
                                    <a:pt x="1302" y="2065"/>
                                  </a:lnTo>
                                  <a:lnTo>
                                    <a:pt x="1356" y="1975"/>
                                  </a:lnTo>
                                  <a:lnTo>
                                    <a:pt x="1409" y="1884"/>
                                  </a:lnTo>
                                  <a:lnTo>
                                    <a:pt x="1462" y="1791"/>
                                  </a:lnTo>
                                  <a:lnTo>
                                    <a:pt x="1514" y="1700"/>
                                  </a:lnTo>
                                  <a:lnTo>
                                    <a:pt x="1618" y="1516"/>
                                  </a:lnTo>
                                  <a:lnTo>
                                    <a:pt x="1724" y="1333"/>
                                  </a:lnTo>
                                  <a:lnTo>
                                    <a:pt x="1777" y="1243"/>
                                  </a:lnTo>
                                  <a:lnTo>
                                    <a:pt x="1832" y="1153"/>
                                  </a:lnTo>
                                  <a:lnTo>
                                    <a:pt x="1888" y="1066"/>
                                  </a:lnTo>
                                  <a:lnTo>
                                    <a:pt x="1945" y="981"/>
                                  </a:lnTo>
                                  <a:lnTo>
                                    <a:pt x="2003" y="898"/>
                                  </a:lnTo>
                                  <a:lnTo>
                                    <a:pt x="2063" y="817"/>
                                  </a:lnTo>
                                  <a:lnTo>
                                    <a:pt x="2127" y="739"/>
                                  </a:lnTo>
                                  <a:lnTo>
                                    <a:pt x="2191" y="663"/>
                                  </a:lnTo>
                                  <a:lnTo>
                                    <a:pt x="2259" y="590"/>
                                  </a:lnTo>
                                  <a:lnTo>
                                    <a:pt x="2328" y="522"/>
                                  </a:lnTo>
                                  <a:lnTo>
                                    <a:pt x="2401" y="456"/>
                                  </a:lnTo>
                                  <a:lnTo>
                                    <a:pt x="2477" y="395"/>
                                  </a:lnTo>
                                  <a:lnTo>
                                    <a:pt x="2556" y="338"/>
                                  </a:lnTo>
                                  <a:lnTo>
                                    <a:pt x="2638" y="285"/>
                                  </a:lnTo>
                                  <a:lnTo>
                                    <a:pt x="2725" y="238"/>
                                  </a:lnTo>
                                  <a:lnTo>
                                    <a:pt x="2814" y="195"/>
                                  </a:lnTo>
                                  <a:lnTo>
                                    <a:pt x="2909" y="157"/>
                                  </a:lnTo>
                                  <a:lnTo>
                                    <a:pt x="3007" y="124"/>
                                  </a:lnTo>
                                  <a:lnTo>
                                    <a:pt x="3111" y="99"/>
                                  </a:lnTo>
                                  <a:lnTo>
                                    <a:pt x="3219" y="79"/>
                                  </a:lnTo>
                                  <a:lnTo>
                                    <a:pt x="3246" y="78"/>
                                  </a:lnTo>
                                  <a:lnTo>
                                    <a:pt x="3273" y="79"/>
                                  </a:lnTo>
                                  <a:lnTo>
                                    <a:pt x="3300" y="81"/>
                                  </a:lnTo>
                                  <a:lnTo>
                                    <a:pt x="3327" y="84"/>
                                  </a:lnTo>
                                  <a:lnTo>
                                    <a:pt x="3354" y="88"/>
                                  </a:lnTo>
                                  <a:lnTo>
                                    <a:pt x="3381" y="93"/>
                                  </a:lnTo>
                                  <a:lnTo>
                                    <a:pt x="3407" y="100"/>
                                  </a:lnTo>
                                  <a:lnTo>
                                    <a:pt x="3434" y="107"/>
                                  </a:lnTo>
                                  <a:lnTo>
                                    <a:pt x="3461" y="115"/>
                                  </a:lnTo>
                                  <a:lnTo>
                                    <a:pt x="3488" y="123"/>
                                  </a:lnTo>
                                  <a:lnTo>
                                    <a:pt x="3514" y="134"/>
                                  </a:lnTo>
                                  <a:lnTo>
                                    <a:pt x="3540" y="144"/>
                                  </a:lnTo>
                                  <a:lnTo>
                                    <a:pt x="3566" y="156"/>
                                  </a:lnTo>
                                  <a:lnTo>
                                    <a:pt x="3592" y="167"/>
                                  </a:lnTo>
                                  <a:lnTo>
                                    <a:pt x="3618" y="180"/>
                                  </a:lnTo>
                                  <a:lnTo>
                                    <a:pt x="3643" y="194"/>
                                  </a:lnTo>
                                  <a:lnTo>
                                    <a:pt x="3667" y="207"/>
                                  </a:lnTo>
                                  <a:lnTo>
                                    <a:pt x="3692" y="222"/>
                                  </a:lnTo>
                                  <a:lnTo>
                                    <a:pt x="3716" y="238"/>
                                  </a:lnTo>
                                  <a:lnTo>
                                    <a:pt x="3739" y="253"/>
                                  </a:lnTo>
                                  <a:lnTo>
                                    <a:pt x="3762" y="270"/>
                                  </a:lnTo>
                                  <a:lnTo>
                                    <a:pt x="3784" y="286"/>
                                  </a:lnTo>
                                  <a:lnTo>
                                    <a:pt x="3806" y="303"/>
                                  </a:lnTo>
                                  <a:lnTo>
                                    <a:pt x="3828" y="321"/>
                                  </a:lnTo>
                                  <a:lnTo>
                                    <a:pt x="3848" y="338"/>
                                  </a:lnTo>
                                  <a:lnTo>
                                    <a:pt x="3868" y="357"/>
                                  </a:lnTo>
                                  <a:lnTo>
                                    <a:pt x="3888" y="376"/>
                                  </a:lnTo>
                                  <a:lnTo>
                                    <a:pt x="3907" y="394"/>
                                  </a:lnTo>
                                  <a:lnTo>
                                    <a:pt x="3924" y="413"/>
                                  </a:lnTo>
                                  <a:lnTo>
                                    <a:pt x="3942" y="432"/>
                                  </a:lnTo>
                                  <a:lnTo>
                                    <a:pt x="3959" y="451"/>
                                  </a:lnTo>
                                  <a:lnTo>
                                    <a:pt x="3974" y="470"/>
                                  </a:lnTo>
                                  <a:lnTo>
                                    <a:pt x="3992" y="494"/>
                                  </a:lnTo>
                                  <a:lnTo>
                                    <a:pt x="4008" y="518"/>
                                  </a:lnTo>
                                  <a:lnTo>
                                    <a:pt x="4026" y="543"/>
                                  </a:lnTo>
                                  <a:lnTo>
                                    <a:pt x="4043" y="567"/>
                                  </a:lnTo>
                                  <a:lnTo>
                                    <a:pt x="4058" y="593"/>
                                  </a:lnTo>
                                  <a:lnTo>
                                    <a:pt x="4074" y="619"/>
                                  </a:lnTo>
                                  <a:lnTo>
                                    <a:pt x="4089" y="645"/>
                                  </a:lnTo>
                                  <a:lnTo>
                                    <a:pt x="4104" y="672"/>
                                  </a:lnTo>
                                  <a:lnTo>
                                    <a:pt x="4133" y="726"/>
                                  </a:lnTo>
                                  <a:lnTo>
                                    <a:pt x="4160" y="782"/>
                                  </a:lnTo>
                                  <a:lnTo>
                                    <a:pt x="4185" y="839"/>
                                  </a:lnTo>
                                  <a:lnTo>
                                    <a:pt x="4209" y="897"/>
                                  </a:lnTo>
                                  <a:lnTo>
                                    <a:pt x="4231" y="956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269" y="1076"/>
                                  </a:lnTo>
                                  <a:lnTo>
                                    <a:pt x="4286" y="1137"/>
                                  </a:lnTo>
                                  <a:lnTo>
                                    <a:pt x="4301" y="1197"/>
                                  </a:lnTo>
                                  <a:lnTo>
                                    <a:pt x="4315" y="1258"/>
                                  </a:lnTo>
                                  <a:lnTo>
                                    <a:pt x="4326" y="1319"/>
                                  </a:lnTo>
                                  <a:lnTo>
                                    <a:pt x="4337" y="1380"/>
                                  </a:lnTo>
                                  <a:lnTo>
                                    <a:pt x="4238" y="2001"/>
                                  </a:lnTo>
                                  <a:lnTo>
                                    <a:pt x="4166" y="2139"/>
                                  </a:lnTo>
                                  <a:lnTo>
                                    <a:pt x="4097" y="2275"/>
                                  </a:lnTo>
                                  <a:lnTo>
                                    <a:pt x="4063" y="2341"/>
                                  </a:lnTo>
                                  <a:lnTo>
                                    <a:pt x="4030" y="2408"/>
                                  </a:lnTo>
                                  <a:lnTo>
                                    <a:pt x="3998" y="2473"/>
                                  </a:lnTo>
                                  <a:lnTo>
                                    <a:pt x="3967" y="2538"/>
                                  </a:lnTo>
                                  <a:lnTo>
                                    <a:pt x="3936" y="2603"/>
                                  </a:lnTo>
                                  <a:lnTo>
                                    <a:pt x="3907" y="2668"/>
                                  </a:lnTo>
                                  <a:lnTo>
                                    <a:pt x="3880" y="2732"/>
                                  </a:lnTo>
                                  <a:lnTo>
                                    <a:pt x="3853" y="2797"/>
                                  </a:lnTo>
                                  <a:lnTo>
                                    <a:pt x="3828" y="2861"/>
                                  </a:lnTo>
                                  <a:lnTo>
                                    <a:pt x="3804" y="2925"/>
                                  </a:lnTo>
                                  <a:lnTo>
                                    <a:pt x="3781" y="2990"/>
                                  </a:lnTo>
                                  <a:lnTo>
                                    <a:pt x="3760" y="3054"/>
                                  </a:lnTo>
                                  <a:lnTo>
                                    <a:pt x="3742" y="3118"/>
                                  </a:lnTo>
                                  <a:lnTo>
                                    <a:pt x="3725" y="3182"/>
                                  </a:lnTo>
                                  <a:lnTo>
                                    <a:pt x="3709" y="3248"/>
                                  </a:lnTo>
                                  <a:lnTo>
                                    <a:pt x="3697" y="3313"/>
                                  </a:lnTo>
                                  <a:lnTo>
                                    <a:pt x="3685" y="3380"/>
                                  </a:lnTo>
                                  <a:lnTo>
                                    <a:pt x="3676" y="3446"/>
                                  </a:lnTo>
                                  <a:lnTo>
                                    <a:pt x="3670" y="3512"/>
                                  </a:lnTo>
                                  <a:lnTo>
                                    <a:pt x="3666" y="3580"/>
                                  </a:lnTo>
                                  <a:lnTo>
                                    <a:pt x="3664" y="3648"/>
                                  </a:lnTo>
                                  <a:lnTo>
                                    <a:pt x="3664" y="3717"/>
                                  </a:lnTo>
                                  <a:lnTo>
                                    <a:pt x="3667" y="3787"/>
                                  </a:lnTo>
                                  <a:lnTo>
                                    <a:pt x="3673" y="3858"/>
                                  </a:lnTo>
                                  <a:lnTo>
                                    <a:pt x="3681" y="3928"/>
                                  </a:lnTo>
                                  <a:lnTo>
                                    <a:pt x="3693" y="4001"/>
                                  </a:lnTo>
                                  <a:lnTo>
                                    <a:pt x="3706" y="4075"/>
                                  </a:lnTo>
                                  <a:lnTo>
                                    <a:pt x="3724" y="4149"/>
                                  </a:lnTo>
                                  <a:lnTo>
                                    <a:pt x="3745" y="4200"/>
                                  </a:lnTo>
                                  <a:lnTo>
                                    <a:pt x="3764" y="4252"/>
                                  </a:lnTo>
                                  <a:lnTo>
                                    <a:pt x="3783" y="4307"/>
                                  </a:lnTo>
                                  <a:lnTo>
                                    <a:pt x="3803" y="4363"/>
                                  </a:lnTo>
                                  <a:lnTo>
                                    <a:pt x="3823" y="4420"/>
                                  </a:lnTo>
                                  <a:lnTo>
                                    <a:pt x="3842" y="4477"/>
                                  </a:lnTo>
                                  <a:lnTo>
                                    <a:pt x="3854" y="4505"/>
                                  </a:lnTo>
                                  <a:lnTo>
                                    <a:pt x="3865" y="4533"/>
                                  </a:lnTo>
                                  <a:lnTo>
                                    <a:pt x="3877" y="4561"/>
                                  </a:lnTo>
                                  <a:lnTo>
                                    <a:pt x="3889" y="4588"/>
                                  </a:lnTo>
                                  <a:lnTo>
                                    <a:pt x="3901" y="4615"/>
                                  </a:lnTo>
                                  <a:lnTo>
                                    <a:pt x="3915" y="4641"/>
                                  </a:lnTo>
                                  <a:lnTo>
                                    <a:pt x="3929" y="4667"/>
                                  </a:lnTo>
                                  <a:lnTo>
                                    <a:pt x="3944" y="4693"/>
                                  </a:lnTo>
                                  <a:lnTo>
                                    <a:pt x="3960" y="4717"/>
                                  </a:lnTo>
                                  <a:lnTo>
                                    <a:pt x="3976" y="4741"/>
                                  </a:lnTo>
                                  <a:lnTo>
                                    <a:pt x="3994" y="4763"/>
                                  </a:lnTo>
                                  <a:lnTo>
                                    <a:pt x="4013" y="4784"/>
                                  </a:lnTo>
                                  <a:lnTo>
                                    <a:pt x="4032" y="4805"/>
                                  </a:lnTo>
                                  <a:lnTo>
                                    <a:pt x="4053" y="4825"/>
                                  </a:lnTo>
                                  <a:lnTo>
                                    <a:pt x="4075" y="4843"/>
                                  </a:lnTo>
                                  <a:lnTo>
                                    <a:pt x="4098" y="4860"/>
                                  </a:lnTo>
                                  <a:lnTo>
                                    <a:pt x="4123" y="4875"/>
                                  </a:lnTo>
                                  <a:lnTo>
                                    <a:pt x="4149" y="4889"/>
                                  </a:lnTo>
                                  <a:lnTo>
                                    <a:pt x="4176" y="4902"/>
                                  </a:lnTo>
                                  <a:lnTo>
                                    <a:pt x="4204" y="4913"/>
                                  </a:lnTo>
                                  <a:lnTo>
                                    <a:pt x="4224" y="4918"/>
                                  </a:lnTo>
                                  <a:lnTo>
                                    <a:pt x="4245" y="4922"/>
                                  </a:lnTo>
                                  <a:lnTo>
                                    <a:pt x="4266" y="4925"/>
                                  </a:lnTo>
                                  <a:lnTo>
                                    <a:pt x="4287" y="4925"/>
                                  </a:lnTo>
                                  <a:lnTo>
                                    <a:pt x="4307" y="4925"/>
                                  </a:lnTo>
                                  <a:lnTo>
                                    <a:pt x="4328" y="4923"/>
                                  </a:lnTo>
                                  <a:lnTo>
                                    <a:pt x="4348" y="4919"/>
                                  </a:lnTo>
                                  <a:lnTo>
                                    <a:pt x="4368" y="4914"/>
                                  </a:lnTo>
                                  <a:lnTo>
                                    <a:pt x="4387" y="4906"/>
                                  </a:lnTo>
                                  <a:lnTo>
                                    <a:pt x="4406" y="4898"/>
                                  </a:lnTo>
                                  <a:lnTo>
                                    <a:pt x="4425" y="4888"/>
                                  </a:lnTo>
                                  <a:lnTo>
                                    <a:pt x="4442" y="4876"/>
                                  </a:lnTo>
                                  <a:lnTo>
                                    <a:pt x="4459" y="4863"/>
                                  </a:lnTo>
                                  <a:lnTo>
                                    <a:pt x="4475" y="4848"/>
                                  </a:lnTo>
                                  <a:lnTo>
                                    <a:pt x="4489" y="4833"/>
                                  </a:lnTo>
                                  <a:lnTo>
                                    <a:pt x="4503" y="4815"/>
                                  </a:lnTo>
                                  <a:lnTo>
                                    <a:pt x="4522" y="4765"/>
                                  </a:lnTo>
                                  <a:lnTo>
                                    <a:pt x="4539" y="4715"/>
                                  </a:lnTo>
                                  <a:lnTo>
                                    <a:pt x="4555" y="4663"/>
                                  </a:lnTo>
                                  <a:lnTo>
                                    <a:pt x="4570" y="4611"/>
                                  </a:lnTo>
                                  <a:lnTo>
                                    <a:pt x="4585" y="4559"/>
                                  </a:lnTo>
                                  <a:lnTo>
                                    <a:pt x="4598" y="4506"/>
                                  </a:lnTo>
                                  <a:lnTo>
                                    <a:pt x="4613" y="4454"/>
                                  </a:lnTo>
                                  <a:lnTo>
                                    <a:pt x="4628" y="4402"/>
                                  </a:lnTo>
                                  <a:lnTo>
                                    <a:pt x="4645" y="4350"/>
                                  </a:lnTo>
                                  <a:lnTo>
                                    <a:pt x="4663" y="4299"/>
                                  </a:lnTo>
                                  <a:lnTo>
                                    <a:pt x="4673" y="4273"/>
                                  </a:lnTo>
                                  <a:lnTo>
                                    <a:pt x="4683" y="4248"/>
                                  </a:lnTo>
                                  <a:lnTo>
                                    <a:pt x="4695" y="4223"/>
                                  </a:lnTo>
                                  <a:lnTo>
                                    <a:pt x="4706" y="4198"/>
                                  </a:lnTo>
                                  <a:lnTo>
                                    <a:pt x="4719" y="4173"/>
                                  </a:lnTo>
                                  <a:lnTo>
                                    <a:pt x="4732" y="4148"/>
                                  </a:lnTo>
                                  <a:lnTo>
                                    <a:pt x="4746" y="4124"/>
                                  </a:lnTo>
                                  <a:lnTo>
                                    <a:pt x="4761" y="4100"/>
                                  </a:lnTo>
                                  <a:lnTo>
                                    <a:pt x="4777" y="4077"/>
                                  </a:lnTo>
                                  <a:lnTo>
                                    <a:pt x="4793" y="4053"/>
                                  </a:lnTo>
                                  <a:lnTo>
                                    <a:pt x="4812" y="4030"/>
                                  </a:lnTo>
                                  <a:lnTo>
                                    <a:pt x="4831" y="4007"/>
                                  </a:lnTo>
                                  <a:lnTo>
                                    <a:pt x="4824" y="3980"/>
                                  </a:lnTo>
                                  <a:lnTo>
                                    <a:pt x="4816" y="3952"/>
                                  </a:lnTo>
                                  <a:lnTo>
                                    <a:pt x="4811" y="3925"/>
                                  </a:lnTo>
                                  <a:lnTo>
                                    <a:pt x="4807" y="3898"/>
                                  </a:lnTo>
                                  <a:lnTo>
                                    <a:pt x="4803" y="3870"/>
                                  </a:lnTo>
                                  <a:lnTo>
                                    <a:pt x="4801" y="3843"/>
                                  </a:lnTo>
                                  <a:lnTo>
                                    <a:pt x="4799" y="3816"/>
                                  </a:lnTo>
                                  <a:lnTo>
                                    <a:pt x="4798" y="3788"/>
                                  </a:lnTo>
                                  <a:lnTo>
                                    <a:pt x="4798" y="3761"/>
                                  </a:lnTo>
                                  <a:lnTo>
                                    <a:pt x="4798" y="3734"/>
                                  </a:lnTo>
                                  <a:lnTo>
                                    <a:pt x="4799" y="3707"/>
                                  </a:lnTo>
                                  <a:lnTo>
                                    <a:pt x="4801" y="3680"/>
                                  </a:lnTo>
                                  <a:lnTo>
                                    <a:pt x="4805" y="3625"/>
                                  </a:lnTo>
                                  <a:lnTo>
                                    <a:pt x="4811" y="3570"/>
                                  </a:lnTo>
                                  <a:lnTo>
                                    <a:pt x="4818" y="3516"/>
                                  </a:lnTo>
                                  <a:lnTo>
                                    <a:pt x="4827" y="3462"/>
                                  </a:lnTo>
                                  <a:lnTo>
                                    <a:pt x="4835" y="3407"/>
                                  </a:lnTo>
                                  <a:lnTo>
                                    <a:pt x="4843" y="3352"/>
                                  </a:lnTo>
                                  <a:lnTo>
                                    <a:pt x="4851" y="3296"/>
                                  </a:lnTo>
                                  <a:lnTo>
                                    <a:pt x="4858" y="3240"/>
                                  </a:lnTo>
                                  <a:lnTo>
                                    <a:pt x="4862" y="3184"/>
                                  </a:lnTo>
                                  <a:lnTo>
                                    <a:pt x="4865" y="3126"/>
                                  </a:lnTo>
                                  <a:lnTo>
                                    <a:pt x="4857" y="3092"/>
                                  </a:lnTo>
                                  <a:lnTo>
                                    <a:pt x="4851" y="3058"/>
                                  </a:lnTo>
                                  <a:lnTo>
                                    <a:pt x="4845" y="3024"/>
                                  </a:lnTo>
                                  <a:lnTo>
                                    <a:pt x="4841" y="2988"/>
                                  </a:lnTo>
                                  <a:lnTo>
                                    <a:pt x="4839" y="2954"/>
                                  </a:lnTo>
                                  <a:lnTo>
                                    <a:pt x="4838" y="2919"/>
                                  </a:lnTo>
                                  <a:lnTo>
                                    <a:pt x="4838" y="2884"/>
                                  </a:lnTo>
                                  <a:lnTo>
                                    <a:pt x="4840" y="2849"/>
                                  </a:lnTo>
                                  <a:lnTo>
                                    <a:pt x="4842" y="2814"/>
                                  </a:lnTo>
                                  <a:lnTo>
                                    <a:pt x="4845" y="2779"/>
                                  </a:lnTo>
                                  <a:lnTo>
                                    <a:pt x="4850" y="2744"/>
                                  </a:lnTo>
                                  <a:lnTo>
                                    <a:pt x="4854" y="2708"/>
                                  </a:lnTo>
                                  <a:lnTo>
                                    <a:pt x="4865" y="2639"/>
                                  </a:lnTo>
                                  <a:lnTo>
                                    <a:pt x="4878" y="2567"/>
                                  </a:lnTo>
                                  <a:lnTo>
                                    <a:pt x="4891" y="2497"/>
                                  </a:lnTo>
                                  <a:lnTo>
                                    <a:pt x="4905" y="2426"/>
                                  </a:lnTo>
                                  <a:lnTo>
                                    <a:pt x="4918" y="2356"/>
                                  </a:lnTo>
                                  <a:lnTo>
                                    <a:pt x="4931" y="2284"/>
                                  </a:lnTo>
                                  <a:lnTo>
                                    <a:pt x="4936" y="2249"/>
                                  </a:lnTo>
                                  <a:lnTo>
                                    <a:pt x="4940" y="2214"/>
                                  </a:lnTo>
                                  <a:lnTo>
                                    <a:pt x="4944" y="2178"/>
                                  </a:lnTo>
                                  <a:lnTo>
                                    <a:pt x="4946" y="2143"/>
                                  </a:lnTo>
                                  <a:lnTo>
                                    <a:pt x="4948" y="2108"/>
                                  </a:lnTo>
                                  <a:lnTo>
                                    <a:pt x="4950" y="2073"/>
                                  </a:lnTo>
                                  <a:lnTo>
                                    <a:pt x="4950" y="2037"/>
                                  </a:lnTo>
                                  <a:lnTo>
                                    <a:pt x="4948" y="2001"/>
                                  </a:lnTo>
                                  <a:lnTo>
                                    <a:pt x="4954" y="1954"/>
                                  </a:lnTo>
                                  <a:lnTo>
                                    <a:pt x="4963" y="1906"/>
                                  </a:lnTo>
                                  <a:lnTo>
                                    <a:pt x="4972" y="1855"/>
                                  </a:lnTo>
                                  <a:lnTo>
                                    <a:pt x="4984" y="1803"/>
                                  </a:lnTo>
                                  <a:lnTo>
                                    <a:pt x="4997" y="1750"/>
                                  </a:lnTo>
                                  <a:lnTo>
                                    <a:pt x="5013" y="1697"/>
                                  </a:lnTo>
                                  <a:lnTo>
                                    <a:pt x="5021" y="1671"/>
                                  </a:lnTo>
                                  <a:lnTo>
                                    <a:pt x="5030" y="1645"/>
                                  </a:lnTo>
                                  <a:lnTo>
                                    <a:pt x="5040" y="1619"/>
                                  </a:lnTo>
                                  <a:lnTo>
                                    <a:pt x="5050" y="1593"/>
                                  </a:lnTo>
                                  <a:lnTo>
                                    <a:pt x="5061" y="1567"/>
                                  </a:lnTo>
                                  <a:lnTo>
                                    <a:pt x="5073" y="1542"/>
                                  </a:lnTo>
                                  <a:lnTo>
                                    <a:pt x="5084" y="1518"/>
                                  </a:lnTo>
                                  <a:lnTo>
                                    <a:pt x="5098" y="1493"/>
                                  </a:lnTo>
                                  <a:lnTo>
                                    <a:pt x="5111" y="1469"/>
                                  </a:lnTo>
                                  <a:lnTo>
                                    <a:pt x="5125" y="1446"/>
                                  </a:lnTo>
                                  <a:lnTo>
                                    <a:pt x="5139" y="1423"/>
                                  </a:lnTo>
                                  <a:lnTo>
                                    <a:pt x="5155" y="1401"/>
                                  </a:lnTo>
                                  <a:lnTo>
                                    <a:pt x="5171" y="1381"/>
                                  </a:lnTo>
                                  <a:lnTo>
                                    <a:pt x="5188" y="1360"/>
                                  </a:lnTo>
                                  <a:lnTo>
                                    <a:pt x="5206" y="1340"/>
                                  </a:lnTo>
                                  <a:lnTo>
                                    <a:pt x="5224" y="1322"/>
                                  </a:lnTo>
                                  <a:lnTo>
                                    <a:pt x="5244" y="1304"/>
                                  </a:lnTo>
                                  <a:lnTo>
                                    <a:pt x="5264" y="1287"/>
                                  </a:lnTo>
                                  <a:lnTo>
                                    <a:pt x="5285" y="1272"/>
                                  </a:lnTo>
                                  <a:lnTo>
                                    <a:pt x="5306" y="1258"/>
                                  </a:lnTo>
                                  <a:lnTo>
                                    <a:pt x="5338" y="1240"/>
                                  </a:lnTo>
                                  <a:lnTo>
                                    <a:pt x="5369" y="1223"/>
                                  </a:lnTo>
                                  <a:lnTo>
                                    <a:pt x="5401" y="1207"/>
                                  </a:lnTo>
                                  <a:lnTo>
                                    <a:pt x="5432" y="1195"/>
                                  </a:lnTo>
                                  <a:lnTo>
                                    <a:pt x="5464" y="1184"/>
                                  </a:lnTo>
                                  <a:lnTo>
                                    <a:pt x="5497" y="1174"/>
                                  </a:lnTo>
                                  <a:lnTo>
                                    <a:pt x="5529" y="1166"/>
                                  </a:lnTo>
                                  <a:lnTo>
                                    <a:pt x="5561" y="1160"/>
                                  </a:lnTo>
                                  <a:lnTo>
                                    <a:pt x="5593" y="1153"/>
                                  </a:lnTo>
                                  <a:lnTo>
                                    <a:pt x="5626" y="1148"/>
                                  </a:lnTo>
                                  <a:lnTo>
                                    <a:pt x="5659" y="1145"/>
                                  </a:lnTo>
                                  <a:lnTo>
                                    <a:pt x="5692" y="1142"/>
                                  </a:lnTo>
                                  <a:lnTo>
                                    <a:pt x="5758" y="1137"/>
                                  </a:lnTo>
                                  <a:lnTo>
                                    <a:pt x="5825" y="1134"/>
                                  </a:lnTo>
                                  <a:lnTo>
                                    <a:pt x="5891" y="1132"/>
                                  </a:lnTo>
                                  <a:lnTo>
                                    <a:pt x="5958" y="1128"/>
                                  </a:lnTo>
                                  <a:lnTo>
                                    <a:pt x="5992" y="1125"/>
                                  </a:lnTo>
                                  <a:lnTo>
                                    <a:pt x="6025" y="1122"/>
                                  </a:lnTo>
                                  <a:lnTo>
                                    <a:pt x="6059" y="1119"/>
                                  </a:lnTo>
                                  <a:lnTo>
                                    <a:pt x="6093" y="1115"/>
                                  </a:lnTo>
                                  <a:lnTo>
                                    <a:pt x="6127" y="1109"/>
                                  </a:lnTo>
                                  <a:lnTo>
                                    <a:pt x="6160" y="1103"/>
                                  </a:lnTo>
                                  <a:lnTo>
                                    <a:pt x="6194" y="1094"/>
                                  </a:lnTo>
                                  <a:lnTo>
                                    <a:pt x="6229" y="1086"/>
                                  </a:lnTo>
                                  <a:lnTo>
                                    <a:pt x="6262" y="1075"/>
                                  </a:lnTo>
                                  <a:lnTo>
                                    <a:pt x="6296" y="1063"/>
                                  </a:lnTo>
                                  <a:lnTo>
                                    <a:pt x="6330" y="1049"/>
                                  </a:lnTo>
                                  <a:lnTo>
                                    <a:pt x="6365" y="1033"/>
                                  </a:lnTo>
                                  <a:lnTo>
                                    <a:pt x="6386" y="1033"/>
                                  </a:lnTo>
                                  <a:lnTo>
                                    <a:pt x="6407" y="1035"/>
                                  </a:lnTo>
                                  <a:lnTo>
                                    <a:pt x="6429" y="1038"/>
                                  </a:lnTo>
                                  <a:lnTo>
                                    <a:pt x="6451" y="1044"/>
                                  </a:lnTo>
                                  <a:lnTo>
                                    <a:pt x="6474" y="1049"/>
                                  </a:lnTo>
                                  <a:lnTo>
                                    <a:pt x="6497" y="1055"/>
                                  </a:lnTo>
                                  <a:lnTo>
                                    <a:pt x="6520" y="1063"/>
                                  </a:lnTo>
                                  <a:lnTo>
                                    <a:pt x="6545" y="1072"/>
                                  </a:lnTo>
                                  <a:lnTo>
                                    <a:pt x="6596" y="1097"/>
                                  </a:lnTo>
                                  <a:lnTo>
                                    <a:pt x="6645" y="1124"/>
                                  </a:lnTo>
                                  <a:lnTo>
                                    <a:pt x="6693" y="1155"/>
                                  </a:lnTo>
                                  <a:lnTo>
                                    <a:pt x="6737" y="1186"/>
                                  </a:lnTo>
                                  <a:lnTo>
                                    <a:pt x="6781" y="1219"/>
                                  </a:lnTo>
                                  <a:lnTo>
                                    <a:pt x="6824" y="1254"/>
                                  </a:lnTo>
                                  <a:lnTo>
                                    <a:pt x="6864" y="1291"/>
                                  </a:lnTo>
                                  <a:lnTo>
                                    <a:pt x="6904" y="1330"/>
                                  </a:lnTo>
                                  <a:lnTo>
                                    <a:pt x="6941" y="1370"/>
                                  </a:lnTo>
                                  <a:lnTo>
                                    <a:pt x="6977" y="1412"/>
                                  </a:lnTo>
                                  <a:lnTo>
                                    <a:pt x="7013" y="1454"/>
                                  </a:lnTo>
                                  <a:lnTo>
                                    <a:pt x="7047" y="1498"/>
                                  </a:lnTo>
                                  <a:lnTo>
                                    <a:pt x="7079" y="1544"/>
                                  </a:lnTo>
                                  <a:lnTo>
                                    <a:pt x="7111" y="1590"/>
                                  </a:lnTo>
                                  <a:lnTo>
                                    <a:pt x="7142" y="1638"/>
                                  </a:lnTo>
                                  <a:lnTo>
                                    <a:pt x="7173" y="1686"/>
                                  </a:lnTo>
                                  <a:lnTo>
                                    <a:pt x="7203" y="1735"/>
                                  </a:lnTo>
                                  <a:lnTo>
                                    <a:pt x="7232" y="1785"/>
                                  </a:lnTo>
                                  <a:lnTo>
                                    <a:pt x="7260" y="1836"/>
                                  </a:lnTo>
                                  <a:lnTo>
                                    <a:pt x="7288" y="1887"/>
                                  </a:lnTo>
                                  <a:lnTo>
                                    <a:pt x="7343" y="1992"/>
                                  </a:lnTo>
                                  <a:lnTo>
                                    <a:pt x="7396" y="2097"/>
                                  </a:lnTo>
                                  <a:lnTo>
                                    <a:pt x="7450" y="2203"/>
                                  </a:lnTo>
                                  <a:lnTo>
                                    <a:pt x="7503" y="2310"/>
                                  </a:lnTo>
                                  <a:lnTo>
                                    <a:pt x="7558" y="2416"/>
                                  </a:lnTo>
                                  <a:lnTo>
                                    <a:pt x="7613" y="2520"/>
                                  </a:lnTo>
                                  <a:lnTo>
                                    <a:pt x="7625" y="2576"/>
                                  </a:lnTo>
                                  <a:lnTo>
                                    <a:pt x="7638" y="2632"/>
                                  </a:lnTo>
                                  <a:lnTo>
                                    <a:pt x="7651" y="2688"/>
                                  </a:lnTo>
                                  <a:lnTo>
                                    <a:pt x="7666" y="2744"/>
                                  </a:lnTo>
                                  <a:lnTo>
                                    <a:pt x="7696" y="2855"/>
                                  </a:lnTo>
                                  <a:lnTo>
                                    <a:pt x="7728" y="2967"/>
                                  </a:lnTo>
                                  <a:lnTo>
                                    <a:pt x="7761" y="3078"/>
                                  </a:lnTo>
                                  <a:lnTo>
                                    <a:pt x="7795" y="3190"/>
                                  </a:lnTo>
                                  <a:lnTo>
                                    <a:pt x="7829" y="3301"/>
                                  </a:lnTo>
                                  <a:lnTo>
                                    <a:pt x="7862" y="3413"/>
                                  </a:lnTo>
                                  <a:lnTo>
                                    <a:pt x="7893" y="3525"/>
                                  </a:lnTo>
                                  <a:lnTo>
                                    <a:pt x="7923" y="3636"/>
                                  </a:lnTo>
                                  <a:lnTo>
                                    <a:pt x="7938" y="3693"/>
                                  </a:lnTo>
                                  <a:lnTo>
                                    <a:pt x="7951" y="3749"/>
                                  </a:lnTo>
                                  <a:lnTo>
                                    <a:pt x="7964" y="3805"/>
                                  </a:lnTo>
                                  <a:lnTo>
                                    <a:pt x="7975" y="3861"/>
                                  </a:lnTo>
                                  <a:lnTo>
                                    <a:pt x="7987" y="3918"/>
                                  </a:lnTo>
                                  <a:lnTo>
                                    <a:pt x="7996" y="3974"/>
                                  </a:lnTo>
                                  <a:lnTo>
                                    <a:pt x="8005" y="4031"/>
                                  </a:lnTo>
                                  <a:lnTo>
                                    <a:pt x="8013" y="4088"/>
                                  </a:lnTo>
                                  <a:lnTo>
                                    <a:pt x="8019" y="4144"/>
                                  </a:lnTo>
                                  <a:lnTo>
                                    <a:pt x="8024" y="4201"/>
                                  </a:lnTo>
                                  <a:lnTo>
                                    <a:pt x="8027" y="4258"/>
                                  </a:lnTo>
                                  <a:lnTo>
                                    <a:pt x="8029" y="4316"/>
                                  </a:lnTo>
                                  <a:lnTo>
                                    <a:pt x="8036" y="4329"/>
                                  </a:lnTo>
                                  <a:lnTo>
                                    <a:pt x="8044" y="4340"/>
                                  </a:lnTo>
                                  <a:lnTo>
                                    <a:pt x="8052" y="4352"/>
                                  </a:lnTo>
                                  <a:lnTo>
                                    <a:pt x="8063" y="4362"/>
                                  </a:lnTo>
                                  <a:lnTo>
                                    <a:pt x="8073" y="4371"/>
                                  </a:lnTo>
                                  <a:lnTo>
                                    <a:pt x="8085" y="4381"/>
                                  </a:lnTo>
                                  <a:lnTo>
                                    <a:pt x="8098" y="4389"/>
                                  </a:lnTo>
                                  <a:lnTo>
                                    <a:pt x="8111" y="4395"/>
                                  </a:lnTo>
                                  <a:lnTo>
                                    <a:pt x="8125" y="4401"/>
                                  </a:lnTo>
                                  <a:lnTo>
                                    <a:pt x="8139" y="4407"/>
                                  </a:lnTo>
                                  <a:lnTo>
                                    <a:pt x="8154" y="4410"/>
                                  </a:lnTo>
                                  <a:lnTo>
                                    <a:pt x="8168" y="4412"/>
                                  </a:lnTo>
                                  <a:lnTo>
                                    <a:pt x="8183" y="4414"/>
                                  </a:lnTo>
                                  <a:lnTo>
                                    <a:pt x="8198" y="4413"/>
                                  </a:lnTo>
                                  <a:lnTo>
                                    <a:pt x="8212" y="4412"/>
                                  </a:lnTo>
                                  <a:lnTo>
                                    <a:pt x="8226" y="4409"/>
                                  </a:lnTo>
                                  <a:lnTo>
                                    <a:pt x="8255" y="4358"/>
                                  </a:lnTo>
                                  <a:lnTo>
                                    <a:pt x="8282" y="4307"/>
                                  </a:lnTo>
                                  <a:lnTo>
                                    <a:pt x="8308" y="4256"/>
                                  </a:lnTo>
                                  <a:lnTo>
                                    <a:pt x="8330" y="4205"/>
                                  </a:lnTo>
                                  <a:lnTo>
                                    <a:pt x="8351" y="4155"/>
                                  </a:lnTo>
                                  <a:lnTo>
                                    <a:pt x="8371" y="4105"/>
                                  </a:lnTo>
                                  <a:lnTo>
                                    <a:pt x="8389" y="4054"/>
                                  </a:lnTo>
                                  <a:lnTo>
                                    <a:pt x="8405" y="4004"/>
                                  </a:lnTo>
                                  <a:lnTo>
                                    <a:pt x="8419" y="3953"/>
                                  </a:lnTo>
                                  <a:lnTo>
                                    <a:pt x="8432" y="3903"/>
                                  </a:lnTo>
                                  <a:lnTo>
                                    <a:pt x="8443" y="3853"/>
                                  </a:lnTo>
                                  <a:lnTo>
                                    <a:pt x="8453" y="3803"/>
                                  </a:lnTo>
                                  <a:lnTo>
                                    <a:pt x="8461" y="3752"/>
                                  </a:lnTo>
                                  <a:lnTo>
                                    <a:pt x="8469" y="3702"/>
                                  </a:lnTo>
                                  <a:lnTo>
                                    <a:pt x="8475" y="3651"/>
                                  </a:lnTo>
                                  <a:lnTo>
                                    <a:pt x="8479" y="3602"/>
                                  </a:lnTo>
                                  <a:lnTo>
                                    <a:pt x="8483" y="3551"/>
                                  </a:lnTo>
                                  <a:lnTo>
                                    <a:pt x="8485" y="3501"/>
                                  </a:lnTo>
                                  <a:lnTo>
                                    <a:pt x="8487" y="3451"/>
                                  </a:lnTo>
                                  <a:lnTo>
                                    <a:pt x="8487" y="3400"/>
                                  </a:lnTo>
                                  <a:lnTo>
                                    <a:pt x="8487" y="3351"/>
                                  </a:lnTo>
                                  <a:lnTo>
                                    <a:pt x="8486" y="3300"/>
                                  </a:lnTo>
                                  <a:lnTo>
                                    <a:pt x="8484" y="3250"/>
                                  </a:lnTo>
                                  <a:lnTo>
                                    <a:pt x="8482" y="3199"/>
                                  </a:lnTo>
                                  <a:lnTo>
                                    <a:pt x="8475" y="3098"/>
                                  </a:lnTo>
                                  <a:lnTo>
                                    <a:pt x="8466" y="2997"/>
                                  </a:lnTo>
                                  <a:lnTo>
                                    <a:pt x="8457" y="2896"/>
                                  </a:lnTo>
                                  <a:lnTo>
                                    <a:pt x="8446" y="2795"/>
                                  </a:lnTo>
                                  <a:lnTo>
                                    <a:pt x="8411" y="2775"/>
                                  </a:lnTo>
                                  <a:lnTo>
                                    <a:pt x="8377" y="2753"/>
                                  </a:lnTo>
                                  <a:lnTo>
                                    <a:pt x="8346" y="2730"/>
                                  </a:lnTo>
                                  <a:lnTo>
                                    <a:pt x="8315" y="2705"/>
                                  </a:lnTo>
                                  <a:lnTo>
                                    <a:pt x="8286" y="2679"/>
                                  </a:lnTo>
                                  <a:lnTo>
                                    <a:pt x="8258" y="2651"/>
                                  </a:lnTo>
                                  <a:lnTo>
                                    <a:pt x="8232" y="2622"/>
                                  </a:lnTo>
                                  <a:lnTo>
                                    <a:pt x="8207" y="2592"/>
                                  </a:lnTo>
                                  <a:lnTo>
                                    <a:pt x="8182" y="2561"/>
                                  </a:lnTo>
                                  <a:lnTo>
                                    <a:pt x="8159" y="2529"/>
                                  </a:lnTo>
                                  <a:lnTo>
                                    <a:pt x="8137" y="2496"/>
                                  </a:lnTo>
                                  <a:lnTo>
                                    <a:pt x="8117" y="2461"/>
                                  </a:lnTo>
                                  <a:lnTo>
                                    <a:pt x="8097" y="2425"/>
                                  </a:lnTo>
                                  <a:lnTo>
                                    <a:pt x="8078" y="2390"/>
                                  </a:lnTo>
                                  <a:lnTo>
                                    <a:pt x="8059" y="2353"/>
                                  </a:lnTo>
                                  <a:lnTo>
                                    <a:pt x="8043" y="2315"/>
                                  </a:lnTo>
                                  <a:lnTo>
                                    <a:pt x="8026" y="2277"/>
                                  </a:lnTo>
                                  <a:lnTo>
                                    <a:pt x="8011" y="2239"/>
                                  </a:lnTo>
                                  <a:lnTo>
                                    <a:pt x="7995" y="2200"/>
                                  </a:lnTo>
                                  <a:lnTo>
                                    <a:pt x="7980" y="2161"/>
                                  </a:lnTo>
                                  <a:lnTo>
                                    <a:pt x="7953" y="2082"/>
                                  </a:lnTo>
                                  <a:lnTo>
                                    <a:pt x="7928" y="2002"/>
                                  </a:lnTo>
                                  <a:lnTo>
                                    <a:pt x="7903" y="1923"/>
                                  </a:lnTo>
                                  <a:lnTo>
                                    <a:pt x="7880" y="1844"/>
                                  </a:lnTo>
                                  <a:lnTo>
                                    <a:pt x="7857" y="1768"/>
                                  </a:lnTo>
                                  <a:lnTo>
                                    <a:pt x="7834" y="1693"/>
                                  </a:lnTo>
                                  <a:lnTo>
                                    <a:pt x="7829" y="1645"/>
                                  </a:lnTo>
                                  <a:lnTo>
                                    <a:pt x="7824" y="1595"/>
                                  </a:lnTo>
                                  <a:lnTo>
                                    <a:pt x="7822" y="1546"/>
                                  </a:lnTo>
                                  <a:lnTo>
                                    <a:pt x="7820" y="1495"/>
                                  </a:lnTo>
                                  <a:lnTo>
                                    <a:pt x="7818" y="1444"/>
                                  </a:lnTo>
                                  <a:lnTo>
                                    <a:pt x="7820" y="1392"/>
                                  </a:lnTo>
                                  <a:lnTo>
                                    <a:pt x="7822" y="1340"/>
                                  </a:lnTo>
                                  <a:lnTo>
                                    <a:pt x="7825" y="1287"/>
                                  </a:lnTo>
                                  <a:lnTo>
                                    <a:pt x="7829" y="1235"/>
                                  </a:lnTo>
                                  <a:lnTo>
                                    <a:pt x="7835" y="1183"/>
                                  </a:lnTo>
                                  <a:lnTo>
                                    <a:pt x="7841" y="1130"/>
                                  </a:lnTo>
                                  <a:lnTo>
                                    <a:pt x="7851" y="1077"/>
                                  </a:lnTo>
                                  <a:lnTo>
                                    <a:pt x="7860" y="1024"/>
                                  </a:lnTo>
                                  <a:lnTo>
                                    <a:pt x="7870" y="972"/>
                                  </a:lnTo>
                                  <a:lnTo>
                                    <a:pt x="7883" y="919"/>
                                  </a:lnTo>
                                  <a:lnTo>
                                    <a:pt x="7896" y="867"/>
                                  </a:lnTo>
                                  <a:lnTo>
                                    <a:pt x="7912" y="815"/>
                                  </a:lnTo>
                                  <a:lnTo>
                                    <a:pt x="7929" y="763"/>
                                  </a:lnTo>
                                  <a:lnTo>
                                    <a:pt x="7946" y="713"/>
                                  </a:lnTo>
                                  <a:lnTo>
                                    <a:pt x="7965" y="663"/>
                                  </a:lnTo>
                                  <a:lnTo>
                                    <a:pt x="7986" y="613"/>
                                  </a:lnTo>
                                  <a:lnTo>
                                    <a:pt x="8007" y="564"/>
                                  </a:lnTo>
                                  <a:lnTo>
                                    <a:pt x="8031" y="517"/>
                                  </a:lnTo>
                                  <a:lnTo>
                                    <a:pt x="8056" y="469"/>
                                  </a:lnTo>
                                  <a:lnTo>
                                    <a:pt x="8082" y="423"/>
                                  </a:lnTo>
                                  <a:lnTo>
                                    <a:pt x="8110" y="378"/>
                                  </a:lnTo>
                                  <a:lnTo>
                                    <a:pt x="8139" y="334"/>
                                  </a:lnTo>
                                  <a:lnTo>
                                    <a:pt x="8171" y="290"/>
                                  </a:lnTo>
                                  <a:lnTo>
                                    <a:pt x="8203" y="249"/>
                                  </a:lnTo>
                                  <a:lnTo>
                                    <a:pt x="8237" y="208"/>
                                  </a:lnTo>
                                  <a:lnTo>
                                    <a:pt x="8272" y="170"/>
                                  </a:lnTo>
                                  <a:lnTo>
                                    <a:pt x="8309" y="133"/>
                                  </a:lnTo>
                                  <a:lnTo>
                                    <a:pt x="8519" y="25"/>
                                  </a:lnTo>
                                  <a:lnTo>
                                    <a:pt x="8578" y="13"/>
                                  </a:lnTo>
                                  <a:lnTo>
                                    <a:pt x="8635" y="6"/>
                                  </a:lnTo>
                                  <a:lnTo>
                                    <a:pt x="8691" y="1"/>
                                  </a:lnTo>
                                  <a:lnTo>
                                    <a:pt x="8747" y="0"/>
                                  </a:lnTo>
                                  <a:lnTo>
                                    <a:pt x="8803" y="2"/>
                                  </a:lnTo>
                                  <a:lnTo>
                                    <a:pt x="8858" y="6"/>
                                  </a:lnTo>
                                  <a:lnTo>
                                    <a:pt x="8912" y="13"/>
                                  </a:lnTo>
                                  <a:lnTo>
                                    <a:pt x="8966" y="23"/>
                                  </a:lnTo>
                                  <a:lnTo>
                                    <a:pt x="9020" y="35"/>
                                  </a:lnTo>
                                  <a:lnTo>
                                    <a:pt x="9072" y="50"/>
                                  </a:lnTo>
                                  <a:lnTo>
                                    <a:pt x="9124" y="67"/>
                                  </a:lnTo>
                                  <a:lnTo>
                                    <a:pt x="9176" y="86"/>
                                  </a:lnTo>
                                  <a:lnTo>
                                    <a:pt x="9227" y="107"/>
                                  </a:lnTo>
                                  <a:lnTo>
                                    <a:pt x="9276" y="130"/>
                                  </a:lnTo>
                                  <a:lnTo>
                                    <a:pt x="9325" y="155"/>
                                  </a:lnTo>
                                  <a:lnTo>
                                    <a:pt x="9374" y="180"/>
                                  </a:lnTo>
                                  <a:lnTo>
                                    <a:pt x="9422" y="208"/>
                                  </a:lnTo>
                                  <a:lnTo>
                                    <a:pt x="9470" y="238"/>
                                  </a:lnTo>
                                  <a:lnTo>
                                    <a:pt x="9515" y="268"/>
                                  </a:lnTo>
                                  <a:lnTo>
                                    <a:pt x="9561" y="299"/>
                                  </a:lnTo>
                                  <a:lnTo>
                                    <a:pt x="9606" y="331"/>
                                  </a:lnTo>
                                  <a:lnTo>
                                    <a:pt x="9649" y="364"/>
                                  </a:lnTo>
                                  <a:lnTo>
                                    <a:pt x="9693" y="398"/>
                                  </a:lnTo>
                                  <a:lnTo>
                                    <a:pt x="9734" y="433"/>
                                  </a:lnTo>
                                  <a:lnTo>
                                    <a:pt x="9776" y="468"/>
                                  </a:lnTo>
                                  <a:lnTo>
                                    <a:pt x="9816" y="503"/>
                                  </a:lnTo>
                                  <a:lnTo>
                                    <a:pt x="9856" y="538"/>
                                  </a:lnTo>
                                  <a:lnTo>
                                    <a:pt x="9894" y="574"/>
                                  </a:lnTo>
                                  <a:lnTo>
                                    <a:pt x="9968" y="645"/>
                                  </a:lnTo>
                                  <a:lnTo>
                                    <a:pt x="10038" y="715"/>
                                  </a:lnTo>
                                  <a:lnTo>
                                    <a:pt x="10083" y="766"/>
                                  </a:lnTo>
                                  <a:lnTo>
                                    <a:pt x="10128" y="818"/>
                                  </a:lnTo>
                                  <a:lnTo>
                                    <a:pt x="10172" y="873"/>
                                  </a:lnTo>
                                  <a:lnTo>
                                    <a:pt x="10215" y="930"/>
                                  </a:lnTo>
                                  <a:lnTo>
                                    <a:pt x="10257" y="989"/>
                                  </a:lnTo>
                                  <a:lnTo>
                                    <a:pt x="10297" y="1048"/>
                                  </a:lnTo>
                                  <a:lnTo>
                                    <a:pt x="10338" y="1109"/>
                                  </a:lnTo>
                                  <a:lnTo>
                                    <a:pt x="10377" y="1170"/>
                                  </a:lnTo>
                                  <a:lnTo>
                                    <a:pt x="10416" y="1233"/>
                                  </a:lnTo>
                                  <a:lnTo>
                                    <a:pt x="10454" y="1298"/>
                                  </a:lnTo>
                                  <a:lnTo>
                                    <a:pt x="10492" y="1363"/>
                                  </a:lnTo>
                                  <a:lnTo>
                                    <a:pt x="10530" y="1428"/>
                                  </a:lnTo>
                                  <a:lnTo>
                                    <a:pt x="10605" y="1561"/>
                                  </a:lnTo>
                                  <a:lnTo>
                                    <a:pt x="10679" y="1695"/>
                                  </a:lnTo>
                                  <a:lnTo>
                                    <a:pt x="10753" y="1829"/>
                                  </a:lnTo>
                                  <a:lnTo>
                                    <a:pt x="10829" y="1962"/>
                                  </a:lnTo>
                                  <a:lnTo>
                                    <a:pt x="10866" y="2027"/>
                                  </a:lnTo>
                                  <a:lnTo>
                                    <a:pt x="10905" y="2092"/>
                                  </a:lnTo>
                                  <a:lnTo>
                                    <a:pt x="10944" y="2157"/>
                                  </a:lnTo>
                                  <a:lnTo>
                                    <a:pt x="10984" y="2220"/>
                                  </a:lnTo>
                                  <a:lnTo>
                                    <a:pt x="11024" y="2283"/>
                                  </a:lnTo>
                                  <a:lnTo>
                                    <a:pt x="11065" y="2344"/>
                                  </a:lnTo>
                                  <a:lnTo>
                                    <a:pt x="11107" y="2404"/>
                                  </a:lnTo>
                                  <a:lnTo>
                                    <a:pt x="11150" y="2463"/>
                                  </a:lnTo>
                                  <a:lnTo>
                                    <a:pt x="11193" y="2521"/>
                                  </a:lnTo>
                                  <a:lnTo>
                                    <a:pt x="11238" y="2576"/>
                                  </a:lnTo>
                                  <a:lnTo>
                                    <a:pt x="11284" y="2630"/>
                                  </a:lnTo>
                                  <a:lnTo>
                                    <a:pt x="11332" y="2681"/>
                                  </a:lnTo>
                                  <a:lnTo>
                                    <a:pt x="11312" y="2716"/>
                                  </a:lnTo>
                                  <a:lnTo>
                                    <a:pt x="11309" y="2722"/>
                                  </a:lnTo>
                                  <a:lnTo>
                                    <a:pt x="11304" y="2726"/>
                                  </a:lnTo>
                                  <a:lnTo>
                                    <a:pt x="11298" y="2729"/>
                                  </a:lnTo>
                                  <a:lnTo>
                                    <a:pt x="11292" y="2731"/>
                                  </a:lnTo>
                                  <a:lnTo>
                                    <a:pt x="11279" y="2733"/>
                                  </a:lnTo>
                                  <a:lnTo>
                                    <a:pt x="11263" y="2734"/>
                                  </a:lnTo>
                                  <a:lnTo>
                                    <a:pt x="11256" y="2735"/>
                                  </a:lnTo>
                                  <a:lnTo>
                                    <a:pt x="11248" y="2736"/>
                                  </a:lnTo>
                                  <a:lnTo>
                                    <a:pt x="11241" y="2739"/>
                                  </a:lnTo>
                                  <a:lnTo>
                                    <a:pt x="11235" y="2742"/>
                                  </a:lnTo>
                                  <a:lnTo>
                                    <a:pt x="11230" y="2745"/>
                                  </a:lnTo>
                                  <a:lnTo>
                                    <a:pt x="11225" y="2750"/>
                                  </a:lnTo>
                                  <a:lnTo>
                                    <a:pt x="11221" y="2756"/>
                                  </a:lnTo>
                                  <a:lnTo>
                                    <a:pt x="11218" y="2764"/>
                                  </a:lnTo>
                                  <a:lnTo>
                                    <a:pt x="11239" y="2816"/>
                                  </a:lnTo>
                                  <a:lnTo>
                                    <a:pt x="11260" y="2868"/>
                                  </a:lnTo>
                                  <a:lnTo>
                                    <a:pt x="11279" y="2920"/>
                                  </a:lnTo>
                                  <a:lnTo>
                                    <a:pt x="11298" y="2972"/>
                                  </a:lnTo>
                                  <a:lnTo>
                                    <a:pt x="11335" y="3075"/>
                                  </a:lnTo>
                                  <a:lnTo>
                                    <a:pt x="11368" y="3178"/>
                                  </a:lnTo>
                                  <a:lnTo>
                                    <a:pt x="11400" y="3281"/>
                                  </a:lnTo>
                                  <a:lnTo>
                                    <a:pt x="11431" y="3384"/>
                                  </a:lnTo>
                                  <a:lnTo>
                                    <a:pt x="11460" y="3486"/>
                                  </a:lnTo>
                                  <a:lnTo>
                                    <a:pt x="11487" y="3589"/>
                                  </a:lnTo>
                                  <a:lnTo>
                                    <a:pt x="11513" y="3692"/>
                                  </a:lnTo>
                                  <a:lnTo>
                                    <a:pt x="11539" y="3794"/>
                                  </a:lnTo>
                                  <a:lnTo>
                                    <a:pt x="11563" y="3897"/>
                                  </a:lnTo>
                                  <a:lnTo>
                                    <a:pt x="11587" y="4001"/>
                                  </a:lnTo>
                                  <a:lnTo>
                                    <a:pt x="11610" y="4104"/>
                                  </a:lnTo>
                                  <a:lnTo>
                                    <a:pt x="11634" y="4206"/>
                                  </a:lnTo>
                                  <a:lnTo>
                                    <a:pt x="11657" y="4310"/>
                                  </a:lnTo>
                                  <a:lnTo>
                                    <a:pt x="11679" y="4414"/>
                                  </a:lnTo>
                                  <a:lnTo>
                                    <a:pt x="11682" y="4449"/>
                                  </a:lnTo>
                                  <a:lnTo>
                                    <a:pt x="11685" y="4484"/>
                                  </a:lnTo>
                                  <a:lnTo>
                                    <a:pt x="11689" y="4520"/>
                                  </a:lnTo>
                                  <a:lnTo>
                                    <a:pt x="11694" y="4556"/>
                                  </a:lnTo>
                                  <a:lnTo>
                                    <a:pt x="11700" y="4591"/>
                                  </a:lnTo>
                                  <a:lnTo>
                                    <a:pt x="11707" y="4627"/>
                                  </a:lnTo>
                                  <a:lnTo>
                                    <a:pt x="11716" y="4663"/>
                                  </a:lnTo>
                                  <a:lnTo>
                                    <a:pt x="11724" y="4699"/>
                                  </a:lnTo>
                                  <a:lnTo>
                                    <a:pt x="11733" y="4734"/>
                                  </a:lnTo>
                                  <a:lnTo>
                                    <a:pt x="11744" y="4771"/>
                                  </a:lnTo>
                                  <a:lnTo>
                                    <a:pt x="11755" y="4806"/>
                                  </a:lnTo>
                                  <a:lnTo>
                                    <a:pt x="11767" y="4842"/>
                                  </a:lnTo>
                                  <a:lnTo>
                                    <a:pt x="11792" y="4914"/>
                                  </a:lnTo>
                                  <a:lnTo>
                                    <a:pt x="11818" y="4986"/>
                                  </a:lnTo>
                                  <a:lnTo>
                                    <a:pt x="11847" y="5058"/>
                                  </a:lnTo>
                                  <a:lnTo>
                                    <a:pt x="11877" y="5131"/>
                                  </a:lnTo>
                                  <a:lnTo>
                                    <a:pt x="11908" y="5202"/>
                                  </a:lnTo>
                                  <a:lnTo>
                                    <a:pt x="11940" y="5274"/>
                                  </a:lnTo>
                                  <a:lnTo>
                                    <a:pt x="11972" y="5345"/>
                                  </a:lnTo>
                                  <a:lnTo>
                                    <a:pt x="12006" y="5417"/>
                                  </a:lnTo>
                                  <a:lnTo>
                                    <a:pt x="12039" y="5487"/>
                                  </a:lnTo>
                                  <a:lnTo>
                                    <a:pt x="12071" y="5559"/>
                                  </a:lnTo>
                                  <a:lnTo>
                                    <a:pt x="12067" y="5561"/>
                                  </a:lnTo>
                                  <a:lnTo>
                                    <a:pt x="12062" y="5564"/>
                                  </a:lnTo>
                                  <a:lnTo>
                                    <a:pt x="12057" y="5565"/>
                                  </a:lnTo>
                                  <a:lnTo>
                                    <a:pt x="12052" y="5566"/>
                                  </a:lnTo>
                                  <a:lnTo>
                                    <a:pt x="12044" y="5567"/>
                                  </a:lnTo>
                                  <a:lnTo>
                                    <a:pt x="12035" y="5565"/>
                                  </a:lnTo>
                                  <a:lnTo>
                                    <a:pt x="12025" y="5563"/>
                                  </a:lnTo>
                                  <a:lnTo>
                                    <a:pt x="12017" y="5559"/>
                                  </a:lnTo>
                                  <a:lnTo>
                                    <a:pt x="12008" y="5554"/>
                                  </a:lnTo>
                                  <a:lnTo>
                                    <a:pt x="11998" y="5549"/>
                                  </a:lnTo>
                                  <a:lnTo>
                                    <a:pt x="11979" y="5538"/>
                                  </a:lnTo>
                                  <a:lnTo>
                                    <a:pt x="11959" y="5528"/>
                                  </a:lnTo>
                                  <a:lnTo>
                                    <a:pt x="11948" y="5525"/>
                                  </a:lnTo>
                                  <a:lnTo>
                                    <a:pt x="11937" y="5523"/>
                                  </a:lnTo>
                                  <a:lnTo>
                                    <a:pt x="11926" y="5523"/>
                                  </a:lnTo>
                                  <a:lnTo>
                                    <a:pt x="11914" y="5525"/>
                                  </a:lnTo>
                                  <a:lnTo>
                                    <a:pt x="11928" y="5617"/>
                                  </a:lnTo>
                                  <a:lnTo>
                                    <a:pt x="11942" y="5710"/>
                                  </a:lnTo>
                                  <a:lnTo>
                                    <a:pt x="11959" y="5804"/>
                                  </a:lnTo>
                                  <a:lnTo>
                                    <a:pt x="11974" y="5897"/>
                                  </a:lnTo>
                                  <a:lnTo>
                                    <a:pt x="11992" y="5992"/>
                                  </a:lnTo>
                                  <a:lnTo>
                                    <a:pt x="12009" y="6086"/>
                                  </a:lnTo>
                                  <a:lnTo>
                                    <a:pt x="12024" y="6179"/>
                                  </a:lnTo>
                                  <a:lnTo>
                                    <a:pt x="12040" y="6275"/>
                                  </a:lnTo>
                                  <a:lnTo>
                                    <a:pt x="12054" y="6369"/>
                                  </a:lnTo>
                                  <a:lnTo>
                                    <a:pt x="12068" y="6463"/>
                                  </a:lnTo>
                                  <a:lnTo>
                                    <a:pt x="12079" y="6558"/>
                                  </a:lnTo>
                                  <a:lnTo>
                                    <a:pt x="12089" y="6652"/>
                                  </a:lnTo>
                                  <a:lnTo>
                                    <a:pt x="12093" y="6700"/>
                                  </a:lnTo>
                                  <a:lnTo>
                                    <a:pt x="12096" y="6748"/>
                                  </a:lnTo>
                                  <a:lnTo>
                                    <a:pt x="12099" y="6794"/>
                                  </a:lnTo>
                                  <a:lnTo>
                                    <a:pt x="12101" y="6842"/>
                                  </a:lnTo>
                                  <a:lnTo>
                                    <a:pt x="12102" y="6890"/>
                                  </a:lnTo>
                                  <a:lnTo>
                                    <a:pt x="12102" y="6937"/>
                                  </a:lnTo>
                                  <a:lnTo>
                                    <a:pt x="12102" y="6984"/>
                                  </a:lnTo>
                                  <a:lnTo>
                                    <a:pt x="12100" y="7031"/>
                                  </a:lnTo>
                                  <a:lnTo>
                                    <a:pt x="12101" y="7090"/>
                                  </a:lnTo>
                                  <a:lnTo>
                                    <a:pt x="12101" y="7148"/>
                                  </a:lnTo>
                                  <a:lnTo>
                                    <a:pt x="12100" y="7205"/>
                                  </a:lnTo>
                                  <a:lnTo>
                                    <a:pt x="12099" y="7263"/>
                                  </a:lnTo>
                                  <a:lnTo>
                                    <a:pt x="12096" y="7378"/>
                                  </a:lnTo>
                                  <a:lnTo>
                                    <a:pt x="12093" y="7494"/>
                                  </a:lnTo>
                                  <a:lnTo>
                                    <a:pt x="12089" y="7608"/>
                                  </a:lnTo>
                                  <a:lnTo>
                                    <a:pt x="12084" y="7722"/>
                                  </a:lnTo>
                                  <a:lnTo>
                                    <a:pt x="12081" y="7835"/>
                                  </a:lnTo>
                                  <a:lnTo>
                                    <a:pt x="12080" y="7948"/>
                                  </a:lnTo>
                                  <a:lnTo>
                                    <a:pt x="12081" y="8005"/>
                                  </a:lnTo>
                                  <a:lnTo>
                                    <a:pt x="12082" y="8061"/>
                                  </a:lnTo>
                                  <a:lnTo>
                                    <a:pt x="12083" y="8118"/>
                                  </a:lnTo>
                                  <a:lnTo>
                                    <a:pt x="12087" y="8174"/>
                                  </a:lnTo>
                                  <a:lnTo>
                                    <a:pt x="12090" y="8230"/>
                                  </a:lnTo>
                                  <a:lnTo>
                                    <a:pt x="12094" y="8286"/>
                                  </a:lnTo>
                                  <a:lnTo>
                                    <a:pt x="12099" y="8342"/>
                                  </a:lnTo>
                                  <a:lnTo>
                                    <a:pt x="12106" y="8398"/>
                                  </a:lnTo>
                                  <a:lnTo>
                                    <a:pt x="12114" y="8455"/>
                                  </a:lnTo>
                                  <a:lnTo>
                                    <a:pt x="12123" y="8511"/>
                                  </a:lnTo>
                                  <a:lnTo>
                                    <a:pt x="12133" y="8567"/>
                                  </a:lnTo>
                                  <a:lnTo>
                                    <a:pt x="12145" y="8623"/>
                                  </a:lnTo>
                                  <a:lnTo>
                                    <a:pt x="12158" y="8679"/>
                                  </a:lnTo>
                                  <a:lnTo>
                                    <a:pt x="12173" y="8735"/>
                                  </a:lnTo>
                                  <a:lnTo>
                                    <a:pt x="12189" y="8790"/>
                                  </a:lnTo>
                                  <a:lnTo>
                                    <a:pt x="12208" y="8846"/>
                                  </a:lnTo>
                                  <a:lnTo>
                                    <a:pt x="12188" y="8857"/>
                                  </a:lnTo>
                                  <a:lnTo>
                                    <a:pt x="12180" y="8852"/>
                                  </a:lnTo>
                                  <a:lnTo>
                                    <a:pt x="12172" y="8848"/>
                                  </a:lnTo>
                                  <a:lnTo>
                                    <a:pt x="12163" y="8843"/>
                                  </a:lnTo>
                                  <a:lnTo>
                                    <a:pt x="12156" y="8838"/>
                                  </a:lnTo>
                                  <a:lnTo>
                                    <a:pt x="12143" y="8826"/>
                                  </a:lnTo>
                                  <a:lnTo>
                                    <a:pt x="12130" y="8815"/>
                                  </a:lnTo>
                                  <a:lnTo>
                                    <a:pt x="12117" y="8803"/>
                                  </a:lnTo>
                                  <a:lnTo>
                                    <a:pt x="12103" y="8792"/>
                                  </a:lnTo>
                                  <a:lnTo>
                                    <a:pt x="12096" y="8786"/>
                                  </a:lnTo>
                                  <a:lnTo>
                                    <a:pt x="12088" y="8782"/>
                                  </a:lnTo>
                                  <a:lnTo>
                                    <a:pt x="12079" y="8777"/>
                                  </a:lnTo>
                                  <a:lnTo>
                                    <a:pt x="12071" y="8774"/>
                                  </a:lnTo>
                                  <a:lnTo>
                                    <a:pt x="12065" y="8805"/>
                                  </a:lnTo>
                                  <a:lnTo>
                                    <a:pt x="12058" y="8837"/>
                                  </a:lnTo>
                                  <a:lnTo>
                                    <a:pt x="12052" y="8869"/>
                                  </a:lnTo>
                                  <a:lnTo>
                                    <a:pt x="12047" y="8902"/>
                                  </a:lnTo>
                                  <a:lnTo>
                                    <a:pt x="12038" y="8970"/>
                                  </a:lnTo>
                                  <a:lnTo>
                                    <a:pt x="12029" y="9039"/>
                                  </a:lnTo>
                                  <a:lnTo>
                                    <a:pt x="12022" y="9110"/>
                                  </a:lnTo>
                                  <a:lnTo>
                                    <a:pt x="12015" y="9181"/>
                                  </a:lnTo>
                                  <a:lnTo>
                                    <a:pt x="12008" y="9254"/>
                                  </a:lnTo>
                                  <a:lnTo>
                                    <a:pt x="11999" y="9326"/>
                                  </a:lnTo>
                                  <a:lnTo>
                                    <a:pt x="11990" y="9399"/>
                                  </a:lnTo>
                                  <a:lnTo>
                                    <a:pt x="11980" y="9472"/>
                                  </a:lnTo>
                                  <a:lnTo>
                                    <a:pt x="11973" y="9508"/>
                                  </a:lnTo>
                                  <a:lnTo>
                                    <a:pt x="11967" y="9544"/>
                                  </a:lnTo>
                                  <a:lnTo>
                                    <a:pt x="11961" y="9581"/>
                                  </a:lnTo>
                                  <a:lnTo>
                                    <a:pt x="11953" y="9617"/>
                                  </a:lnTo>
                                  <a:lnTo>
                                    <a:pt x="11945" y="9652"/>
                                  </a:lnTo>
                                  <a:lnTo>
                                    <a:pt x="11936" y="9688"/>
                                  </a:lnTo>
                                  <a:lnTo>
                                    <a:pt x="11927" y="9723"/>
                                  </a:lnTo>
                                  <a:lnTo>
                                    <a:pt x="11916" y="9758"/>
                                  </a:lnTo>
                                  <a:lnTo>
                                    <a:pt x="11905" y="9792"/>
                                  </a:lnTo>
                                  <a:lnTo>
                                    <a:pt x="11892" y="9826"/>
                                  </a:lnTo>
                                  <a:lnTo>
                                    <a:pt x="11879" y="9861"/>
                                  </a:lnTo>
                                  <a:lnTo>
                                    <a:pt x="11865" y="9894"/>
                                  </a:lnTo>
                                  <a:lnTo>
                                    <a:pt x="11855" y="9930"/>
                                  </a:lnTo>
                                  <a:lnTo>
                                    <a:pt x="11846" y="9968"/>
                                  </a:lnTo>
                                  <a:lnTo>
                                    <a:pt x="11836" y="10004"/>
                                  </a:lnTo>
                                  <a:lnTo>
                                    <a:pt x="11828" y="10041"/>
                                  </a:lnTo>
                                  <a:lnTo>
                                    <a:pt x="11821" y="10079"/>
                                  </a:lnTo>
                                  <a:lnTo>
                                    <a:pt x="11813" y="10115"/>
                                  </a:lnTo>
                                  <a:lnTo>
                                    <a:pt x="11807" y="10152"/>
                                  </a:lnTo>
                                  <a:lnTo>
                                    <a:pt x="11801" y="10190"/>
                                  </a:lnTo>
                                  <a:lnTo>
                                    <a:pt x="11791" y="10263"/>
                                  </a:lnTo>
                                  <a:lnTo>
                                    <a:pt x="11782" y="10338"/>
                                  </a:lnTo>
                                  <a:lnTo>
                                    <a:pt x="11776" y="10412"/>
                                  </a:lnTo>
                                  <a:lnTo>
                                    <a:pt x="11771" y="10486"/>
                                  </a:lnTo>
                                  <a:lnTo>
                                    <a:pt x="11768" y="10560"/>
                                  </a:lnTo>
                                  <a:lnTo>
                                    <a:pt x="11766" y="10632"/>
                                  </a:lnTo>
                                  <a:lnTo>
                                    <a:pt x="11765" y="10706"/>
                                  </a:lnTo>
                                  <a:lnTo>
                                    <a:pt x="11765" y="10779"/>
                                  </a:lnTo>
                                  <a:lnTo>
                                    <a:pt x="11766" y="10850"/>
                                  </a:lnTo>
                                  <a:lnTo>
                                    <a:pt x="11768" y="10922"/>
                                  </a:lnTo>
                                  <a:lnTo>
                                    <a:pt x="11770" y="10993"/>
                                  </a:lnTo>
                                  <a:lnTo>
                                    <a:pt x="11772" y="11063"/>
                                  </a:lnTo>
                                  <a:lnTo>
                                    <a:pt x="11738" y="11063"/>
                                  </a:lnTo>
                                  <a:lnTo>
                                    <a:pt x="11732" y="11060"/>
                                  </a:lnTo>
                                  <a:lnTo>
                                    <a:pt x="11728" y="11055"/>
                                  </a:lnTo>
                                  <a:lnTo>
                                    <a:pt x="11723" y="11049"/>
                                  </a:lnTo>
                                  <a:lnTo>
                                    <a:pt x="11719" y="11043"/>
                                  </a:lnTo>
                                  <a:lnTo>
                                    <a:pt x="11712" y="11029"/>
                                  </a:lnTo>
                                  <a:lnTo>
                                    <a:pt x="11704" y="11013"/>
                                  </a:lnTo>
                                  <a:lnTo>
                                    <a:pt x="11697" y="10998"/>
                                  </a:lnTo>
                                  <a:lnTo>
                                    <a:pt x="11688" y="10985"/>
                                  </a:lnTo>
                                  <a:lnTo>
                                    <a:pt x="11684" y="10979"/>
                                  </a:lnTo>
                                  <a:lnTo>
                                    <a:pt x="11677" y="10975"/>
                                  </a:lnTo>
                                  <a:lnTo>
                                    <a:pt x="11671" y="10972"/>
                                  </a:lnTo>
                                  <a:lnTo>
                                    <a:pt x="11664" y="10971"/>
                                  </a:lnTo>
                                  <a:lnTo>
                                    <a:pt x="11635" y="10985"/>
                                  </a:lnTo>
                                  <a:lnTo>
                                    <a:pt x="11618" y="11099"/>
                                  </a:lnTo>
                                  <a:lnTo>
                                    <a:pt x="11602" y="11214"/>
                                  </a:lnTo>
                                  <a:lnTo>
                                    <a:pt x="11583" y="11330"/>
                                  </a:lnTo>
                                  <a:lnTo>
                                    <a:pt x="11565" y="11444"/>
                                  </a:lnTo>
                                  <a:lnTo>
                                    <a:pt x="11527" y="11674"/>
                                  </a:lnTo>
                                  <a:lnTo>
                                    <a:pt x="11487" y="11903"/>
                                  </a:lnTo>
                                  <a:lnTo>
                                    <a:pt x="11449" y="12133"/>
                                  </a:lnTo>
                                  <a:lnTo>
                                    <a:pt x="11410" y="12364"/>
                                  </a:lnTo>
                                  <a:lnTo>
                                    <a:pt x="11391" y="12479"/>
                                  </a:lnTo>
                                  <a:lnTo>
                                    <a:pt x="11373" y="12594"/>
                                  </a:lnTo>
                                  <a:lnTo>
                                    <a:pt x="11355" y="12709"/>
                                  </a:lnTo>
                                  <a:lnTo>
                                    <a:pt x="11339" y="12824"/>
                                  </a:lnTo>
                                  <a:lnTo>
                                    <a:pt x="11322" y="12939"/>
                                  </a:lnTo>
                                  <a:lnTo>
                                    <a:pt x="11308" y="13055"/>
                                  </a:lnTo>
                                  <a:lnTo>
                                    <a:pt x="11293" y="13170"/>
                                  </a:lnTo>
                                  <a:lnTo>
                                    <a:pt x="11280" y="13285"/>
                                  </a:lnTo>
                                  <a:lnTo>
                                    <a:pt x="11268" y="13401"/>
                                  </a:lnTo>
                                  <a:lnTo>
                                    <a:pt x="11258" y="13516"/>
                                  </a:lnTo>
                                  <a:lnTo>
                                    <a:pt x="11248" y="13632"/>
                                  </a:lnTo>
                                  <a:lnTo>
                                    <a:pt x="11241" y="13748"/>
                                  </a:lnTo>
                                  <a:lnTo>
                                    <a:pt x="11235" y="13863"/>
                                  </a:lnTo>
                                  <a:lnTo>
                                    <a:pt x="11231" y="13979"/>
                                  </a:lnTo>
                                  <a:lnTo>
                                    <a:pt x="11229" y="14095"/>
                                  </a:lnTo>
                                  <a:lnTo>
                                    <a:pt x="11228" y="14210"/>
                                  </a:lnTo>
                                  <a:lnTo>
                                    <a:pt x="11230" y="14326"/>
                                  </a:lnTo>
                                  <a:lnTo>
                                    <a:pt x="11233" y="14443"/>
                                  </a:lnTo>
                                  <a:lnTo>
                                    <a:pt x="11239" y="14558"/>
                                  </a:lnTo>
                                  <a:lnTo>
                                    <a:pt x="11247" y="14674"/>
                                  </a:lnTo>
                                  <a:lnTo>
                                    <a:pt x="11248" y="14690"/>
                                  </a:lnTo>
                                  <a:lnTo>
                                    <a:pt x="11250" y="14705"/>
                                  </a:lnTo>
                                  <a:lnTo>
                                    <a:pt x="11253" y="14718"/>
                                  </a:lnTo>
                                  <a:lnTo>
                                    <a:pt x="11256" y="14732"/>
                                  </a:lnTo>
                                  <a:lnTo>
                                    <a:pt x="11263" y="14756"/>
                                  </a:lnTo>
                                  <a:lnTo>
                                    <a:pt x="11270" y="14778"/>
                                  </a:lnTo>
                                  <a:lnTo>
                                    <a:pt x="11278" y="14797"/>
                                  </a:lnTo>
                                  <a:lnTo>
                                    <a:pt x="11283" y="14817"/>
                                  </a:lnTo>
                                  <a:lnTo>
                                    <a:pt x="11285" y="14826"/>
                                  </a:lnTo>
                                  <a:lnTo>
                                    <a:pt x="11285" y="14836"/>
                                  </a:lnTo>
                                  <a:lnTo>
                                    <a:pt x="11284" y="14845"/>
                                  </a:lnTo>
                                  <a:lnTo>
                                    <a:pt x="11282" y="14855"/>
                                  </a:lnTo>
                                  <a:lnTo>
                                    <a:pt x="11263" y="14852"/>
                                  </a:lnTo>
                                  <a:lnTo>
                                    <a:pt x="11245" y="14848"/>
                                  </a:lnTo>
                                  <a:lnTo>
                                    <a:pt x="11228" y="14843"/>
                                  </a:lnTo>
                                  <a:lnTo>
                                    <a:pt x="11211" y="14837"/>
                                  </a:lnTo>
                                  <a:lnTo>
                                    <a:pt x="11194" y="14828"/>
                                  </a:lnTo>
                                  <a:lnTo>
                                    <a:pt x="11179" y="14819"/>
                                  </a:lnTo>
                                  <a:lnTo>
                                    <a:pt x="11164" y="14810"/>
                                  </a:lnTo>
                                  <a:lnTo>
                                    <a:pt x="11150" y="14798"/>
                                  </a:lnTo>
                                  <a:lnTo>
                                    <a:pt x="11136" y="14787"/>
                                  </a:lnTo>
                                  <a:lnTo>
                                    <a:pt x="11123" y="14773"/>
                                  </a:lnTo>
                                  <a:lnTo>
                                    <a:pt x="11109" y="14760"/>
                                  </a:lnTo>
                                  <a:lnTo>
                                    <a:pt x="11097" y="14745"/>
                                  </a:lnTo>
                                  <a:lnTo>
                                    <a:pt x="11072" y="14715"/>
                                  </a:lnTo>
                                  <a:lnTo>
                                    <a:pt x="11048" y="14684"/>
                                  </a:lnTo>
                                  <a:lnTo>
                                    <a:pt x="11001" y="14617"/>
                                  </a:lnTo>
                                  <a:lnTo>
                                    <a:pt x="10954" y="14551"/>
                                  </a:lnTo>
                                  <a:lnTo>
                                    <a:pt x="10941" y="14535"/>
                                  </a:lnTo>
                                  <a:lnTo>
                                    <a:pt x="10929" y="14519"/>
                                  </a:lnTo>
                                  <a:lnTo>
                                    <a:pt x="10916" y="14505"/>
                                  </a:lnTo>
                                  <a:lnTo>
                                    <a:pt x="10903" y="14490"/>
                                  </a:lnTo>
                                  <a:lnTo>
                                    <a:pt x="10889" y="14476"/>
                                  </a:lnTo>
                                  <a:lnTo>
                                    <a:pt x="10876" y="14463"/>
                                  </a:lnTo>
                                  <a:lnTo>
                                    <a:pt x="10861" y="14451"/>
                                  </a:lnTo>
                                  <a:lnTo>
                                    <a:pt x="10847" y="14439"/>
                                  </a:lnTo>
                                  <a:lnTo>
                                    <a:pt x="10699" y="13984"/>
                                  </a:lnTo>
                                  <a:lnTo>
                                    <a:pt x="10650" y="13979"/>
                                  </a:lnTo>
                                  <a:lnTo>
                                    <a:pt x="10587" y="13593"/>
                                  </a:lnTo>
                                  <a:lnTo>
                                    <a:pt x="10585" y="13586"/>
                                  </a:lnTo>
                                  <a:lnTo>
                                    <a:pt x="10582" y="13580"/>
                                  </a:lnTo>
                                  <a:lnTo>
                                    <a:pt x="10578" y="13575"/>
                                  </a:lnTo>
                                  <a:lnTo>
                                    <a:pt x="10573" y="13570"/>
                                  </a:lnTo>
                                  <a:lnTo>
                                    <a:pt x="10568" y="13567"/>
                                  </a:lnTo>
                                  <a:lnTo>
                                    <a:pt x="10563" y="13564"/>
                                  </a:lnTo>
                                  <a:lnTo>
                                    <a:pt x="10557" y="13561"/>
                                  </a:lnTo>
                                  <a:lnTo>
                                    <a:pt x="10551" y="13559"/>
                                  </a:lnTo>
                                  <a:lnTo>
                                    <a:pt x="10524" y="13550"/>
                                  </a:lnTo>
                                  <a:lnTo>
                                    <a:pt x="10494" y="13539"/>
                                  </a:lnTo>
                                  <a:lnTo>
                                    <a:pt x="10371" y="13274"/>
                                  </a:lnTo>
                                  <a:lnTo>
                                    <a:pt x="10365" y="13318"/>
                                  </a:lnTo>
                                  <a:lnTo>
                                    <a:pt x="10361" y="13363"/>
                                  </a:lnTo>
                                  <a:lnTo>
                                    <a:pt x="10357" y="13407"/>
                                  </a:lnTo>
                                  <a:lnTo>
                                    <a:pt x="10355" y="13453"/>
                                  </a:lnTo>
                                  <a:lnTo>
                                    <a:pt x="10353" y="13500"/>
                                  </a:lnTo>
                                  <a:lnTo>
                                    <a:pt x="10352" y="13546"/>
                                  </a:lnTo>
                                  <a:lnTo>
                                    <a:pt x="10351" y="13593"/>
                                  </a:lnTo>
                                  <a:lnTo>
                                    <a:pt x="10349" y="13640"/>
                                  </a:lnTo>
                                  <a:lnTo>
                                    <a:pt x="10347" y="13687"/>
                                  </a:lnTo>
                                  <a:lnTo>
                                    <a:pt x="10343" y="13734"/>
                                  </a:lnTo>
                                  <a:lnTo>
                                    <a:pt x="10338" y="13781"/>
                                  </a:lnTo>
                                  <a:lnTo>
                                    <a:pt x="10330" y="13827"/>
                                  </a:lnTo>
                                  <a:lnTo>
                                    <a:pt x="10326" y="13850"/>
                                  </a:lnTo>
                                  <a:lnTo>
                                    <a:pt x="10321" y="13873"/>
                                  </a:lnTo>
                                  <a:lnTo>
                                    <a:pt x="10315" y="13896"/>
                                  </a:lnTo>
                                  <a:lnTo>
                                    <a:pt x="10308" y="13919"/>
                                  </a:lnTo>
                                  <a:lnTo>
                                    <a:pt x="10300" y="13941"/>
                                  </a:lnTo>
                                  <a:lnTo>
                                    <a:pt x="10292" y="13964"/>
                                  </a:lnTo>
                                  <a:lnTo>
                                    <a:pt x="10283" y="13986"/>
                                  </a:lnTo>
                                  <a:lnTo>
                                    <a:pt x="10273" y="14009"/>
                                  </a:lnTo>
                                  <a:lnTo>
                                    <a:pt x="10245" y="14098"/>
                                  </a:lnTo>
                                  <a:lnTo>
                                    <a:pt x="10216" y="14185"/>
                                  </a:lnTo>
                                  <a:lnTo>
                                    <a:pt x="10184" y="14269"/>
                                  </a:lnTo>
                                  <a:lnTo>
                                    <a:pt x="10151" y="14352"/>
                                  </a:lnTo>
                                  <a:lnTo>
                                    <a:pt x="10116" y="14432"/>
                                  </a:lnTo>
                                  <a:lnTo>
                                    <a:pt x="10078" y="14511"/>
                                  </a:lnTo>
                                  <a:lnTo>
                                    <a:pt x="10039" y="14587"/>
                                  </a:lnTo>
                                  <a:lnTo>
                                    <a:pt x="9997" y="14661"/>
                                  </a:lnTo>
                                  <a:lnTo>
                                    <a:pt x="9955" y="14734"/>
                                  </a:lnTo>
                                  <a:lnTo>
                                    <a:pt x="9910" y="14805"/>
                                  </a:lnTo>
                                  <a:lnTo>
                                    <a:pt x="9863" y="14873"/>
                                  </a:lnTo>
                                  <a:lnTo>
                                    <a:pt x="9814" y="14939"/>
                                  </a:lnTo>
                                  <a:lnTo>
                                    <a:pt x="9765" y="15005"/>
                                  </a:lnTo>
                                  <a:lnTo>
                                    <a:pt x="9713" y="15069"/>
                                  </a:lnTo>
                                  <a:lnTo>
                                    <a:pt x="9660" y="15131"/>
                                  </a:lnTo>
                                  <a:lnTo>
                                    <a:pt x="9604" y="15191"/>
                                  </a:lnTo>
                                  <a:lnTo>
                                    <a:pt x="9546" y="15251"/>
                                  </a:lnTo>
                                  <a:lnTo>
                                    <a:pt x="9488" y="15309"/>
                                  </a:lnTo>
                                  <a:lnTo>
                                    <a:pt x="9428" y="15365"/>
                                  </a:lnTo>
                                  <a:lnTo>
                                    <a:pt x="9366" y="15420"/>
                                  </a:lnTo>
                                  <a:lnTo>
                                    <a:pt x="9302" y="15474"/>
                                  </a:lnTo>
                                  <a:lnTo>
                                    <a:pt x="9238" y="15526"/>
                                  </a:lnTo>
                                  <a:lnTo>
                                    <a:pt x="9171" y="15578"/>
                                  </a:lnTo>
                                  <a:lnTo>
                                    <a:pt x="9103" y="15628"/>
                                  </a:lnTo>
                                  <a:lnTo>
                                    <a:pt x="9033" y="15678"/>
                                  </a:lnTo>
                                  <a:lnTo>
                                    <a:pt x="8962" y="15727"/>
                                  </a:lnTo>
                                  <a:lnTo>
                                    <a:pt x="8889" y="15773"/>
                                  </a:lnTo>
                                  <a:lnTo>
                                    <a:pt x="8815" y="15821"/>
                                  </a:lnTo>
                                  <a:lnTo>
                                    <a:pt x="8740" y="15867"/>
                                  </a:lnTo>
                                  <a:lnTo>
                                    <a:pt x="8663" y="15911"/>
                                  </a:lnTo>
                                  <a:lnTo>
                                    <a:pt x="8585" y="15956"/>
                                  </a:lnTo>
                                  <a:lnTo>
                                    <a:pt x="8505" y="16001"/>
                                  </a:lnTo>
                                  <a:lnTo>
                                    <a:pt x="8422" y="16041"/>
                                  </a:lnTo>
                                  <a:lnTo>
                                    <a:pt x="8340" y="16079"/>
                                  </a:lnTo>
                                  <a:lnTo>
                                    <a:pt x="8257" y="16117"/>
                                  </a:lnTo>
                                  <a:lnTo>
                                    <a:pt x="8174" y="16152"/>
                                  </a:lnTo>
                                  <a:lnTo>
                                    <a:pt x="8091" y="16186"/>
                                  </a:lnTo>
                                  <a:lnTo>
                                    <a:pt x="8007" y="16218"/>
                                  </a:lnTo>
                                  <a:lnTo>
                                    <a:pt x="7925" y="16250"/>
                                  </a:lnTo>
                                  <a:lnTo>
                                    <a:pt x="7842" y="16280"/>
                                  </a:lnTo>
                                  <a:lnTo>
                                    <a:pt x="7759" y="16308"/>
                                  </a:lnTo>
                                  <a:lnTo>
                                    <a:pt x="7676" y="16334"/>
                                  </a:lnTo>
                                  <a:lnTo>
                                    <a:pt x="7593" y="16358"/>
                                  </a:lnTo>
                                  <a:lnTo>
                                    <a:pt x="7509" y="16382"/>
                                  </a:lnTo>
                                  <a:lnTo>
                                    <a:pt x="7426" y="16405"/>
                                  </a:lnTo>
                                  <a:lnTo>
                                    <a:pt x="7343" y="16426"/>
                                  </a:lnTo>
                                  <a:lnTo>
                                    <a:pt x="7260" y="16446"/>
                                  </a:lnTo>
                                  <a:lnTo>
                                    <a:pt x="7177" y="16463"/>
                                  </a:lnTo>
                                  <a:lnTo>
                                    <a:pt x="7094" y="16481"/>
                                  </a:lnTo>
                                  <a:lnTo>
                                    <a:pt x="7011" y="16496"/>
                                  </a:lnTo>
                                  <a:lnTo>
                                    <a:pt x="6926" y="16511"/>
                                  </a:lnTo>
                                  <a:lnTo>
                                    <a:pt x="6843" y="16524"/>
                                  </a:lnTo>
                                  <a:lnTo>
                                    <a:pt x="6760" y="16537"/>
                                  </a:lnTo>
                                  <a:lnTo>
                                    <a:pt x="6677" y="16547"/>
                                  </a:lnTo>
                                  <a:lnTo>
                                    <a:pt x="6594" y="16557"/>
                                  </a:lnTo>
                                  <a:lnTo>
                                    <a:pt x="6511" y="16566"/>
                                  </a:lnTo>
                                  <a:lnTo>
                                    <a:pt x="6427" y="16573"/>
                                  </a:lnTo>
                                  <a:lnTo>
                                    <a:pt x="6344" y="16579"/>
                                  </a:lnTo>
                                  <a:lnTo>
                                    <a:pt x="6261" y="16585"/>
                                  </a:lnTo>
                                  <a:lnTo>
                                    <a:pt x="6178" y="16590"/>
                                  </a:lnTo>
                                  <a:lnTo>
                                    <a:pt x="6095" y="16593"/>
                                  </a:lnTo>
                                  <a:lnTo>
                                    <a:pt x="6012" y="16595"/>
                                  </a:lnTo>
                                  <a:lnTo>
                                    <a:pt x="5929" y="16597"/>
                                  </a:lnTo>
                                  <a:lnTo>
                                    <a:pt x="5845" y="16597"/>
                                  </a:lnTo>
                                  <a:lnTo>
                                    <a:pt x="5835" y="165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Freeform 6"/>
                          <wps:cNvSpPr>
                            <a:spLocks/>
                          </wps:cNvSpPr>
                          <wps:spPr bwMode="auto">
                            <a:xfrm>
                              <a:off x="228" y="1975"/>
                              <a:ext cx="1230" cy="387"/>
                            </a:xfrm>
                            <a:custGeom>
                              <a:avLst/>
                              <a:gdLst>
                                <a:gd name="T0" fmla="*/ 3691 w 8616"/>
                                <a:gd name="T1" fmla="*/ 2681 h 2713"/>
                                <a:gd name="T2" fmla="*/ 3161 w 8616"/>
                                <a:gd name="T3" fmla="*/ 2595 h 2713"/>
                                <a:gd name="T4" fmla="*/ 2626 w 8616"/>
                                <a:gd name="T5" fmla="*/ 2456 h 2713"/>
                                <a:gd name="T6" fmla="*/ 2103 w 8616"/>
                                <a:gd name="T7" fmla="*/ 2266 h 2713"/>
                                <a:gd name="T8" fmla="*/ 1605 w 8616"/>
                                <a:gd name="T9" fmla="*/ 2023 h 2713"/>
                                <a:gd name="T10" fmla="*/ 1150 w 8616"/>
                                <a:gd name="T11" fmla="*/ 1727 h 2713"/>
                                <a:gd name="T12" fmla="*/ 750 w 8616"/>
                                <a:gd name="T13" fmla="*/ 1381 h 2713"/>
                                <a:gd name="T14" fmla="*/ 422 w 8616"/>
                                <a:gd name="T15" fmla="*/ 984 h 2713"/>
                                <a:gd name="T16" fmla="*/ 264 w 8616"/>
                                <a:gd name="T17" fmla="*/ 722 h 2713"/>
                                <a:gd name="T18" fmla="*/ 155 w 8616"/>
                                <a:gd name="T19" fmla="*/ 506 h 2713"/>
                                <a:gd name="T20" fmla="*/ 66 w 8616"/>
                                <a:gd name="T21" fmla="*/ 282 h 2713"/>
                                <a:gd name="T22" fmla="*/ 26 w 8616"/>
                                <a:gd name="T23" fmla="*/ 140 h 2713"/>
                                <a:gd name="T24" fmla="*/ 4 w 8616"/>
                                <a:gd name="T25" fmla="*/ 28 h 2713"/>
                                <a:gd name="T26" fmla="*/ 640 w 8616"/>
                                <a:gd name="T27" fmla="*/ 17 h 2713"/>
                                <a:gd name="T28" fmla="*/ 1492 w 8616"/>
                                <a:gd name="T29" fmla="*/ 51 h 2713"/>
                                <a:gd name="T30" fmla="*/ 2346 w 8616"/>
                                <a:gd name="T31" fmla="*/ 87 h 2713"/>
                                <a:gd name="T32" fmla="*/ 3200 w 8616"/>
                                <a:gd name="T33" fmla="*/ 113 h 2713"/>
                                <a:gd name="T34" fmla="*/ 3786 w 8616"/>
                                <a:gd name="T35" fmla="*/ 151 h 2713"/>
                                <a:gd name="T36" fmla="*/ 3782 w 8616"/>
                                <a:gd name="T37" fmla="*/ 195 h 2713"/>
                                <a:gd name="T38" fmla="*/ 3725 w 8616"/>
                                <a:gd name="T39" fmla="*/ 242 h 2713"/>
                                <a:gd name="T40" fmla="*/ 3706 w 8616"/>
                                <a:gd name="T41" fmla="*/ 275 h 2713"/>
                                <a:gd name="T42" fmla="*/ 3699 w 8616"/>
                                <a:gd name="T43" fmla="*/ 318 h 2713"/>
                                <a:gd name="T44" fmla="*/ 3703 w 8616"/>
                                <a:gd name="T45" fmla="*/ 340 h 2713"/>
                                <a:gd name="T46" fmla="*/ 3735 w 8616"/>
                                <a:gd name="T47" fmla="*/ 384 h 2713"/>
                                <a:gd name="T48" fmla="*/ 4908 w 8616"/>
                                <a:gd name="T49" fmla="*/ 365 h 2713"/>
                                <a:gd name="T50" fmla="*/ 4928 w 8616"/>
                                <a:gd name="T51" fmla="*/ 319 h 2713"/>
                                <a:gd name="T52" fmla="*/ 4927 w 8616"/>
                                <a:gd name="T53" fmla="*/ 270 h 2713"/>
                                <a:gd name="T54" fmla="*/ 4908 w 8616"/>
                                <a:gd name="T55" fmla="*/ 225 h 2713"/>
                                <a:gd name="T56" fmla="*/ 4987 w 8616"/>
                                <a:gd name="T57" fmla="*/ 183 h 2713"/>
                                <a:gd name="T58" fmla="*/ 5403 w 8616"/>
                                <a:gd name="T59" fmla="*/ 151 h 2713"/>
                                <a:gd name="T60" fmla="*/ 5827 w 8616"/>
                                <a:gd name="T61" fmla="*/ 139 h 2713"/>
                                <a:gd name="T62" fmla="*/ 6364 w 8616"/>
                                <a:gd name="T63" fmla="*/ 144 h 2713"/>
                                <a:gd name="T64" fmla="*/ 7122 w 8616"/>
                                <a:gd name="T65" fmla="*/ 160 h 2713"/>
                                <a:gd name="T66" fmla="*/ 7556 w 8616"/>
                                <a:gd name="T67" fmla="*/ 160 h 2713"/>
                                <a:gd name="T68" fmla="*/ 7987 w 8616"/>
                                <a:gd name="T69" fmla="*/ 144 h 2713"/>
                                <a:gd name="T70" fmla="*/ 8616 w 8616"/>
                                <a:gd name="T71" fmla="*/ 122 h 2713"/>
                                <a:gd name="T72" fmla="*/ 8565 w 8616"/>
                                <a:gd name="T73" fmla="*/ 353 h 2713"/>
                                <a:gd name="T74" fmla="*/ 8484 w 8616"/>
                                <a:gd name="T75" fmla="*/ 575 h 2713"/>
                                <a:gd name="T76" fmla="*/ 8377 w 8616"/>
                                <a:gd name="T77" fmla="*/ 788 h 2713"/>
                                <a:gd name="T78" fmla="*/ 8248 w 8616"/>
                                <a:gd name="T79" fmla="*/ 989 h 2713"/>
                                <a:gd name="T80" fmla="*/ 8103 w 8616"/>
                                <a:gd name="T81" fmla="*/ 1178 h 2713"/>
                                <a:gd name="T82" fmla="*/ 7946 w 8616"/>
                                <a:gd name="T83" fmla="*/ 1352 h 2713"/>
                                <a:gd name="T84" fmla="*/ 7781 w 8616"/>
                                <a:gd name="T85" fmla="*/ 1511 h 2713"/>
                                <a:gd name="T86" fmla="*/ 7612 w 8616"/>
                                <a:gd name="T87" fmla="*/ 1654 h 2713"/>
                                <a:gd name="T88" fmla="*/ 7431 w 8616"/>
                                <a:gd name="T89" fmla="*/ 1793 h 2713"/>
                                <a:gd name="T90" fmla="*/ 7234 w 8616"/>
                                <a:gd name="T91" fmla="*/ 1923 h 2713"/>
                                <a:gd name="T92" fmla="*/ 7024 w 8616"/>
                                <a:gd name="T93" fmla="*/ 2048 h 2713"/>
                                <a:gd name="T94" fmla="*/ 6804 w 8616"/>
                                <a:gd name="T95" fmla="*/ 2167 h 2713"/>
                                <a:gd name="T96" fmla="*/ 6459 w 8616"/>
                                <a:gd name="T97" fmla="*/ 2317 h 2713"/>
                                <a:gd name="T98" fmla="*/ 6116 w 8616"/>
                                <a:gd name="T99" fmla="*/ 2439 h 2713"/>
                                <a:gd name="T100" fmla="*/ 5778 w 8616"/>
                                <a:gd name="T101" fmla="*/ 2535 h 2713"/>
                                <a:gd name="T102" fmla="*/ 5439 w 8616"/>
                                <a:gd name="T103" fmla="*/ 2609 h 2713"/>
                                <a:gd name="T104" fmla="*/ 5103 w 8616"/>
                                <a:gd name="T105" fmla="*/ 2662 h 2713"/>
                                <a:gd name="T106" fmla="*/ 4766 w 8616"/>
                                <a:gd name="T107" fmla="*/ 2695 h 2713"/>
                                <a:gd name="T108" fmla="*/ 4429 w 8616"/>
                                <a:gd name="T109" fmla="*/ 2711 h 2713"/>
                                <a:gd name="T110" fmla="*/ 4090 w 8616"/>
                                <a:gd name="T111" fmla="*/ 2711 h 27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616" h="2713">
                                  <a:moveTo>
                                    <a:pt x="4076" y="2711"/>
                                  </a:moveTo>
                                  <a:lnTo>
                                    <a:pt x="3949" y="2703"/>
                                  </a:lnTo>
                                  <a:lnTo>
                                    <a:pt x="3820" y="2694"/>
                                  </a:lnTo>
                                  <a:lnTo>
                                    <a:pt x="3691" y="2681"/>
                                  </a:lnTo>
                                  <a:lnTo>
                                    <a:pt x="3560" y="2664"/>
                                  </a:lnTo>
                                  <a:lnTo>
                                    <a:pt x="3427" y="2644"/>
                                  </a:lnTo>
                                  <a:lnTo>
                                    <a:pt x="3294" y="2620"/>
                                  </a:lnTo>
                                  <a:lnTo>
                                    <a:pt x="3161" y="2595"/>
                                  </a:lnTo>
                                  <a:lnTo>
                                    <a:pt x="3027" y="2564"/>
                                  </a:lnTo>
                                  <a:lnTo>
                                    <a:pt x="2893" y="2532"/>
                                  </a:lnTo>
                                  <a:lnTo>
                                    <a:pt x="2759" y="2496"/>
                                  </a:lnTo>
                                  <a:lnTo>
                                    <a:pt x="2626" y="2456"/>
                                  </a:lnTo>
                                  <a:lnTo>
                                    <a:pt x="2494" y="2413"/>
                                  </a:lnTo>
                                  <a:lnTo>
                                    <a:pt x="2362" y="2367"/>
                                  </a:lnTo>
                                  <a:lnTo>
                                    <a:pt x="2232" y="2318"/>
                                  </a:lnTo>
                                  <a:lnTo>
                                    <a:pt x="2103" y="2266"/>
                                  </a:lnTo>
                                  <a:lnTo>
                                    <a:pt x="1975" y="2210"/>
                                  </a:lnTo>
                                  <a:lnTo>
                                    <a:pt x="1849" y="2151"/>
                                  </a:lnTo>
                                  <a:lnTo>
                                    <a:pt x="1727" y="2088"/>
                                  </a:lnTo>
                                  <a:lnTo>
                                    <a:pt x="1605" y="2023"/>
                                  </a:lnTo>
                                  <a:lnTo>
                                    <a:pt x="1487" y="1953"/>
                                  </a:lnTo>
                                  <a:lnTo>
                                    <a:pt x="1371" y="1882"/>
                                  </a:lnTo>
                                  <a:lnTo>
                                    <a:pt x="1259" y="1806"/>
                                  </a:lnTo>
                                  <a:lnTo>
                                    <a:pt x="1150" y="1727"/>
                                  </a:lnTo>
                                  <a:lnTo>
                                    <a:pt x="1044" y="1646"/>
                                  </a:lnTo>
                                  <a:lnTo>
                                    <a:pt x="942" y="1561"/>
                                  </a:lnTo>
                                  <a:lnTo>
                                    <a:pt x="843" y="1473"/>
                                  </a:lnTo>
                                  <a:lnTo>
                                    <a:pt x="750" y="1381"/>
                                  </a:lnTo>
                                  <a:lnTo>
                                    <a:pt x="660" y="1286"/>
                                  </a:lnTo>
                                  <a:lnTo>
                                    <a:pt x="575" y="1189"/>
                                  </a:lnTo>
                                  <a:lnTo>
                                    <a:pt x="496" y="1087"/>
                                  </a:lnTo>
                                  <a:lnTo>
                                    <a:pt x="422" y="984"/>
                                  </a:lnTo>
                                  <a:lnTo>
                                    <a:pt x="353" y="876"/>
                                  </a:lnTo>
                                  <a:lnTo>
                                    <a:pt x="323" y="826"/>
                                  </a:lnTo>
                                  <a:lnTo>
                                    <a:pt x="293" y="774"/>
                                  </a:lnTo>
                                  <a:lnTo>
                                    <a:pt x="264" y="722"/>
                                  </a:lnTo>
                                  <a:lnTo>
                                    <a:pt x="235" y="669"/>
                                  </a:lnTo>
                                  <a:lnTo>
                                    <a:pt x="208" y="615"/>
                                  </a:lnTo>
                                  <a:lnTo>
                                    <a:pt x="181" y="561"/>
                                  </a:lnTo>
                                  <a:lnTo>
                                    <a:pt x="155" y="506"/>
                                  </a:lnTo>
                                  <a:lnTo>
                                    <a:pt x="131" y="450"/>
                                  </a:lnTo>
                                  <a:lnTo>
                                    <a:pt x="108" y="394"/>
                                  </a:lnTo>
                                  <a:lnTo>
                                    <a:pt x="86" y="338"/>
                                  </a:lnTo>
                                  <a:lnTo>
                                    <a:pt x="66" y="282"/>
                                  </a:lnTo>
                                  <a:lnTo>
                                    <a:pt x="49" y="225"/>
                                  </a:lnTo>
                                  <a:lnTo>
                                    <a:pt x="42" y="197"/>
                                  </a:lnTo>
                                  <a:lnTo>
                                    <a:pt x="33" y="168"/>
                                  </a:lnTo>
                                  <a:lnTo>
                                    <a:pt x="26" y="140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427" y="10"/>
                                  </a:lnTo>
                                  <a:lnTo>
                                    <a:pt x="640" y="17"/>
                                  </a:lnTo>
                                  <a:lnTo>
                                    <a:pt x="853" y="24"/>
                                  </a:lnTo>
                                  <a:lnTo>
                                    <a:pt x="1065" y="32"/>
                                  </a:lnTo>
                                  <a:lnTo>
                                    <a:pt x="1279" y="42"/>
                                  </a:lnTo>
                                  <a:lnTo>
                                    <a:pt x="1492" y="51"/>
                                  </a:lnTo>
                                  <a:lnTo>
                                    <a:pt x="1705" y="60"/>
                                  </a:lnTo>
                                  <a:lnTo>
                                    <a:pt x="1919" y="70"/>
                                  </a:lnTo>
                                  <a:lnTo>
                                    <a:pt x="2132" y="79"/>
                                  </a:lnTo>
                                  <a:lnTo>
                                    <a:pt x="2346" y="87"/>
                                  </a:lnTo>
                                  <a:lnTo>
                                    <a:pt x="2559" y="96"/>
                                  </a:lnTo>
                                  <a:lnTo>
                                    <a:pt x="2773" y="103"/>
                                  </a:lnTo>
                                  <a:lnTo>
                                    <a:pt x="2987" y="109"/>
                                  </a:lnTo>
                                  <a:lnTo>
                                    <a:pt x="3200" y="113"/>
                                  </a:lnTo>
                                  <a:lnTo>
                                    <a:pt x="3414" y="117"/>
                                  </a:lnTo>
                                  <a:lnTo>
                                    <a:pt x="3777" y="117"/>
                                  </a:lnTo>
                                  <a:lnTo>
                                    <a:pt x="3782" y="133"/>
                                  </a:lnTo>
                                  <a:lnTo>
                                    <a:pt x="3786" y="151"/>
                                  </a:lnTo>
                                  <a:lnTo>
                                    <a:pt x="3788" y="161"/>
                                  </a:lnTo>
                                  <a:lnTo>
                                    <a:pt x="3788" y="171"/>
                                  </a:lnTo>
                                  <a:lnTo>
                                    <a:pt x="3786" y="183"/>
                                  </a:lnTo>
                                  <a:lnTo>
                                    <a:pt x="3782" y="195"/>
                                  </a:lnTo>
                                  <a:lnTo>
                                    <a:pt x="3766" y="206"/>
                                  </a:lnTo>
                                  <a:lnTo>
                                    <a:pt x="3752" y="216"/>
                                  </a:lnTo>
                                  <a:lnTo>
                                    <a:pt x="3738" y="228"/>
                                  </a:lnTo>
                                  <a:lnTo>
                                    <a:pt x="3725" y="242"/>
                                  </a:lnTo>
                                  <a:lnTo>
                                    <a:pt x="3720" y="249"/>
                                  </a:lnTo>
                                  <a:lnTo>
                                    <a:pt x="3715" y="257"/>
                                  </a:lnTo>
                                  <a:lnTo>
                                    <a:pt x="3710" y="266"/>
                                  </a:lnTo>
                                  <a:lnTo>
                                    <a:pt x="3706" y="275"/>
                                  </a:lnTo>
                                  <a:lnTo>
                                    <a:pt x="3703" y="284"/>
                                  </a:lnTo>
                                  <a:lnTo>
                                    <a:pt x="3700" y="295"/>
                                  </a:lnTo>
                                  <a:lnTo>
                                    <a:pt x="3699" y="306"/>
                                  </a:lnTo>
                                  <a:lnTo>
                                    <a:pt x="3699" y="318"/>
                                  </a:lnTo>
                                  <a:lnTo>
                                    <a:pt x="3699" y="323"/>
                                  </a:lnTo>
                                  <a:lnTo>
                                    <a:pt x="3700" y="329"/>
                                  </a:lnTo>
                                  <a:lnTo>
                                    <a:pt x="3701" y="334"/>
                                  </a:lnTo>
                                  <a:lnTo>
                                    <a:pt x="3703" y="340"/>
                                  </a:lnTo>
                                  <a:lnTo>
                                    <a:pt x="3708" y="352"/>
                                  </a:lnTo>
                                  <a:lnTo>
                                    <a:pt x="3716" y="363"/>
                                  </a:lnTo>
                                  <a:lnTo>
                                    <a:pt x="3725" y="374"/>
                                  </a:lnTo>
                                  <a:lnTo>
                                    <a:pt x="3735" y="384"/>
                                  </a:lnTo>
                                  <a:lnTo>
                                    <a:pt x="3748" y="393"/>
                                  </a:lnTo>
                                  <a:lnTo>
                                    <a:pt x="3762" y="401"/>
                                  </a:lnTo>
                                  <a:lnTo>
                                    <a:pt x="4898" y="377"/>
                                  </a:lnTo>
                                  <a:lnTo>
                                    <a:pt x="4908" y="365"/>
                                  </a:lnTo>
                                  <a:lnTo>
                                    <a:pt x="4915" y="354"/>
                                  </a:lnTo>
                                  <a:lnTo>
                                    <a:pt x="4921" y="343"/>
                                  </a:lnTo>
                                  <a:lnTo>
                                    <a:pt x="4926" y="330"/>
                                  </a:lnTo>
                                  <a:lnTo>
                                    <a:pt x="4928" y="319"/>
                                  </a:lnTo>
                                  <a:lnTo>
                                    <a:pt x="4931" y="306"/>
                                  </a:lnTo>
                                  <a:lnTo>
                                    <a:pt x="4931" y="294"/>
                                  </a:lnTo>
                                  <a:lnTo>
                                    <a:pt x="4929" y="282"/>
                                  </a:lnTo>
                                  <a:lnTo>
                                    <a:pt x="4927" y="270"/>
                                  </a:lnTo>
                                  <a:lnTo>
                                    <a:pt x="4924" y="259"/>
                                  </a:lnTo>
                                  <a:lnTo>
                                    <a:pt x="4920" y="247"/>
                                  </a:lnTo>
                                  <a:lnTo>
                                    <a:pt x="4914" y="236"/>
                                  </a:lnTo>
                                  <a:lnTo>
                                    <a:pt x="4908" y="225"/>
                                  </a:lnTo>
                                  <a:lnTo>
                                    <a:pt x="4900" y="215"/>
                                  </a:lnTo>
                                  <a:lnTo>
                                    <a:pt x="4893" y="205"/>
                                  </a:lnTo>
                                  <a:lnTo>
                                    <a:pt x="4884" y="195"/>
                                  </a:lnTo>
                                  <a:lnTo>
                                    <a:pt x="4987" y="183"/>
                                  </a:lnTo>
                                  <a:lnTo>
                                    <a:pt x="5089" y="172"/>
                                  </a:lnTo>
                                  <a:lnTo>
                                    <a:pt x="5193" y="164"/>
                                  </a:lnTo>
                                  <a:lnTo>
                                    <a:pt x="5298" y="157"/>
                                  </a:lnTo>
                                  <a:lnTo>
                                    <a:pt x="5403" y="151"/>
                                  </a:lnTo>
                                  <a:lnTo>
                                    <a:pt x="5508" y="146"/>
                                  </a:lnTo>
                                  <a:lnTo>
                                    <a:pt x="5614" y="142"/>
                                  </a:lnTo>
                                  <a:lnTo>
                                    <a:pt x="5720" y="140"/>
                                  </a:lnTo>
                                  <a:lnTo>
                                    <a:pt x="5827" y="139"/>
                                  </a:lnTo>
                                  <a:lnTo>
                                    <a:pt x="5933" y="139"/>
                                  </a:lnTo>
                                  <a:lnTo>
                                    <a:pt x="6041" y="139"/>
                                  </a:lnTo>
                                  <a:lnTo>
                                    <a:pt x="6148" y="140"/>
                                  </a:lnTo>
                                  <a:lnTo>
                                    <a:pt x="6364" y="144"/>
                                  </a:lnTo>
                                  <a:lnTo>
                                    <a:pt x="6580" y="149"/>
                                  </a:lnTo>
                                  <a:lnTo>
                                    <a:pt x="6796" y="154"/>
                                  </a:lnTo>
                                  <a:lnTo>
                                    <a:pt x="7013" y="158"/>
                                  </a:lnTo>
                                  <a:lnTo>
                                    <a:pt x="7122" y="160"/>
                                  </a:lnTo>
                                  <a:lnTo>
                                    <a:pt x="7230" y="161"/>
                                  </a:lnTo>
                                  <a:lnTo>
                                    <a:pt x="7339" y="161"/>
                                  </a:lnTo>
                                  <a:lnTo>
                                    <a:pt x="7447" y="161"/>
                                  </a:lnTo>
                                  <a:lnTo>
                                    <a:pt x="7556" y="160"/>
                                  </a:lnTo>
                                  <a:lnTo>
                                    <a:pt x="7664" y="158"/>
                                  </a:lnTo>
                                  <a:lnTo>
                                    <a:pt x="7772" y="155"/>
                                  </a:lnTo>
                                  <a:lnTo>
                                    <a:pt x="7880" y="150"/>
                                  </a:lnTo>
                                  <a:lnTo>
                                    <a:pt x="7987" y="144"/>
                                  </a:lnTo>
                                  <a:lnTo>
                                    <a:pt x="8094" y="137"/>
                                  </a:lnTo>
                                  <a:lnTo>
                                    <a:pt x="8202" y="128"/>
                                  </a:lnTo>
                                  <a:lnTo>
                                    <a:pt x="8308" y="117"/>
                                  </a:lnTo>
                                  <a:lnTo>
                                    <a:pt x="8616" y="122"/>
                                  </a:lnTo>
                                  <a:lnTo>
                                    <a:pt x="8607" y="181"/>
                                  </a:lnTo>
                                  <a:lnTo>
                                    <a:pt x="8595" y="239"/>
                                  </a:lnTo>
                                  <a:lnTo>
                                    <a:pt x="8581" y="296"/>
                                  </a:lnTo>
                                  <a:lnTo>
                                    <a:pt x="8565" y="353"/>
                                  </a:lnTo>
                                  <a:lnTo>
                                    <a:pt x="8547" y="410"/>
                                  </a:lnTo>
                                  <a:lnTo>
                                    <a:pt x="8528" y="465"/>
                                  </a:lnTo>
                                  <a:lnTo>
                                    <a:pt x="8507" y="521"/>
                                  </a:lnTo>
                                  <a:lnTo>
                                    <a:pt x="8484" y="575"/>
                                  </a:lnTo>
                                  <a:lnTo>
                                    <a:pt x="8459" y="630"/>
                                  </a:lnTo>
                                  <a:lnTo>
                                    <a:pt x="8433" y="683"/>
                                  </a:lnTo>
                                  <a:lnTo>
                                    <a:pt x="8405" y="736"/>
                                  </a:lnTo>
                                  <a:lnTo>
                                    <a:pt x="8377" y="788"/>
                                  </a:lnTo>
                                  <a:lnTo>
                                    <a:pt x="8346" y="839"/>
                                  </a:lnTo>
                                  <a:lnTo>
                                    <a:pt x="8315" y="889"/>
                                  </a:lnTo>
                                  <a:lnTo>
                                    <a:pt x="8283" y="940"/>
                                  </a:lnTo>
                                  <a:lnTo>
                                    <a:pt x="8248" y="989"/>
                                  </a:lnTo>
                                  <a:lnTo>
                                    <a:pt x="8214" y="1038"/>
                                  </a:lnTo>
                                  <a:lnTo>
                                    <a:pt x="8178" y="1084"/>
                                  </a:lnTo>
                                  <a:lnTo>
                                    <a:pt x="8141" y="1131"/>
                                  </a:lnTo>
                                  <a:lnTo>
                                    <a:pt x="8103" y="1178"/>
                                  </a:lnTo>
                                  <a:lnTo>
                                    <a:pt x="8066" y="1222"/>
                                  </a:lnTo>
                                  <a:lnTo>
                                    <a:pt x="8026" y="1266"/>
                                  </a:lnTo>
                                  <a:lnTo>
                                    <a:pt x="7987" y="1309"/>
                                  </a:lnTo>
                                  <a:lnTo>
                                    <a:pt x="7946" y="1352"/>
                                  </a:lnTo>
                                  <a:lnTo>
                                    <a:pt x="7906" y="1393"/>
                                  </a:lnTo>
                                  <a:lnTo>
                                    <a:pt x="7864" y="1433"/>
                                  </a:lnTo>
                                  <a:lnTo>
                                    <a:pt x="7823" y="1472"/>
                                  </a:lnTo>
                                  <a:lnTo>
                                    <a:pt x="7781" y="1511"/>
                                  </a:lnTo>
                                  <a:lnTo>
                                    <a:pt x="7738" y="1548"/>
                                  </a:lnTo>
                                  <a:lnTo>
                                    <a:pt x="7697" y="1584"/>
                                  </a:lnTo>
                                  <a:lnTo>
                                    <a:pt x="7654" y="1619"/>
                                  </a:lnTo>
                                  <a:lnTo>
                                    <a:pt x="7612" y="1654"/>
                                  </a:lnTo>
                                  <a:lnTo>
                                    <a:pt x="7568" y="1689"/>
                                  </a:lnTo>
                                  <a:lnTo>
                                    <a:pt x="7524" y="1724"/>
                                  </a:lnTo>
                                  <a:lnTo>
                                    <a:pt x="7478" y="1758"/>
                                  </a:lnTo>
                                  <a:lnTo>
                                    <a:pt x="7431" y="1793"/>
                                  </a:lnTo>
                                  <a:lnTo>
                                    <a:pt x="7383" y="1826"/>
                                  </a:lnTo>
                                  <a:lnTo>
                                    <a:pt x="7335" y="1859"/>
                                  </a:lnTo>
                                  <a:lnTo>
                                    <a:pt x="7285" y="1891"/>
                                  </a:lnTo>
                                  <a:lnTo>
                                    <a:pt x="7234" y="1923"/>
                                  </a:lnTo>
                                  <a:lnTo>
                                    <a:pt x="7183" y="1955"/>
                                  </a:lnTo>
                                  <a:lnTo>
                                    <a:pt x="7130" y="1987"/>
                                  </a:lnTo>
                                  <a:lnTo>
                                    <a:pt x="7077" y="2017"/>
                                  </a:lnTo>
                                  <a:lnTo>
                                    <a:pt x="7024" y="2048"/>
                                  </a:lnTo>
                                  <a:lnTo>
                                    <a:pt x="6970" y="2078"/>
                                  </a:lnTo>
                                  <a:lnTo>
                                    <a:pt x="6915" y="2108"/>
                                  </a:lnTo>
                                  <a:lnTo>
                                    <a:pt x="6860" y="2138"/>
                                  </a:lnTo>
                                  <a:lnTo>
                                    <a:pt x="6804" y="2167"/>
                                  </a:lnTo>
                                  <a:lnTo>
                                    <a:pt x="6718" y="2208"/>
                                  </a:lnTo>
                                  <a:lnTo>
                                    <a:pt x="6630" y="2245"/>
                                  </a:lnTo>
                                  <a:lnTo>
                                    <a:pt x="6544" y="2281"/>
                                  </a:lnTo>
                                  <a:lnTo>
                                    <a:pt x="6459" y="2317"/>
                                  </a:lnTo>
                                  <a:lnTo>
                                    <a:pt x="6373" y="2350"/>
                                  </a:lnTo>
                                  <a:lnTo>
                                    <a:pt x="6288" y="2381"/>
                                  </a:lnTo>
                                  <a:lnTo>
                                    <a:pt x="6202" y="2411"/>
                                  </a:lnTo>
                                  <a:lnTo>
                                    <a:pt x="6116" y="2439"/>
                                  </a:lnTo>
                                  <a:lnTo>
                                    <a:pt x="6032" y="2465"/>
                                  </a:lnTo>
                                  <a:lnTo>
                                    <a:pt x="5947" y="2490"/>
                                  </a:lnTo>
                                  <a:lnTo>
                                    <a:pt x="5862" y="2514"/>
                                  </a:lnTo>
                                  <a:lnTo>
                                    <a:pt x="5778" y="2535"/>
                                  </a:lnTo>
                                  <a:lnTo>
                                    <a:pt x="5693" y="2556"/>
                                  </a:lnTo>
                                  <a:lnTo>
                                    <a:pt x="5609" y="2576"/>
                                  </a:lnTo>
                                  <a:lnTo>
                                    <a:pt x="5525" y="2594"/>
                                  </a:lnTo>
                                  <a:lnTo>
                                    <a:pt x="5439" y="2609"/>
                                  </a:lnTo>
                                  <a:lnTo>
                                    <a:pt x="5355" y="2625"/>
                                  </a:lnTo>
                                  <a:lnTo>
                                    <a:pt x="5271" y="2638"/>
                                  </a:lnTo>
                                  <a:lnTo>
                                    <a:pt x="5187" y="2651"/>
                                  </a:lnTo>
                                  <a:lnTo>
                                    <a:pt x="5103" y="2662"/>
                                  </a:lnTo>
                                  <a:lnTo>
                                    <a:pt x="5019" y="2672"/>
                                  </a:lnTo>
                                  <a:lnTo>
                                    <a:pt x="4935" y="2681"/>
                                  </a:lnTo>
                                  <a:lnTo>
                                    <a:pt x="4851" y="2689"/>
                                  </a:lnTo>
                                  <a:lnTo>
                                    <a:pt x="4766" y="2695"/>
                                  </a:lnTo>
                                  <a:lnTo>
                                    <a:pt x="4682" y="2700"/>
                                  </a:lnTo>
                                  <a:lnTo>
                                    <a:pt x="4598" y="2705"/>
                                  </a:lnTo>
                                  <a:lnTo>
                                    <a:pt x="4513" y="2709"/>
                                  </a:lnTo>
                                  <a:lnTo>
                                    <a:pt x="4429" y="2711"/>
                                  </a:lnTo>
                                  <a:lnTo>
                                    <a:pt x="4345" y="2712"/>
                                  </a:lnTo>
                                  <a:lnTo>
                                    <a:pt x="4260" y="2713"/>
                                  </a:lnTo>
                                  <a:lnTo>
                                    <a:pt x="4176" y="2712"/>
                                  </a:lnTo>
                                  <a:lnTo>
                                    <a:pt x="4090" y="2711"/>
                                  </a:lnTo>
                                  <a:lnTo>
                                    <a:pt x="4076" y="27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7"/>
                          <wps:cNvSpPr>
                            <a:spLocks/>
                          </wps:cNvSpPr>
                          <wps:spPr bwMode="auto">
                            <a:xfrm>
                              <a:off x="1136" y="138"/>
                              <a:ext cx="7" cy="117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0 h 821"/>
                                <a:gd name="T2" fmla="*/ 48 w 48"/>
                                <a:gd name="T3" fmla="*/ 821 h 821"/>
                                <a:gd name="T4" fmla="*/ 41 w 48"/>
                                <a:gd name="T5" fmla="*/ 783 h 821"/>
                                <a:gd name="T6" fmla="*/ 34 w 48"/>
                                <a:gd name="T7" fmla="*/ 745 h 821"/>
                                <a:gd name="T8" fmla="*/ 27 w 48"/>
                                <a:gd name="T9" fmla="*/ 707 h 821"/>
                                <a:gd name="T10" fmla="*/ 21 w 48"/>
                                <a:gd name="T11" fmla="*/ 669 h 821"/>
                                <a:gd name="T12" fmla="*/ 16 w 48"/>
                                <a:gd name="T13" fmla="*/ 630 h 821"/>
                                <a:gd name="T14" fmla="*/ 12 w 48"/>
                                <a:gd name="T15" fmla="*/ 593 h 821"/>
                                <a:gd name="T16" fmla="*/ 8 w 48"/>
                                <a:gd name="T17" fmla="*/ 555 h 821"/>
                                <a:gd name="T18" fmla="*/ 5 w 48"/>
                                <a:gd name="T19" fmla="*/ 517 h 821"/>
                                <a:gd name="T20" fmla="*/ 3 w 48"/>
                                <a:gd name="T21" fmla="*/ 480 h 821"/>
                                <a:gd name="T22" fmla="*/ 1 w 48"/>
                                <a:gd name="T23" fmla="*/ 444 h 821"/>
                                <a:gd name="T24" fmla="*/ 0 w 48"/>
                                <a:gd name="T25" fmla="*/ 406 h 821"/>
                                <a:gd name="T26" fmla="*/ 0 w 48"/>
                                <a:gd name="T27" fmla="*/ 370 h 821"/>
                                <a:gd name="T28" fmla="*/ 1 w 48"/>
                                <a:gd name="T29" fmla="*/ 334 h 821"/>
                                <a:gd name="T30" fmla="*/ 2 w 48"/>
                                <a:gd name="T31" fmla="*/ 298 h 821"/>
                                <a:gd name="T32" fmla="*/ 4 w 48"/>
                                <a:gd name="T33" fmla="*/ 263 h 821"/>
                                <a:gd name="T34" fmla="*/ 6 w 48"/>
                                <a:gd name="T35" fmla="*/ 228 h 821"/>
                                <a:gd name="T36" fmla="*/ 10 w 48"/>
                                <a:gd name="T37" fmla="*/ 201 h 821"/>
                                <a:gd name="T38" fmla="*/ 14 w 48"/>
                                <a:gd name="T39" fmla="*/ 174 h 821"/>
                                <a:gd name="T40" fmla="*/ 19 w 48"/>
                                <a:gd name="T41" fmla="*/ 146 h 821"/>
                                <a:gd name="T42" fmla="*/ 24 w 48"/>
                                <a:gd name="T43" fmla="*/ 117 h 821"/>
                                <a:gd name="T44" fmla="*/ 30 w 48"/>
                                <a:gd name="T45" fmla="*/ 88 h 821"/>
                                <a:gd name="T46" fmla="*/ 36 w 48"/>
                                <a:gd name="T47" fmla="*/ 59 h 821"/>
                                <a:gd name="T48" fmla="*/ 42 w 48"/>
                                <a:gd name="T49" fmla="*/ 30 h 821"/>
                                <a:gd name="T50" fmla="*/ 48 w 48"/>
                                <a:gd name="T51" fmla="*/ 0 h 8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8" h="821">
                                  <a:moveTo>
                                    <a:pt x="48" y="0"/>
                                  </a:moveTo>
                                  <a:lnTo>
                                    <a:pt x="48" y="821"/>
                                  </a:lnTo>
                                  <a:lnTo>
                                    <a:pt x="41" y="783"/>
                                  </a:lnTo>
                                  <a:lnTo>
                                    <a:pt x="34" y="745"/>
                                  </a:lnTo>
                                  <a:lnTo>
                                    <a:pt x="27" y="707"/>
                                  </a:lnTo>
                                  <a:lnTo>
                                    <a:pt x="21" y="669"/>
                                  </a:lnTo>
                                  <a:lnTo>
                                    <a:pt x="16" y="630"/>
                                  </a:lnTo>
                                  <a:lnTo>
                                    <a:pt x="12" y="593"/>
                                  </a:lnTo>
                                  <a:lnTo>
                                    <a:pt x="8" y="555"/>
                                  </a:lnTo>
                                  <a:lnTo>
                                    <a:pt x="5" y="517"/>
                                  </a:lnTo>
                                  <a:lnTo>
                                    <a:pt x="3" y="480"/>
                                  </a:lnTo>
                                  <a:lnTo>
                                    <a:pt x="1" y="444"/>
                                  </a:lnTo>
                                  <a:lnTo>
                                    <a:pt x="0" y="406"/>
                                  </a:lnTo>
                                  <a:lnTo>
                                    <a:pt x="0" y="370"/>
                                  </a:lnTo>
                                  <a:lnTo>
                                    <a:pt x="1" y="334"/>
                                  </a:lnTo>
                                  <a:lnTo>
                                    <a:pt x="2" y="298"/>
                                  </a:lnTo>
                                  <a:lnTo>
                                    <a:pt x="4" y="263"/>
                                  </a:lnTo>
                                  <a:lnTo>
                                    <a:pt x="6" y="228"/>
                                  </a:lnTo>
                                  <a:lnTo>
                                    <a:pt x="10" y="201"/>
                                  </a:lnTo>
                                  <a:lnTo>
                                    <a:pt x="14" y="174"/>
                                  </a:lnTo>
                                  <a:lnTo>
                                    <a:pt x="19" y="146"/>
                                  </a:lnTo>
                                  <a:lnTo>
                                    <a:pt x="24" y="117"/>
                                  </a:lnTo>
                                  <a:lnTo>
                                    <a:pt x="30" y="88"/>
                                  </a:lnTo>
                                  <a:lnTo>
                                    <a:pt x="36" y="59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8"/>
                          <wps:cNvSpPr>
                            <a:spLocks/>
                          </wps:cNvSpPr>
                          <wps:spPr bwMode="auto">
                            <a:xfrm>
                              <a:off x="1136" y="99"/>
                              <a:ext cx="19" cy="196"/>
                            </a:xfrm>
                            <a:custGeom>
                              <a:avLst/>
                              <a:gdLst>
                                <a:gd name="T0" fmla="*/ 130 w 130"/>
                                <a:gd name="T1" fmla="*/ 0 h 1375"/>
                                <a:gd name="T2" fmla="*/ 130 w 130"/>
                                <a:gd name="T3" fmla="*/ 1375 h 1375"/>
                                <a:gd name="T4" fmla="*/ 112 w 130"/>
                                <a:gd name="T5" fmla="*/ 1321 h 1375"/>
                                <a:gd name="T6" fmla="*/ 94 w 130"/>
                                <a:gd name="T7" fmla="*/ 1266 h 1375"/>
                                <a:gd name="T8" fmla="*/ 77 w 130"/>
                                <a:gd name="T9" fmla="*/ 1211 h 1375"/>
                                <a:gd name="T10" fmla="*/ 63 w 130"/>
                                <a:gd name="T11" fmla="*/ 1156 h 1375"/>
                                <a:gd name="T12" fmla="*/ 50 w 130"/>
                                <a:gd name="T13" fmla="*/ 1100 h 1375"/>
                                <a:gd name="T14" fmla="*/ 38 w 130"/>
                                <a:gd name="T15" fmla="*/ 1044 h 1375"/>
                                <a:gd name="T16" fmla="*/ 29 w 130"/>
                                <a:gd name="T17" fmla="*/ 988 h 1375"/>
                                <a:gd name="T18" fmla="*/ 19 w 130"/>
                                <a:gd name="T19" fmla="*/ 932 h 1375"/>
                                <a:gd name="T20" fmla="*/ 13 w 130"/>
                                <a:gd name="T21" fmla="*/ 877 h 1375"/>
                                <a:gd name="T22" fmla="*/ 7 w 130"/>
                                <a:gd name="T23" fmla="*/ 821 h 1375"/>
                                <a:gd name="T24" fmla="*/ 3 w 130"/>
                                <a:gd name="T25" fmla="*/ 766 h 1375"/>
                                <a:gd name="T26" fmla="*/ 1 w 130"/>
                                <a:gd name="T27" fmla="*/ 713 h 1375"/>
                                <a:gd name="T28" fmla="*/ 0 w 130"/>
                                <a:gd name="T29" fmla="*/ 659 h 1375"/>
                                <a:gd name="T30" fmla="*/ 1 w 130"/>
                                <a:gd name="T31" fmla="*/ 606 h 1375"/>
                                <a:gd name="T32" fmla="*/ 3 w 130"/>
                                <a:gd name="T33" fmla="*/ 554 h 1375"/>
                                <a:gd name="T34" fmla="*/ 6 w 130"/>
                                <a:gd name="T35" fmla="*/ 502 h 1375"/>
                                <a:gd name="T36" fmla="*/ 15 w 130"/>
                                <a:gd name="T37" fmla="*/ 445 h 1375"/>
                                <a:gd name="T38" fmla="*/ 25 w 130"/>
                                <a:gd name="T39" fmla="*/ 385 h 1375"/>
                                <a:gd name="T40" fmla="*/ 38 w 130"/>
                                <a:gd name="T41" fmla="*/ 322 h 1375"/>
                                <a:gd name="T42" fmla="*/ 52 w 130"/>
                                <a:gd name="T43" fmla="*/ 259 h 1375"/>
                                <a:gd name="T44" fmla="*/ 69 w 130"/>
                                <a:gd name="T45" fmla="*/ 195 h 1375"/>
                                <a:gd name="T46" fmla="*/ 87 w 130"/>
                                <a:gd name="T47" fmla="*/ 130 h 1375"/>
                                <a:gd name="T48" fmla="*/ 97 w 130"/>
                                <a:gd name="T49" fmla="*/ 96 h 1375"/>
                                <a:gd name="T50" fmla="*/ 108 w 130"/>
                                <a:gd name="T51" fmla="*/ 64 h 1375"/>
                                <a:gd name="T52" fmla="*/ 119 w 130"/>
                                <a:gd name="T53" fmla="*/ 32 h 1375"/>
                                <a:gd name="T54" fmla="*/ 130 w 130"/>
                                <a:gd name="T55" fmla="*/ 0 h 1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30" h="1375">
                                  <a:moveTo>
                                    <a:pt x="130" y="0"/>
                                  </a:moveTo>
                                  <a:lnTo>
                                    <a:pt x="130" y="1375"/>
                                  </a:lnTo>
                                  <a:lnTo>
                                    <a:pt x="112" y="1321"/>
                                  </a:lnTo>
                                  <a:lnTo>
                                    <a:pt x="94" y="1266"/>
                                  </a:lnTo>
                                  <a:lnTo>
                                    <a:pt x="77" y="1211"/>
                                  </a:lnTo>
                                  <a:lnTo>
                                    <a:pt x="63" y="1156"/>
                                  </a:lnTo>
                                  <a:lnTo>
                                    <a:pt x="50" y="1100"/>
                                  </a:lnTo>
                                  <a:lnTo>
                                    <a:pt x="38" y="1044"/>
                                  </a:lnTo>
                                  <a:lnTo>
                                    <a:pt x="29" y="988"/>
                                  </a:lnTo>
                                  <a:lnTo>
                                    <a:pt x="19" y="932"/>
                                  </a:lnTo>
                                  <a:lnTo>
                                    <a:pt x="13" y="877"/>
                                  </a:lnTo>
                                  <a:lnTo>
                                    <a:pt x="7" y="821"/>
                                  </a:lnTo>
                                  <a:lnTo>
                                    <a:pt x="3" y="766"/>
                                  </a:lnTo>
                                  <a:lnTo>
                                    <a:pt x="1" y="713"/>
                                  </a:lnTo>
                                  <a:lnTo>
                                    <a:pt x="0" y="659"/>
                                  </a:lnTo>
                                  <a:lnTo>
                                    <a:pt x="1" y="606"/>
                                  </a:lnTo>
                                  <a:lnTo>
                                    <a:pt x="3" y="554"/>
                                  </a:lnTo>
                                  <a:lnTo>
                                    <a:pt x="6" y="502"/>
                                  </a:lnTo>
                                  <a:lnTo>
                                    <a:pt x="15" y="445"/>
                                  </a:lnTo>
                                  <a:lnTo>
                                    <a:pt x="25" y="385"/>
                                  </a:lnTo>
                                  <a:lnTo>
                                    <a:pt x="38" y="322"/>
                                  </a:lnTo>
                                  <a:lnTo>
                                    <a:pt x="52" y="259"/>
                                  </a:lnTo>
                                  <a:lnTo>
                                    <a:pt x="69" y="195"/>
                                  </a:lnTo>
                                  <a:lnTo>
                                    <a:pt x="87" y="130"/>
                                  </a:lnTo>
                                  <a:lnTo>
                                    <a:pt x="97" y="96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19" y="32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9"/>
                          <wps:cNvSpPr>
                            <a:spLocks/>
                          </wps:cNvSpPr>
                          <wps:spPr bwMode="auto">
                            <a:xfrm>
                              <a:off x="1143" y="72"/>
                              <a:ext cx="24" cy="250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1280 h 1748"/>
                                <a:gd name="T2" fmla="*/ 0 w 164"/>
                                <a:gd name="T3" fmla="*/ 459 h 1748"/>
                                <a:gd name="T4" fmla="*/ 15 w 164"/>
                                <a:gd name="T5" fmla="*/ 401 h 1748"/>
                                <a:gd name="T6" fmla="*/ 30 w 164"/>
                                <a:gd name="T7" fmla="*/ 343 h 1748"/>
                                <a:gd name="T8" fmla="*/ 48 w 164"/>
                                <a:gd name="T9" fmla="*/ 284 h 1748"/>
                                <a:gd name="T10" fmla="*/ 68 w 164"/>
                                <a:gd name="T11" fmla="*/ 225 h 1748"/>
                                <a:gd name="T12" fmla="*/ 90 w 164"/>
                                <a:gd name="T13" fmla="*/ 167 h 1748"/>
                                <a:gd name="T14" fmla="*/ 112 w 164"/>
                                <a:gd name="T15" fmla="*/ 110 h 1748"/>
                                <a:gd name="T16" fmla="*/ 125 w 164"/>
                                <a:gd name="T17" fmla="*/ 82 h 1748"/>
                                <a:gd name="T18" fmla="*/ 137 w 164"/>
                                <a:gd name="T19" fmla="*/ 54 h 1748"/>
                                <a:gd name="T20" fmla="*/ 151 w 164"/>
                                <a:gd name="T21" fmla="*/ 27 h 1748"/>
                                <a:gd name="T22" fmla="*/ 164 w 164"/>
                                <a:gd name="T23" fmla="*/ 0 h 1748"/>
                                <a:gd name="T24" fmla="*/ 164 w 164"/>
                                <a:gd name="T25" fmla="*/ 1748 h 1748"/>
                                <a:gd name="T26" fmla="*/ 151 w 164"/>
                                <a:gd name="T27" fmla="*/ 1721 h 1748"/>
                                <a:gd name="T28" fmla="*/ 137 w 164"/>
                                <a:gd name="T29" fmla="*/ 1693 h 1748"/>
                                <a:gd name="T30" fmla="*/ 125 w 164"/>
                                <a:gd name="T31" fmla="*/ 1665 h 1748"/>
                                <a:gd name="T32" fmla="*/ 112 w 164"/>
                                <a:gd name="T33" fmla="*/ 1636 h 1748"/>
                                <a:gd name="T34" fmla="*/ 90 w 164"/>
                                <a:gd name="T35" fmla="*/ 1579 h 1748"/>
                                <a:gd name="T36" fmla="*/ 69 w 164"/>
                                <a:gd name="T37" fmla="*/ 1520 h 1748"/>
                                <a:gd name="T38" fmla="*/ 49 w 164"/>
                                <a:gd name="T39" fmla="*/ 1461 h 1748"/>
                                <a:gd name="T40" fmla="*/ 31 w 164"/>
                                <a:gd name="T41" fmla="*/ 1401 h 1748"/>
                                <a:gd name="T42" fmla="*/ 15 w 164"/>
                                <a:gd name="T43" fmla="*/ 1340 h 1748"/>
                                <a:gd name="T44" fmla="*/ 0 w 164"/>
                                <a:gd name="T45" fmla="*/ 1280 h 17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64" h="1748">
                                  <a:moveTo>
                                    <a:pt x="0" y="1280"/>
                                  </a:moveTo>
                                  <a:lnTo>
                                    <a:pt x="0" y="459"/>
                                  </a:lnTo>
                                  <a:lnTo>
                                    <a:pt x="15" y="401"/>
                                  </a:lnTo>
                                  <a:lnTo>
                                    <a:pt x="30" y="343"/>
                                  </a:lnTo>
                                  <a:lnTo>
                                    <a:pt x="48" y="284"/>
                                  </a:lnTo>
                                  <a:lnTo>
                                    <a:pt x="68" y="225"/>
                                  </a:lnTo>
                                  <a:lnTo>
                                    <a:pt x="90" y="167"/>
                                  </a:lnTo>
                                  <a:lnTo>
                                    <a:pt x="112" y="110"/>
                                  </a:lnTo>
                                  <a:lnTo>
                                    <a:pt x="125" y="82"/>
                                  </a:lnTo>
                                  <a:lnTo>
                                    <a:pt x="137" y="54"/>
                                  </a:lnTo>
                                  <a:lnTo>
                                    <a:pt x="151" y="27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1748"/>
                                  </a:lnTo>
                                  <a:lnTo>
                                    <a:pt x="151" y="1721"/>
                                  </a:lnTo>
                                  <a:lnTo>
                                    <a:pt x="137" y="1693"/>
                                  </a:lnTo>
                                  <a:lnTo>
                                    <a:pt x="125" y="1665"/>
                                  </a:lnTo>
                                  <a:lnTo>
                                    <a:pt x="112" y="1636"/>
                                  </a:lnTo>
                                  <a:lnTo>
                                    <a:pt x="90" y="1579"/>
                                  </a:lnTo>
                                  <a:lnTo>
                                    <a:pt x="69" y="1520"/>
                                  </a:lnTo>
                                  <a:lnTo>
                                    <a:pt x="49" y="1461"/>
                                  </a:lnTo>
                                  <a:lnTo>
                                    <a:pt x="31" y="1401"/>
                                  </a:lnTo>
                                  <a:lnTo>
                                    <a:pt x="15" y="1340"/>
                                  </a:lnTo>
                                  <a:lnTo>
                                    <a:pt x="0" y="1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10"/>
                          <wps:cNvSpPr>
                            <a:spLocks/>
                          </wps:cNvSpPr>
                          <wps:spPr bwMode="auto">
                            <a:xfrm>
                              <a:off x="1155" y="53"/>
                              <a:ext cx="23" cy="290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1695 h 2027"/>
                                <a:gd name="T2" fmla="*/ 0 w 164"/>
                                <a:gd name="T3" fmla="*/ 320 h 2027"/>
                                <a:gd name="T4" fmla="*/ 17 w 164"/>
                                <a:gd name="T5" fmla="*/ 277 h 2027"/>
                                <a:gd name="T6" fmla="*/ 35 w 164"/>
                                <a:gd name="T7" fmla="*/ 235 h 2027"/>
                                <a:gd name="T8" fmla="*/ 53 w 164"/>
                                <a:gd name="T9" fmla="*/ 193 h 2027"/>
                                <a:gd name="T10" fmla="*/ 73 w 164"/>
                                <a:gd name="T11" fmla="*/ 153 h 2027"/>
                                <a:gd name="T12" fmla="*/ 95 w 164"/>
                                <a:gd name="T13" fmla="*/ 113 h 2027"/>
                                <a:gd name="T14" fmla="*/ 117 w 164"/>
                                <a:gd name="T15" fmla="*/ 74 h 2027"/>
                                <a:gd name="T16" fmla="*/ 140 w 164"/>
                                <a:gd name="T17" fmla="*/ 37 h 2027"/>
                                <a:gd name="T18" fmla="*/ 164 w 164"/>
                                <a:gd name="T19" fmla="*/ 0 h 2027"/>
                                <a:gd name="T20" fmla="*/ 164 w 164"/>
                                <a:gd name="T21" fmla="*/ 2027 h 2027"/>
                                <a:gd name="T22" fmla="*/ 141 w 164"/>
                                <a:gd name="T23" fmla="*/ 1988 h 2027"/>
                                <a:gd name="T24" fmla="*/ 118 w 164"/>
                                <a:gd name="T25" fmla="*/ 1948 h 2027"/>
                                <a:gd name="T26" fmla="*/ 96 w 164"/>
                                <a:gd name="T27" fmla="*/ 1908 h 2027"/>
                                <a:gd name="T28" fmla="*/ 74 w 164"/>
                                <a:gd name="T29" fmla="*/ 1867 h 2027"/>
                                <a:gd name="T30" fmla="*/ 54 w 164"/>
                                <a:gd name="T31" fmla="*/ 1825 h 2027"/>
                                <a:gd name="T32" fmla="*/ 36 w 164"/>
                                <a:gd name="T33" fmla="*/ 1782 h 2027"/>
                                <a:gd name="T34" fmla="*/ 18 w 164"/>
                                <a:gd name="T35" fmla="*/ 1739 h 2027"/>
                                <a:gd name="T36" fmla="*/ 0 w 164"/>
                                <a:gd name="T37" fmla="*/ 1695 h 20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4" h="2027">
                                  <a:moveTo>
                                    <a:pt x="0" y="1695"/>
                                  </a:moveTo>
                                  <a:lnTo>
                                    <a:pt x="0" y="320"/>
                                  </a:lnTo>
                                  <a:lnTo>
                                    <a:pt x="17" y="277"/>
                                  </a:lnTo>
                                  <a:lnTo>
                                    <a:pt x="35" y="235"/>
                                  </a:lnTo>
                                  <a:lnTo>
                                    <a:pt x="53" y="193"/>
                                  </a:lnTo>
                                  <a:lnTo>
                                    <a:pt x="73" y="153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117" y="74"/>
                                  </a:lnTo>
                                  <a:lnTo>
                                    <a:pt x="140" y="37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2027"/>
                                  </a:lnTo>
                                  <a:lnTo>
                                    <a:pt x="141" y="1988"/>
                                  </a:lnTo>
                                  <a:lnTo>
                                    <a:pt x="118" y="1948"/>
                                  </a:lnTo>
                                  <a:lnTo>
                                    <a:pt x="96" y="1908"/>
                                  </a:lnTo>
                                  <a:lnTo>
                                    <a:pt x="74" y="1867"/>
                                  </a:lnTo>
                                  <a:lnTo>
                                    <a:pt x="54" y="1825"/>
                                  </a:lnTo>
                                  <a:lnTo>
                                    <a:pt x="36" y="1782"/>
                                  </a:lnTo>
                                  <a:lnTo>
                                    <a:pt x="18" y="1739"/>
                                  </a:lnTo>
                                  <a:lnTo>
                                    <a:pt x="0" y="1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1"/>
                          <wps:cNvSpPr>
                            <a:spLocks/>
                          </wps:cNvSpPr>
                          <wps:spPr bwMode="auto">
                            <a:xfrm>
                              <a:off x="1167" y="39"/>
                              <a:ext cx="23" cy="320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1982 h 2240"/>
                                <a:gd name="T2" fmla="*/ 0 w 164"/>
                                <a:gd name="T3" fmla="*/ 234 h 2240"/>
                                <a:gd name="T4" fmla="*/ 18 w 164"/>
                                <a:gd name="T5" fmla="*/ 202 h 2240"/>
                                <a:gd name="T6" fmla="*/ 37 w 164"/>
                                <a:gd name="T7" fmla="*/ 170 h 2240"/>
                                <a:gd name="T8" fmla="*/ 55 w 164"/>
                                <a:gd name="T9" fmla="*/ 139 h 2240"/>
                                <a:gd name="T10" fmla="*/ 76 w 164"/>
                                <a:gd name="T11" fmla="*/ 109 h 2240"/>
                                <a:gd name="T12" fmla="*/ 97 w 164"/>
                                <a:gd name="T13" fmla="*/ 80 h 2240"/>
                                <a:gd name="T14" fmla="*/ 119 w 164"/>
                                <a:gd name="T15" fmla="*/ 52 h 2240"/>
                                <a:gd name="T16" fmla="*/ 141 w 164"/>
                                <a:gd name="T17" fmla="*/ 25 h 2240"/>
                                <a:gd name="T18" fmla="*/ 164 w 164"/>
                                <a:gd name="T19" fmla="*/ 0 h 2240"/>
                                <a:gd name="T20" fmla="*/ 164 w 164"/>
                                <a:gd name="T21" fmla="*/ 2240 h 2240"/>
                                <a:gd name="T22" fmla="*/ 142 w 164"/>
                                <a:gd name="T23" fmla="*/ 2211 h 2240"/>
                                <a:gd name="T24" fmla="*/ 119 w 164"/>
                                <a:gd name="T25" fmla="*/ 2180 h 2240"/>
                                <a:gd name="T26" fmla="*/ 98 w 164"/>
                                <a:gd name="T27" fmla="*/ 2149 h 2240"/>
                                <a:gd name="T28" fmla="*/ 77 w 164"/>
                                <a:gd name="T29" fmla="*/ 2117 h 2240"/>
                                <a:gd name="T30" fmla="*/ 56 w 164"/>
                                <a:gd name="T31" fmla="*/ 2084 h 2240"/>
                                <a:gd name="T32" fmla="*/ 37 w 164"/>
                                <a:gd name="T33" fmla="*/ 2051 h 2240"/>
                                <a:gd name="T34" fmla="*/ 18 w 164"/>
                                <a:gd name="T35" fmla="*/ 2016 h 2240"/>
                                <a:gd name="T36" fmla="*/ 0 w 164"/>
                                <a:gd name="T37" fmla="*/ 1982 h 2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4" h="2240">
                                  <a:moveTo>
                                    <a:pt x="0" y="1982"/>
                                  </a:moveTo>
                                  <a:lnTo>
                                    <a:pt x="0" y="234"/>
                                  </a:lnTo>
                                  <a:lnTo>
                                    <a:pt x="18" y="202"/>
                                  </a:lnTo>
                                  <a:lnTo>
                                    <a:pt x="37" y="170"/>
                                  </a:lnTo>
                                  <a:lnTo>
                                    <a:pt x="55" y="139"/>
                                  </a:lnTo>
                                  <a:lnTo>
                                    <a:pt x="76" y="109"/>
                                  </a:lnTo>
                                  <a:lnTo>
                                    <a:pt x="97" y="80"/>
                                  </a:lnTo>
                                  <a:lnTo>
                                    <a:pt x="119" y="52"/>
                                  </a:lnTo>
                                  <a:lnTo>
                                    <a:pt x="141" y="25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2240"/>
                                  </a:lnTo>
                                  <a:lnTo>
                                    <a:pt x="142" y="2211"/>
                                  </a:lnTo>
                                  <a:lnTo>
                                    <a:pt x="119" y="2180"/>
                                  </a:lnTo>
                                  <a:lnTo>
                                    <a:pt x="98" y="2149"/>
                                  </a:lnTo>
                                  <a:lnTo>
                                    <a:pt x="77" y="2117"/>
                                  </a:lnTo>
                                  <a:lnTo>
                                    <a:pt x="56" y="2084"/>
                                  </a:lnTo>
                                  <a:lnTo>
                                    <a:pt x="37" y="2051"/>
                                  </a:lnTo>
                                  <a:lnTo>
                                    <a:pt x="18" y="2016"/>
                                  </a:lnTo>
                                  <a:lnTo>
                                    <a:pt x="0" y="19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C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2"/>
                          <wps:cNvSpPr>
                            <a:spLocks noEditPoints="1"/>
                          </wps:cNvSpPr>
                          <wps:spPr bwMode="auto">
                            <a:xfrm>
                              <a:off x="1178" y="29"/>
                              <a:ext cx="24" cy="609"/>
                            </a:xfrm>
                            <a:custGeom>
                              <a:avLst/>
                              <a:gdLst>
                                <a:gd name="T0" fmla="*/ 0 w 165"/>
                                <a:gd name="T1" fmla="*/ 2198 h 4265"/>
                                <a:gd name="T2" fmla="*/ 0 w 165"/>
                                <a:gd name="T3" fmla="*/ 171 h 4265"/>
                                <a:gd name="T4" fmla="*/ 17 w 165"/>
                                <a:gd name="T5" fmla="*/ 150 h 4265"/>
                                <a:gd name="T6" fmla="*/ 33 w 165"/>
                                <a:gd name="T7" fmla="*/ 128 h 4265"/>
                                <a:gd name="T8" fmla="*/ 50 w 165"/>
                                <a:gd name="T9" fmla="*/ 107 h 4265"/>
                                <a:gd name="T10" fmla="*/ 68 w 165"/>
                                <a:gd name="T11" fmla="*/ 87 h 4265"/>
                                <a:gd name="T12" fmla="*/ 86 w 165"/>
                                <a:gd name="T13" fmla="*/ 68 h 4265"/>
                                <a:gd name="T14" fmla="*/ 104 w 165"/>
                                <a:gd name="T15" fmla="*/ 49 h 4265"/>
                                <a:gd name="T16" fmla="*/ 124 w 165"/>
                                <a:gd name="T17" fmla="*/ 31 h 4265"/>
                                <a:gd name="T18" fmla="*/ 143 w 165"/>
                                <a:gd name="T19" fmla="*/ 15 h 4265"/>
                                <a:gd name="T20" fmla="*/ 154 w 165"/>
                                <a:gd name="T21" fmla="*/ 7 h 4265"/>
                                <a:gd name="T22" fmla="*/ 165 w 165"/>
                                <a:gd name="T23" fmla="*/ 0 h 4265"/>
                                <a:gd name="T24" fmla="*/ 165 w 165"/>
                                <a:gd name="T25" fmla="*/ 2401 h 4265"/>
                                <a:gd name="T26" fmla="*/ 156 w 165"/>
                                <a:gd name="T27" fmla="*/ 2395 h 4265"/>
                                <a:gd name="T28" fmla="*/ 148 w 165"/>
                                <a:gd name="T29" fmla="*/ 2389 h 4265"/>
                                <a:gd name="T30" fmla="*/ 141 w 165"/>
                                <a:gd name="T31" fmla="*/ 2382 h 4265"/>
                                <a:gd name="T32" fmla="*/ 133 w 165"/>
                                <a:gd name="T33" fmla="*/ 2373 h 4265"/>
                                <a:gd name="T34" fmla="*/ 116 w 165"/>
                                <a:gd name="T35" fmla="*/ 2353 h 4265"/>
                                <a:gd name="T36" fmla="*/ 98 w 165"/>
                                <a:gd name="T37" fmla="*/ 2332 h 4265"/>
                                <a:gd name="T38" fmla="*/ 80 w 165"/>
                                <a:gd name="T39" fmla="*/ 2310 h 4265"/>
                                <a:gd name="T40" fmla="*/ 64 w 165"/>
                                <a:gd name="T41" fmla="*/ 2289 h 4265"/>
                                <a:gd name="T42" fmla="*/ 47 w 165"/>
                                <a:gd name="T43" fmla="*/ 2267 h 4265"/>
                                <a:gd name="T44" fmla="*/ 32 w 165"/>
                                <a:gd name="T45" fmla="*/ 2244 h 4265"/>
                                <a:gd name="T46" fmla="*/ 16 w 165"/>
                                <a:gd name="T47" fmla="*/ 2221 h 4265"/>
                                <a:gd name="T48" fmla="*/ 0 w 165"/>
                                <a:gd name="T49" fmla="*/ 2198 h 4265"/>
                                <a:gd name="T50" fmla="*/ 165 w 165"/>
                                <a:gd name="T51" fmla="*/ 4239 h 4265"/>
                                <a:gd name="T52" fmla="*/ 165 w 165"/>
                                <a:gd name="T53" fmla="*/ 4265 h 4265"/>
                                <a:gd name="T54" fmla="*/ 158 w 165"/>
                                <a:gd name="T55" fmla="*/ 4264 h 4265"/>
                                <a:gd name="T56" fmla="*/ 153 w 165"/>
                                <a:gd name="T57" fmla="*/ 4262 h 4265"/>
                                <a:gd name="T58" fmla="*/ 158 w 165"/>
                                <a:gd name="T59" fmla="*/ 4250 h 4265"/>
                                <a:gd name="T60" fmla="*/ 165 w 165"/>
                                <a:gd name="T61" fmla="*/ 4239 h 4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65" h="4265">
                                  <a:moveTo>
                                    <a:pt x="0" y="2198"/>
                                  </a:moveTo>
                                  <a:lnTo>
                                    <a:pt x="0" y="171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50" y="107"/>
                                  </a:lnTo>
                                  <a:lnTo>
                                    <a:pt x="68" y="87"/>
                                  </a:lnTo>
                                  <a:lnTo>
                                    <a:pt x="86" y="68"/>
                                  </a:lnTo>
                                  <a:lnTo>
                                    <a:pt x="104" y="49"/>
                                  </a:lnTo>
                                  <a:lnTo>
                                    <a:pt x="124" y="31"/>
                                  </a:lnTo>
                                  <a:lnTo>
                                    <a:pt x="143" y="15"/>
                                  </a:lnTo>
                                  <a:lnTo>
                                    <a:pt x="154" y="7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65" y="2401"/>
                                  </a:lnTo>
                                  <a:lnTo>
                                    <a:pt x="156" y="2395"/>
                                  </a:lnTo>
                                  <a:lnTo>
                                    <a:pt x="148" y="2389"/>
                                  </a:lnTo>
                                  <a:lnTo>
                                    <a:pt x="141" y="2382"/>
                                  </a:lnTo>
                                  <a:lnTo>
                                    <a:pt x="133" y="2373"/>
                                  </a:lnTo>
                                  <a:lnTo>
                                    <a:pt x="116" y="2353"/>
                                  </a:lnTo>
                                  <a:lnTo>
                                    <a:pt x="98" y="2332"/>
                                  </a:lnTo>
                                  <a:lnTo>
                                    <a:pt x="80" y="2310"/>
                                  </a:lnTo>
                                  <a:lnTo>
                                    <a:pt x="64" y="2289"/>
                                  </a:lnTo>
                                  <a:lnTo>
                                    <a:pt x="47" y="2267"/>
                                  </a:lnTo>
                                  <a:lnTo>
                                    <a:pt x="32" y="2244"/>
                                  </a:lnTo>
                                  <a:lnTo>
                                    <a:pt x="16" y="2221"/>
                                  </a:lnTo>
                                  <a:lnTo>
                                    <a:pt x="0" y="2198"/>
                                  </a:lnTo>
                                  <a:close/>
                                  <a:moveTo>
                                    <a:pt x="165" y="4239"/>
                                  </a:moveTo>
                                  <a:lnTo>
                                    <a:pt x="165" y="4265"/>
                                  </a:lnTo>
                                  <a:lnTo>
                                    <a:pt x="158" y="4264"/>
                                  </a:lnTo>
                                  <a:lnTo>
                                    <a:pt x="153" y="4262"/>
                                  </a:lnTo>
                                  <a:lnTo>
                                    <a:pt x="158" y="4250"/>
                                  </a:lnTo>
                                  <a:lnTo>
                                    <a:pt x="165" y="4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B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3"/>
                          <wps:cNvSpPr>
                            <a:spLocks noEditPoints="1"/>
                          </wps:cNvSpPr>
                          <wps:spPr bwMode="auto">
                            <a:xfrm>
                              <a:off x="1190" y="23"/>
                              <a:ext cx="24" cy="619"/>
                            </a:xfrm>
                            <a:custGeom>
                              <a:avLst/>
                              <a:gdLst>
                                <a:gd name="T0" fmla="*/ 0 w 165"/>
                                <a:gd name="T1" fmla="*/ 2353 h 4333"/>
                                <a:gd name="T2" fmla="*/ 0 w 165"/>
                                <a:gd name="T3" fmla="*/ 113 h 4333"/>
                                <a:gd name="T4" fmla="*/ 15 w 165"/>
                                <a:gd name="T5" fmla="*/ 97 h 4333"/>
                                <a:gd name="T6" fmla="*/ 31 w 165"/>
                                <a:gd name="T7" fmla="*/ 83 h 4333"/>
                                <a:gd name="T8" fmla="*/ 45 w 165"/>
                                <a:gd name="T9" fmla="*/ 69 h 4333"/>
                                <a:gd name="T10" fmla="*/ 61 w 165"/>
                                <a:gd name="T11" fmla="*/ 56 h 4333"/>
                                <a:gd name="T12" fmla="*/ 86 w 165"/>
                                <a:gd name="T13" fmla="*/ 39 h 4333"/>
                                <a:gd name="T14" fmla="*/ 111 w 165"/>
                                <a:gd name="T15" fmla="*/ 25 h 4333"/>
                                <a:gd name="T16" fmla="*/ 138 w 165"/>
                                <a:gd name="T17" fmla="*/ 11 h 4333"/>
                                <a:gd name="T18" fmla="*/ 165 w 165"/>
                                <a:gd name="T19" fmla="*/ 0 h 4333"/>
                                <a:gd name="T20" fmla="*/ 165 w 165"/>
                                <a:gd name="T21" fmla="*/ 2451 h 4333"/>
                                <a:gd name="T22" fmla="*/ 149 w 165"/>
                                <a:gd name="T23" fmla="*/ 2454 h 4333"/>
                                <a:gd name="T24" fmla="*/ 134 w 165"/>
                                <a:gd name="T25" fmla="*/ 2454 h 4333"/>
                                <a:gd name="T26" fmla="*/ 119 w 165"/>
                                <a:gd name="T27" fmla="*/ 2454 h 4333"/>
                                <a:gd name="T28" fmla="*/ 104 w 165"/>
                                <a:gd name="T29" fmla="*/ 2451 h 4333"/>
                                <a:gd name="T30" fmla="*/ 97 w 165"/>
                                <a:gd name="T31" fmla="*/ 2449 h 4333"/>
                                <a:gd name="T32" fmla="*/ 90 w 165"/>
                                <a:gd name="T33" fmla="*/ 2446 h 4333"/>
                                <a:gd name="T34" fmla="*/ 84 w 165"/>
                                <a:gd name="T35" fmla="*/ 2443 h 4333"/>
                                <a:gd name="T36" fmla="*/ 76 w 165"/>
                                <a:gd name="T37" fmla="*/ 2438 h 4333"/>
                                <a:gd name="T38" fmla="*/ 70 w 165"/>
                                <a:gd name="T39" fmla="*/ 2433 h 4333"/>
                                <a:gd name="T40" fmla="*/ 64 w 165"/>
                                <a:gd name="T41" fmla="*/ 2427 h 4333"/>
                                <a:gd name="T42" fmla="*/ 58 w 165"/>
                                <a:gd name="T43" fmla="*/ 2421 h 4333"/>
                                <a:gd name="T44" fmla="*/ 51 w 165"/>
                                <a:gd name="T45" fmla="*/ 2414 h 4333"/>
                                <a:gd name="T46" fmla="*/ 38 w 165"/>
                                <a:gd name="T47" fmla="*/ 2399 h 4333"/>
                                <a:gd name="T48" fmla="*/ 25 w 165"/>
                                <a:gd name="T49" fmla="*/ 2385 h 4333"/>
                                <a:gd name="T50" fmla="*/ 13 w 165"/>
                                <a:gd name="T51" fmla="*/ 2369 h 4333"/>
                                <a:gd name="T52" fmla="*/ 0 w 165"/>
                                <a:gd name="T53" fmla="*/ 2353 h 4333"/>
                                <a:gd name="T54" fmla="*/ 165 w 165"/>
                                <a:gd name="T55" fmla="*/ 4085 h 4333"/>
                                <a:gd name="T56" fmla="*/ 165 w 165"/>
                                <a:gd name="T57" fmla="*/ 4333 h 4333"/>
                                <a:gd name="T58" fmla="*/ 142 w 165"/>
                                <a:gd name="T59" fmla="*/ 4324 h 4333"/>
                                <a:gd name="T60" fmla="*/ 119 w 165"/>
                                <a:gd name="T61" fmla="*/ 4317 h 4333"/>
                                <a:gd name="T62" fmla="*/ 95 w 165"/>
                                <a:gd name="T63" fmla="*/ 4310 h 4333"/>
                                <a:gd name="T64" fmla="*/ 71 w 165"/>
                                <a:gd name="T65" fmla="*/ 4303 h 4333"/>
                                <a:gd name="T66" fmla="*/ 85 w 165"/>
                                <a:gd name="T67" fmla="*/ 4276 h 4333"/>
                                <a:gd name="T68" fmla="*/ 98 w 165"/>
                                <a:gd name="T69" fmla="*/ 4249 h 4333"/>
                                <a:gd name="T70" fmla="*/ 111 w 165"/>
                                <a:gd name="T71" fmla="*/ 4221 h 4333"/>
                                <a:gd name="T72" fmla="*/ 122 w 165"/>
                                <a:gd name="T73" fmla="*/ 4194 h 4333"/>
                                <a:gd name="T74" fmla="*/ 133 w 165"/>
                                <a:gd name="T75" fmla="*/ 4167 h 4333"/>
                                <a:gd name="T76" fmla="*/ 145 w 165"/>
                                <a:gd name="T77" fmla="*/ 4139 h 4333"/>
                                <a:gd name="T78" fmla="*/ 154 w 165"/>
                                <a:gd name="T79" fmla="*/ 4112 h 4333"/>
                                <a:gd name="T80" fmla="*/ 165 w 165"/>
                                <a:gd name="T81" fmla="*/ 4085 h 4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65" h="4333">
                                  <a:moveTo>
                                    <a:pt x="0" y="2353"/>
                                  </a:moveTo>
                                  <a:lnTo>
                                    <a:pt x="0" y="113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45" y="69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86" y="39"/>
                                  </a:lnTo>
                                  <a:lnTo>
                                    <a:pt x="111" y="25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65" y="2451"/>
                                  </a:lnTo>
                                  <a:lnTo>
                                    <a:pt x="149" y="2454"/>
                                  </a:lnTo>
                                  <a:lnTo>
                                    <a:pt x="134" y="2454"/>
                                  </a:lnTo>
                                  <a:lnTo>
                                    <a:pt x="119" y="2454"/>
                                  </a:lnTo>
                                  <a:lnTo>
                                    <a:pt x="104" y="2451"/>
                                  </a:lnTo>
                                  <a:lnTo>
                                    <a:pt x="97" y="2449"/>
                                  </a:lnTo>
                                  <a:lnTo>
                                    <a:pt x="90" y="2446"/>
                                  </a:lnTo>
                                  <a:lnTo>
                                    <a:pt x="84" y="2443"/>
                                  </a:lnTo>
                                  <a:lnTo>
                                    <a:pt x="76" y="2438"/>
                                  </a:lnTo>
                                  <a:lnTo>
                                    <a:pt x="70" y="2433"/>
                                  </a:lnTo>
                                  <a:lnTo>
                                    <a:pt x="64" y="2427"/>
                                  </a:lnTo>
                                  <a:lnTo>
                                    <a:pt x="58" y="2421"/>
                                  </a:lnTo>
                                  <a:lnTo>
                                    <a:pt x="51" y="2414"/>
                                  </a:lnTo>
                                  <a:lnTo>
                                    <a:pt x="38" y="2399"/>
                                  </a:lnTo>
                                  <a:lnTo>
                                    <a:pt x="25" y="2385"/>
                                  </a:lnTo>
                                  <a:lnTo>
                                    <a:pt x="13" y="2369"/>
                                  </a:lnTo>
                                  <a:lnTo>
                                    <a:pt x="0" y="2353"/>
                                  </a:lnTo>
                                  <a:close/>
                                  <a:moveTo>
                                    <a:pt x="165" y="4085"/>
                                  </a:moveTo>
                                  <a:lnTo>
                                    <a:pt x="165" y="4333"/>
                                  </a:lnTo>
                                  <a:lnTo>
                                    <a:pt x="142" y="4324"/>
                                  </a:lnTo>
                                  <a:lnTo>
                                    <a:pt x="119" y="4317"/>
                                  </a:lnTo>
                                  <a:lnTo>
                                    <a:pt x="95" y="4310"/>
                                  </a:lnTo>
                                  <a:lnTo>
                                    <a:pt x="71" y="4303"/>
                                  </a:lnTo>
                                  <a:lnTo>
                                    <a:pt x="85" y="4276"/>
                                  </a:lnTo>
                                  <a:lnTo>
                                    <a:pt x="98" y="4249"/>
                                  </a:lnTo>
                                  <a:lnTo>
                                    <a:pt x="111" y="4221"/>
                                  </a:lnTo>
                                  <a:lnTo>
                                    <a:pt x="122" y="4194"/>
                                  </a:lnTo>
                                  <a:lnTo>
                                    <a:pt x="133" y="4167"/>
                                  </a:lnTo>
                                  <a:lnTo>
                                    <a:pt x="145" y="4139"/>
                                  </a:lnTo>
                                  <a:lnTo>
                                    <a:pt x="154" y="4112"/>
                                  </a:lnTo>
                                  <a:lnTo>
                                    <a:pt x="165" y="40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9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4"/>
                          <wps:cNvSpPr>
                            <a:spLocks noEditPoints="1"/>
                          </wps:cNvSpPr>
                          <wps:spPr bwMode="auto">
                            <a:xfrm>
                              <a:off x="1202" y="19"/>
                              <a:ext cx="23" cy="628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4331 h 4396"/>
                                <a:gd name="T2" fmla="*/ 0 w 164"/>
                                <a:gd name="T3" fmla="*/ 4305 h 4396"/>
                                <a:gd name="T4" fmla="*/ 16 w 164"/>
                                <a:gd name="T5" fmla="*/ 4272 h 4396"/>
                                <a:gd name="T6" fmla="*/ 31 w 164"/>
                                <a:gd name="T7" fmla="*/ 4237 h 4396"/>
                                <a:gd name="T8" fmla="*/ 45 w 164"/>
                                <a:gd name="T9" fmla="*/ 4204 h 4396"/>
                                <a:gd name="T10" fmla="*/ 59 w 164"/>
                                <a:gd name="T11" fmla="*/ 4170 h 4396"/>
                                <a:gd name="T12" fmla="*/ 72 w 164"/>
                                <a:gd name="T13" fmla="*/ 4137 h 4396"/>
                                <a:gd name="T14" fmla="*/ 84 w 164"/>
                                <a:gd name="T15" fmla="*/ 4102 h 4396"/>
                                <a:gd name="T16" fmla="*/ 95 w 164"/>
                                <a:gd name="T17" fmla="*/ 4068 h 4396"/>
                                <a:gd name="T18" fmla="*/ 105 w 164"/>
                                <a:gd name="T19" fmla="*/ 4034 h 4396"/>
                                <a:gd name="T20" fmla="*/ 115 w 164"/>
                                <a:gd name="T21" fmla="*/ 4001 h 4396"/>
                                <a:gd name="T22" fmla="*/ 123 w 164"/>
                                <a:gd name="T23" fmla="*/ 3967 h 4396"/>
                                <a:gd name="T24" fmla="*/ 131 w 164"/>
                                <a:gd name="T25" fmla="*/ 3932 h 4396"/>
                                <a:gd name="T26" fmla="*/ 140 w 164"/>
                                <a:gd name="T27" fmla="*/ 3899 h 4396"/>
                                <a:gd name="T28" fmla="*/ 146 w 164"/>
                                <a:gd name="T29" fmla="*/ 3865 h 4396"/>
                                <a:gd name="T30" fmla="*/ 152 w 164"/>
                                <a:gd name="T31" fmla="*/ 3831 h 4396"/>
                                <a:gd name="T32" fmla="*/ 158 w 164"/>
                                <a:gd name="T33" fmla="*/ 3796 h 4396"/>
                                <a:gd name="T34" fmla="*/ 164 w 164"/>
                                <a:gd name="T35" fmla="*/ 3762 h 4396"/>
                                <a:gd name="T36" fmla="*/ 164 w 164"/>
                                <a:gd name="T37" fmla="*/ 4396 h 4396"/>
                                <a:gd name="T38" fmla="*/ 144 w 164"/>
                                <a:gd name="T39" fmla="*/ 4387 h 4396"/>
                                <a:gd name="T40" fmla="*/ 125 w 164"/>
                                <a:gd name="T41" fmla="*/ 4377 h 4396"/>
                                <a:gd name="T42" fmla="*/ 105 w 164"/>
                                <a:gd name="T43" fmla="*/ 4368 h 4396"/>
                                <a:gd name="T44" fmla="*/ 86 w 164"/>
                                <a:gd name="T45" fmla="*/ 4360 h 4396"/>
                                <a:gd name="T46" fmla="*/ 65 w 164"/>
                                <a:gd name="T47" fmla="*/ 4351 h 4396"/>
                                <a:gd name="T48" fmla="*/ 43 w 164"/>
                                <a:gd name="T49" fmla="*/ 4344 h 4396"/>
                                <a:gd name="T50" fmla="*/ 21 w 164"/>
                                <a:gd name="T51" fmla="*/ 4337 h 4396"/>
                                <a:gd name="T52" fmla="*/ 0 w 164"/>
                                <a:gd name="T53" fmla="*/ 4331 h 4396"/>
                                <a:gd name="T54" fmla="*/ 0 w 164"/>
                                <a:gd name="T55" fmla="*/ 2467 h 4396"/>
                                <a:gd name="T56" fmla="*/ 0 w 164"/>
                                <a:gd name="T57" fmla="*/ 66 h 4396"/>
                                <a:gd name="T58" fmla="*/ 18 w 164"/>
                                <a:gd name="T59" fmla="*/ 55 h 4396"/>
                                <a:gd name="T60" fmla="*/ 38 w 164"/>
                                <a:gd name="T61" fmla="*/ 44 h 4396"/>
                                <a:gd name="T62" fmla="*/ 58 w 164"/>
                                <a:gd name="T63" fmla="*/ 34 h 4396"/>
                                <a:gd name="T64" fmla="*/ 78 w 164"/>
                                <a:gd name="T65" fmla="*/ 26 h 4396"/>
                                <a:gd name="T66" fmla="*/ 99 w 164"/>
                                <a:gd name="T67" fmla="*/ 19 h 4396"/>
                                <a:gd name="T68" fmla="*/ 120 w 164"/>
                                <a:gd name="T69" fmla="*/ 11 h 4396"/>
                                <a:gd name="T70" fmla="*/ 142 w 164"/>
                                <a:gd name="T71" fmla="*/ 5 h 4396"/>
                                <a:gd name="T72" fmla="*/ 164 w 164"/>
                                <a:gd name="T73" fmla="*/ 0 h 4396"/>
                                <a:gd name="T74" fmla="*/ 164 w 164"/>
                                <a:gd name="T75" fmla="*/ 2449 h 4396"/>
                                <a:gd name="T76" fmla="*/ 145 w 164"/>
                                <a:gd name="T77" fmla="*/ 2456 h 4396"/>
                                <a:gd name="T78" fmla="*/ 126 w 164"/>
                                <a:gd name="T79" fmla="*/ 2463 h 4396"/>
                                <a:gd name="T80" fmla="*/ 105 w 164"/>
                                <a:gd name="T81" fmla="*/ 2471 h 4396"/>
                                <a:gd name="T82" fmla="*/ 84 w 164"/>
                                <a:gd name="T83" fmla="*/ 2476 h 4396"/>
                                <a:gd name="T84" fmla="*/ 73 w 164"/>
                                <a:gd name="T85" fmla="*/ 2478 h 4396"/>
                                <a:gd name="T86" fmla="*/ 62 w 164"/>
                                <a:gd name="T87" fmla="*/ 2479 h 4396"/>
                                <a:gd name="T88" fmla="*/ 51 w 164"/>
                                <a:gd name="T89" fmla="*/ 2479 h 4396"/>
                                <a:gd name="T90" fmla="*/ 41 w 164"/>
                                <a:gd name="T91" fmla="*/ 2479 h 4396"/>
                                <a:gd name="T92" fmla="*/ 30 w 164"/>
                                <a:gd name="T93" fmla="*/ 2478 h 4396"/>
                                <a:gd name="T94" fmla="*/ 19 w 164"/>
                                <a:gd name="T95" fmla="*/ 2475 h 4396"/>
                                <a:gd name="T96" fmla="*/ 9 w 164"/>
                                <a:gd name="T97" fmla="*/ 2472 h 4396"/>
                                <a:gd name="T98" fmla="*/ 0 w 164"/>
                                <a:gd name="T99" fmla="*/ 2467 h 4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4396">
                                  <a:moveTo>
                                    <a:pt x="0" y="4331"/>
                                  </a:moveTo>
                                  <a:lnTo>
                                    <a:pt x="0" y="4305"/>
                                  </a:lnTo>
                                  <a:lnTo>
                                    <a:pt x="16" y="4272"/>
                                  </a:lnTo>
                                  <a:lnTo>
                                    <a:pt x="31" y="4237"/>
                                  </a:lnTo>
                                  <a:lnTo>
                                    <a:pt x="45" y="4204"/>
                                  </a:lnTo>
                                  <a:lnTo>
                                    <a:pt x="59" y="4170"/>
                                  </a:lnTo>
                                  <a:lnTo>
                                    <a:pt x="72" y="4137"/>
                                  </a:lnTo>
                                  <a:lnTo>
                                    <a:pt x="84" y="4102"/>
                                  </a:lnTo>
                                  <a:lnTo>
                                    <a:pt x="95" y="4068"/>
                                  </a:lnTo>
                                  <a:lnTo>
                                    <a:pt x="105" y="4034"/>
                                  </a:lnTo>
                                  <a:lnTo>
                                    <a:pt x="115" y="4001"/>
                                  </a:lnTo>
                                  <a:lnTo>
                                    <a:pt x="123" y="3967"/>
                                  </a:lnTo>
                                  <a:lnTo>
                                    <a:pt x="131" y="3932"/>
                                  </a:lnTo>
                                  <a:lnTo>
                                    <a:pt x="140" y="3899"/>
                                  </a:lnTo>
                                  <a:lnTo>
                                    <a:pt x="146" y="3865"/>
                                  </a:lnTo>
                                  <a:lnTo>
                                    <a:pt x="152" y="3831"/>
                                  </a:lnTo>
                                  <a:lnTo>
                                    <a:pt x="158" y="3796"/>
                                  </a:lnTo>
                                  <a:lnTo>
                                    <a:pt x="164" y="3762"/>
                                  </a:lnTo>
                                  <a:lnTo>
                                    <a:pt x="164" y="4396"/>
                                  </a:lnTo>
                                  <a:lnTo>
                                    <a:pt x="144" y="4387"/>
                                  </a:lnTo>
                                  <a:lnTo>
                                    <a:pt x="125" y="4377"/>
                                  </a:lnTo>
                                  <a:lnTo>
                                    <a:pt x="105" y="4368"/>
                                  </a:lnTo>
                                  <a:lnTo>
                                    <a:pt x="86" y="4360"/>
                                  </a:lnTo>
                                  <a:lnTo>
                                    <a:pt x="65" y="4351"/>
                                  </a:lnTo>
                                  <a:lnTo>
                                    <a:pt x="43" y="4344"/>
                                  </a:lnTo>
                                  <a:lnTo>
                                    <a:pt x="21" y="4337"/>
                                  </a:lnTo>
                                  <a:lnTo>
                                    <a:pt x="0" y="4331"/>
                                  </a:lnTo>
                                  <a:close/>
                                  <a:moveTo>
                                    <a:pt x="0" y="246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58" y="34"/>
                                  </a:lnTo>
                                  <a:lnTo>
                                    <a:pt x="78" y="26"/>
                                  </a:lnTo>
                                  <a:lnTo>
                                    <a:pt x="99" y="19"/>
                                  </a:lnTo>
                                  <a:lnTo>
                                    <a:pt x="120" y="11"/>
                                  </a:lnTo>
                                  <a:lnTo>
                                    <a:pt x="142" y="5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2449"/>
                                  </a:lnTo>
                                  <a:lnTo>
                                    <a:pt x="145" y="2456"/>
                                  </a:lnTo>
                                  <a:lnTo>
                                    <a:pt x="126" y="2463"/>
                                  </a:lnTo>
                                  <a:lnTo>
                                    <a:pt x="105" y="2471"/>
                                  </a:lnTo>
                                  <a:lnTo>
                                    <a:pt x="84" y="2476"/>
                                  </a:lnTo>
                                  <a:lnTo>
                                    <a:pt x="73" y="2478"/>
                                  </a:lnTo>
                                  <a:lnTo>
                                    <a:pt x="62" y="2479"/>
                                  </a:lnTo>
                                  <a:lnTo>
                                    <a:pt x="51" y="2479"/>
                                  </a:lnTo>
                                  <a:lnTo>
                                    <a:pt x="41" y="2479"/>
                                  </a:lnTo>
                                  <a:lnTo>
                                    <a:pt x="30" y="2478"/>
                                  </a:lnTo>
                                  <a:lnTo>
                                    <a:pt x="19" y="2475"/>
                                  </a:lnTo>
                                  <a:lnTo>
                                    <a:pt x="9" y="2472"/>
                                  </a:lnTo>
                                  <a:lnTo>
                                    <a:pt x="0" y="24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8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5"/>
                          <wps:cNvSpPr>
                            <a:spLocks/>
                          </wps:cNvSpPr>
                          <wps:spPr bwMode="auto">
                            <a:xfrm>
                              <a:off x="1214" y="17"/>
                              <a:ext cx="23" cy="638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4371 h 4461"/>
                                <a:gd name="T2" fmla="*/ 0 w 163"/>
                                <a:gd name="T3" fmla="*/ 4123 h 4461"/>
                                <a:gd name="T4" fmla="*/ 15 w 163"/>
                                <a:gd name="T5" fmla="*/ 4073 h 4461"/>
                                <a:gd name="T6" fmla="*/ 30 w 163"/>
                                <a:gd name="T7" fmla="*/ 4023 h 4461"/>
                                <a:gd name="T8" fmla="*/ 43 w 163"/>
                                <a:gd name="T9" fmla="*/ 3974 h 4461"/>
                                <a:gd name="T10" fmla="*/ 55 w 163"/>
                                <a:gd name="T11" fmla="*/ 3925 h 4461"/>
                                <a:gd name="T12" fmla="*/ 65 w 163"/>
                                <a:gd name="T13" fmla="*/ 3875 h 4461"/>
                                <a:gd name="T14" fmla="*/ 73 w 163"/>
                                <a:gd name="T15" fmla="*/ 3825 h 4461"/>
                                <a:gd name="T16" fmla="*/ 82 w 163"/>
                                <a:gd name="T17" fmla="*/ 3775 h 4461"/>
                                <a:gd name="T18" fmla="*/ 88 w 163"/>
                                <a:gd name="T19" fmla="*/ 3725 h 4461"/>
                                <a:gd name="T20" fmla="*/ 93 w 163"/>
                                <a:gd name="T21" fmla="*/ 3676 h 4461"/>
                                <a:gd name="T22" fmla="*/ 97 w 163"/>
                                <a:gd name="T23" fmla="*/ 3626 h 4461"/>
                                <a:gd name="T24" fmla="*/ 101 w 163"/>
                                <a:gd name="T25" fmla="*/ 3576 h 4461"/>
                                <a:gd name="T26" fmla="*/ 104 w 163"/>
                                <a:gd name="T27" fmla="*/ 3527 h 4461"/>
                                <a:gd name="T28" fmla="*/ 107 w 163"/>
                                <a:gd name="T29" fmla="*/ 3477 h 4461"/>
                                <a:gd name="T30" fmla="*/ 108 w 163"/>
                                <a:gd name="T31" fmla="*/ 3428 h 4461"/>
                                <a:gd name="T32" fmla="*/ 109 w 163"/>
                                <a:gd name="T33" fmla="*/ 3378 h 4461"/>
                                <a:gd name="T34" fmla="*/ 109 w 163"/>
                                <a:gd name="T35" fmla="*/ 3328 h 4461"/>
                                <a:gd name="T36" fmla="*/ 109 w 163"/>
                                <a:gd name="T37" fmla="*/ 3229 h 4461"/>
                                <a:gd name="T38" fmla="*/ 108 w 163"/>
                                <a:gd name="T39" fmla="*/ 3129 h 4461"/>
                                <a:gd name="T40" fmla="*/ 107 w 163"/>
                                <a:gd name="T41" fmla="*/ 3029 h 4461"/>
                                <a:gd name="T42" fmla="*/ 107 w 163"/>
                                <a:gd name="T43" fmla="*/ 2930 h 4461"/>
                                <a:gd name="T44" fmla="*/ 107 w 163"/>
                                <a:gd name="T45" fmla="*/ 2831 h 4461"/>
                                <a:gd name="T46" fmla="*/ 109 w 163"/>
                                <a:gd name="T47" fmla="*/ 2733 h 4461"/>
                                <a:gd name="T48" fmla="*/ 111 w 163"/>
                                <a:gd name="T49" fmla="*/ 2683 h 4461"/>
                                <a:gd name="T50" fmla="*/ 114 w 163"/>
                                <a:gd name="T51" fmla="*/ 2633 h 4461"/>
                                <a:gd name="T52" fmla="*/ 117 w 163"/>
                                <a:gd name="T53" fmla="*/ 2584 h 4461"/>
                                <a:gd name="T54" fmla="*/ 121 w 163"/>
                                <a:gd name="T55" fmla="*/ 2536 h 4461"/>
                                <a:gd name="T56" fmla="*/ 123 w 163"/>
                                <a:gd name="T57" fmla="*/ 2514 h 4461"/>
                                <a:gd name="T58" fmla="*/ 123 w 163"/>
                                <a:gd name="T59" fmla="*/ 2493 h 4461"/>
                                <a:gd name="T60" fmla="*/ 122 w 163"/>
                                <a:gd name="T61" fmla="*/ 2484 h 4461"/>
                                <a:gd name="T62" fmla="*/ 119 w 163"/>
                                <a:gd name="T63" fmla="*/ 2473 h 4461"/>
                                <a:gd name="T64" fmla="*/ 117 w 163"/>
                                <a:gd name="T65" fmla="*/ 2468 h 4461"/>
                                <a:gd name="T66" fmla="*/ 115 w 163"/>
                                <a:gd name="T67" fmla="*/ 2463 h 4461"/>
                                <a:gd name="T68" fmla="*/ 111 w 163"/>
                                <a:gd name="T69" fmla="*/ 2458 h 4461"/>
                                <a:gd name="T70" fmla="*/ 107 w 163"/>
                                <a:gd name="T71" fmla="*/ 2452 h 4461"/>
                                <a:gd name="T72" fmla="*/ 86 w 163"/>
                                <a:gd name="T73" fmla="*/ 2460 h 4461"/>
                                <a:gd name="T74" fmla="*/ 60 w 163"/>
                                <a:gd name="T75" fmla="*/ 2470 h 4461"/>
                                <a:gd name="T76" fmla="*/ 45 w 163"/>
                                <a:gd name="T77" fmla="*/ 2475 h 4461"/>
                                <a:gd name="T78" fmla="*/ 31 w 163"/>
                                <a:gd name="T79" fmla="*/ 2481 h 4461"/>
                                <a:gd name="T80" fmla="*/ 15 w 163"/>
                                <a:gd name="T81" fmla="*/ 2486 h 4461"/>
                                <a:gd name="T82" fmla="*/ 0 w 163"/>
                                <a:gd name="T83" fmla="*/ 2489 h 4461"/>
                                <a:gd name="T84" fmla="*/ 0 w 163"/>
                                <a:gd name="T85" fmla="*/ 38 h 4461"/>
                                <a:gd name="T86" fmla="*/ 19 w 163"/>
                                <a:gd name="T87" fmla="*/ 30 h 4461"/>
                                <a:gd name="T88" fmla="*/ 39 w 163"/>
                                <a:gd name="T89" fmla="*/ 24 h 4461"/>
                                <a:gd name="T90" fmla="*/ 59 w 163"/>
                                <a:gd name="T91" fmla="*/ 18 h 4461"/>
                                <a:gd name="T92" fmla="*/ 80 w 163"/>
                                <a:gd name="T93" fmla="*/ 14 h 4461"/>
                                <a:gd name="T94" fmla="*/ 100 w 163"/>
                                <a:gd name="T95" fmla="*/ 9 h 4461"/>
                                <a:gd name="T96" fmla="*/ 121 w 163"/>
                                <a:gd name="T97" fmla="*/ 6 h 4461"/>
                                <a:gd name="T98" fmla="*/ 142 w 163"/>
                                <a:gd name="T99" fmla="*/ 2 h 4461"/>
                                <a:gd name="T100" fmla="*/ 163 w 163"/>
                                <a:gd name="T101" fmla="*/ 0 h 4461"/>
                                <a:gd name="T102" fmla="*/ 163 w 163"/>
                                <a:gd name="T103" fmla="*/ 4461 h 4461"/>
                                <a:gd name="T104" fmla="*/ 144 w 163"/>
                                <a:gd name="T105" fmla="*/ 4447 h 4461"/>
                                <a:gd name="T106" fmla="*/ 125 w 163"/>
                                <a:gd name="T107" fmla="*/ 4435 h 4461"/>
                                <a:gd name="T108" fmla="*/ 105 w 163"/>
                                <a:gd name="T109" fmla="*/ 4424 h 4461"/>
                                <a:gd name="T110" fmla="*/ 86 w 163"/>
                                <a:gd name="T111" fmla="*/ 4412 h 4461"/>
                                <a:gd name="T112" fmla="*/ 65 w 163"/>
                                <a:gd name="T113" fmla="*/ 4401 h 4461"/>
                                <a:gd name="T114" fmla="*/ 43 w 163"/>
                                <a:gd name="T115" fmla="*/ 4390 h 4461"/>
                                <a:gd name="T116" fmla="*/ 21 w 163"/>
                                <a:gd name="T117" fmla="*/ 4380 h 4461"/>
                                <a:gd name="T118" fmla="*/ 0 w 163"/>
                                <a:gd name="T119" fmla="*/ 4371 h 44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63" h="4461">
                                  <a:moveTo>
                                    <a:pt x="0" y="4371"/>
                                  </a:moveTo>
                                  <a:lnTo>
                                    <a:pt x="0" y="4123"/>
                                  </a:lnTo>
                                  <a:lnTo>
                                    <a:pt x="15" y="4073"/>
                                  </a:lnTo>
                                  <a:lnTo>
                                    <a:pt x="30" y="4023"/>
                                  </a:lnTo>
                                  <a:lnTo>
                                    <a:pt x="43" y="3974"/>
                                  </a:lnTo>
                                  <a:lnTo>
                                    <a:pt x="55" y="3925"/>
                                  </a:lnTo>
                                  <a:lnTo>
                                    <a:pt x="65" y="3875"/>
                                  </a:lnTo>
                                  <a:lnTo>
                                    <a:pt x="73" y="3825"/>
                                  </a:lnTo>
                                  <a:lnTo>
                                    <a:pt x="82" y="3775"/>
                                  </a:lnTo>
                                  <a:lnTo>
                                    <a:pt x="88" y="3725"/>
                                  </a:lnTo>
                                  <a:lnTo>
                                    <a:pt x="93" y="3676"/>
                                  </a:lnTo>
                                  <a:lnTo>
                                    <a:pt x="97" y="3626"/>
                                  </a:lnTo>
                                  <a:lnTo>
                                    <a:pt x="101" y="3576"/>
                                  </a:lnTo>
                                  <a:lnTo>
                                    <a:pt x="104" y="3527"/>
                                  </a:lnTo>
                                  <a:lnTo>
                                    <a:pt x="107" y="3477"/>
                                  </a:lnTo>
                                  <a:lnTo>
                                    <a:pt x="108" y="3428"/>
                                  </a:lnTo>
                                  <a:lnTo>
                                    <a:pt x="109" y="3378"/>
                                  </a:lnTo>
                                  <a:lnTo>
                                    <a:pt x="109" y="3328"/>
                                  </a:lnTo>
                                  <a:lnTo>
                                    <a:pt x="109" y="3229"/>
                                  </a:lnTo>
                                  <a:lnTo>
                                    <a:pt x="108" y="3129"/>
                                  </a:lnTo>
                                  <a:lnTo>
                                    <a:pt x="107" y="3029"/>
                                  </a:lnTo>
                                  <a:lnTo>
                                    <a:pt x="107" y="2930"/>
                                  </a:lnTo>
                                  <a:lnTo>
                                    <a:pt x="107" y="2831"/>
                                  </a:lnTo>
                                  <a:lnTo>
                                    <a:pt x="109" y="2733"/>
                                  </a:lnTo>
                                  <a:lnTo>
                                    <a:pt x="111" y="2683"/>
                                  </a:lnTo>
                                  <a:lnTo>
                                    <a:pt x="114" y="2633"/>
                                  </a:lnTo>
                                  <a:lnTo>
                                    <a:pt x="117" y="2584"/>
                                  </a:lnTo>
                                  <a:lnTo>
                                    <a:pt x="121" y="2536"/>
                                  </a:lnTo>
                                  <a:lnTo>
                                    <a:pt x="123" y="2514"/>
                                  </a:lnTo>
                                  <a:lnTo>
                                    <a:pt x="123" y="2493"/>
                                  </a:lnTo>
                                  <a:lnTo>
                                    <a:pt x="122" y="2484"/>
                                  </a:lnTo>
                                  <a:lnTo>
                                    <a:pt x="119" y="2473"/>
                                  </a:lnTo>
                                  <a:lnTo>
                                    <a:pt x="117" y="2468"/>
                                  </a:lnTo>
                                  <a:lnTo>
                                    <a:pt x="115" y="2463"/>
                                  </a:lnTo>
                                  <a:lnTo>
                                    <a:pt x="111" y="2458"/>
                                  </a:lnTo>
                                  <a:lnTo>
                                    <a:pt x="107" y="2452"/>
                                  </a:lnTo>
                                  <a:lnTo>
                                    <a:pt x="86" y="2460"/>
                                  </a:lnTo>
                                  <a:lnTo>
                                    <a:pt x="60" y="2470"/>
                                  </a:lnTo>
                                  <a:lnTo>
                                    <a:pt x="45" y="2475"/>
                                  </a:lnTo>
                                  <a:lnTo>
                                    <a:pt x="31" y="2481"/>
                                  </a:lnTo>
                                  <a:lnTo>
                                    <a:pt x="15" y="2486"/>
                                  </a:lnTo>
                                  <a:lnTo>
                                    <a:pt x="0" y="248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80" y="14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121" y="6"/>
                                  </a:lnTo>
                                  <a:lnTo>
                                    <a:pt x="142" y="2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63" y="4461"/>
                                  </a:lnTo>
                                  <a:lnTo>
                                    <a:pt x="144" y="4447"/>
                                  </a:lnTo>
                                  <a:lnTo>
                                    <a:pt x="125" y="4435"/>
                                  </a:lnTo>
                                  <a:lnTo>
                                    <a:pt x="105" y="4424"/>
                                  </a:lnTo>
                                  <a:lnTo>
                                    <a:pt x="86" y="4412"/>
                                  </a:lnTo>
                                  <a:lnTo>
                                    <a:pt x="65" y="4401"/>
                                  </a:lnTo>
                                  <a:lnTo>
                                    <a:pt x="43" y="4390"/>
                                  </a:lnTo>
                                  <a:lnTo>
                                    <a:pt x="21" y="4380"/>
                                  </a:lnTo>
                                  <a:lnTo>
                                    <a:pt x="0" y="43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F6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6"/>
                          <wps:cNvSpPr>
                            <a:spLocks/>
                          </wps:cNvSpPr>
                          <wps:spPr bwMode="auto">
                            <a:xfrm>
                              <a:off x="1225" y="17"/>
                              <a:ext cx="24" cy="647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4414 h 4532"/>
                                <a:gd name="T2" fmla="*/ 0 w 163"/>
                                <a:gd name="T3" fmla="*/ 3780 h 4532"/>
                                <a:gd name="T4" fmla="*/ 5 w 163"/>
                                <a:gd name="T5" fmla="*/ 3742 h 4532"/>
                                <a:gd name="T6" fmla="*/ 9 w 163"/>
                                <a:gd name="T7" fmla="*/ 3702 h 4532"/>
                                <a:gd name="T8" fmla="*/ 13 w 163"/>
                                <a:gd name="T9" fmla="*/ 3664 h 4532"/>
                                <a:gd name="T10" fmla="*/ 16 w 163"/>
                                <a:gd name="T11" fmla="*/ 3626 h 4532"/>
                                <a:gd name="T12" fmla="*/ 21 w 163"/>
                                <a:gd name="T13" fmla="*/ 3548 h 4532"/>
                                <a:gd name="T14" fmla="*/ 25 w 163"/>
                                <a:gd name="T15" fmla="*/ 3470 h 4532"/>
                                <a:gd name="T16" fmla="*/ 27 w 163"/>
                                <a:gd name="T17" fmla="*/ 3392 h 4532"/>
                                <a:gd name="T18" fmla="*/ 28 w 163"/>
                                <a:gd name="T19" fmla="*/ 3314 h 4532"/>
                                <a:gd name="T20" fmla="*/ 27 w 163"/>
                                <a:gd name="T21" fmla="*/ 3237 h 4532"/>
                                <a:gd name="T22" fmla="*/ 27 w 163"/>
                                <a:gd name="T23" fmla="*/ 3159 h 4532"/>
                                <a:gd name="T24" fmla="*/ 26 w 163"/>
                                <a:gd name="T25" fmla="*/ 3081 h 4532"/>
                                <a:gd name="T26" fmla="*/ 25 w 163"/>
                                <a:gd name="T27" fmla="*/ 3003 h 4532"/>
                                <a:gd name="T28" fmla="*/ 25 w 163"/>
                                <a:gd name="T29" fmla="*/ 2926 h 4532"/>
                                <a:gd name="T30" fmla="*/ 25 w 163"/>
                                <a:gd name="T31" fmla="*/ 2849 h 4532"/>
                                <a:gd name="T32" fmla="*/ 26 w 163"/>
                                <a:gd name="T33" fmla="*/ 2771 h 4532"/>
                                <a:gd name="T34" fmla="*/ 29 w 163"/>
                                <a:gd name="T35" fmla="*/ 2694 h 4532"/>
                                <a:gd name="T36" fmla="*/ 33 w 163"/>
                                <a:gd name="T37" fmla="*/ 2617 h 4532"/>
                                <a:gd name="T38" fmla="*/ 39 w 163"/>
                                <a:gd name="T39" fmla="*/ 2541 h 4532"/>
                                <a:gd name="T40" fmla="*/ 41 w 163"/>
                                <a:gd name="T41" fmla="*/ 2519 h 4532"/>
                                <a:gd name="T42" fmla="*/ 41 w 163"/>
                                <a:gd name="T43" fmla="*/ 2498 h 4532"/>
                                <a:gd name="T44" fmla="*/ 40 w 163"/>
                                <a:gd name="T45" fmla="*/ 2489 h 4532"/>
                                <a:gd name="T46" fmla="*/ 37 w 163"/>
                                <a:gd name="T47" fmla="*/ 2478 h 4532"/>
                                <a:gd name="T48" fmla="*/ 35 w 163"/>
                                <a:gd name="T49" fmla="*/ 2473 h 4532"/>
                                <a:gd name="T50" fmla="*/ 33 w 163"/>
                                <a:gd name="T51" fmla="*/ 2468 h 4532"/>
                                <a:gd name="T52" fmla="*/ 29 w 163"/>
                                <a:gd name="T53" fmla="*/ 2463 h 4532"/>
                                <a:gd name="T54" fmla="*/ 25 w 163"/>
                                <a:gd name="T55" fmla="*/ 2457 h 4532"/>
                                <a:gd name="T56" fmla="*/ 13 w 163"/>
                                <a:gd name="T57" fmla="*/ 2461 h 4532"/>
                                <a:gd name="T58" fmla="*/ 0 w 163"/>
                                <a:gd name="T59" fmla="*/ 2467 h 4532"/>
                                <a:gd name="T60" fmla="*/ 0 w 163"/>
                                <a:gd name="T61" fmla="*/ 18 h 4532"/>
                                <a:gd name="T62" fmla="*/ 19 w 163"/>
                                <a:gd name="T63" fmla="*/ 14 h 4532"/>
                                <a:gd name="T64" fmla="*/ 39 w 163"/>
                                <a:gd name="T65" fmla="*/ 11 h 4532"/>
                                <a:gd name="T66" fmla="*/ 60 w 163"/>
                                <a:gd name="T67" fmla="*/ 7 h 4532"/>
                                <a:gd name="T68" fmla="*/ 81 w 163"/>
                                <a:gd name="T69" fmla="*/ 5 h 4532"/>
                                <a:gd name="T70" fmla="*/ 100 w 163"/>
                                <a:gd name="T71" fmla="*/ 3 h 4532"/>
                                <a:gd name="T72" fmla="*/ 121 w 163"/>
                                <a:gd name="T73" fmla="*/ 2 h 4532"/>
                                <a:gd name="T74" fmla="*/ 142 w 163"/>
                                <a:gd name="T75" fmla="*/ 1 h 4532"/>
                                <a:gd name="T76" fmla="*/ 163 w 163"/>
                                <a:gd name="T77" fmla="*/ 0 h 4532"/>
                                <a:gd name="T78" fmla="*/ 163 w 163"/>
                                <a:gd name="T79" fmla="*/ 4532 h 4532"/>
                                <a:gd name="T80" fmla="*/ 144 w 163"/>
                                <a:gd name="T81" fmla="*/ 4516 h 4532"/>
                                <a:gd name="T82" fmla="*/ 125 w 163"/>
                                <a:gd name="T83" fmla="*/ 4499 h 4532"/>
                                <a:gd name="T84" fmla="*/ 106 w 163"/>
                                <a:gd name="T85" fmla="*/ 4483 h 4532"/>
                                <a:gd name="T86" fmla="*/ 86 w 163"/>
                                <a:gd name="T87" fmla="*/ 4469 h 4532"/>
                                <a:gd name="T88" fmla="*/ 65 w 163"/>
                                <a:gd name="T89" fmla="*/ 4454 h 4532"/>
                                <a:gd name="T90" fmla="*/ 43 w 163"/>
                                <a:gd name="T91" fmla="*/ 4440 h 4532"/>
                                <a:gd name="T92" fmla="*/ 21 w 163"/>
                                <a:gd name="T93" fmla="*/ 4426 h 4532"/>
                                <a:gd name="T94" fmla="*/ 0 w 163"/>
                                <a:gd name="T95" fmla="*/ 4414 h 45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63" h="4532">
                                  <a:moveTo>
                                    <a:pt x="0" y="4414"/>
                                  </a:moveTo>
                                  <a:lnTo>
                                    <a:pt x="0" y="3780"/>
                                  </a:lnTo>
                                  <a:lnTo>
                                    <a:pt x="5" y="3742"/>
                                  </a:lnTo>
                                  <a:lnTo>
                                    <a:pt x="9" y="3702"/>
                                  </a:lnTo>
                                  <a:lnTo>
                                    <a:pt x="13" y="3664"/>
                                  </a:lnTo>
                                  <a:lnTo>
                                    <a:pt x="16" y="3626"/>
                                  </a:lnTo>
                                  <a:lnTo>
                                    <a:pt x="21" y="3548"/>
                                  </a:lnTo>
                                  <a:lnTo>
                                    <a:pt x="25" y="3470"/>
                                  </a:lnTo>
                                  <a:lnTo>
                                    <a:pt x="27" y="3392"/>
                                  </a:lnTo>
                                  <a:lnTo>
                                    <a:pt x="28" y="3314"/>
                                  </a:lnTo>
                                  <a:lnTo>
                                    <a:pt x="27" y="3237"/>
                                  </a:lnTo>
                                  <a:lnTo>
                                    <a:pt x="27" y="3159"/>
                                  </a:lnTo>
                                  <a:lnTo>
                                    <a:pt x="26" y="3081"/>
                                  </a:lnTo>
                                  <a:lnTo>
                                    <a:pt x="25" y="3003"/>
                                  </a:lnTo>
                                  <a:lnTo>
                                    <a:pt x="25" y="2926"/>
                                  </a:lnTo>
                                  <a:lnTo>
                                    <a:pt x="25" y="2849"/>
                                  </a:lnTo>
                                  <a:lnTo>
                                    <a:pt x="26" y="2771"/>
                                  </a:lnTo>
                                  <a:lnTo>
                                    <a:pt x="29" y="2694"/>
                                  </a:lnTo>
                                  <a:lnTo>
                                    <a:pt x="33" y="2617"/>
                                  </a:lnTo>
                                  <a:lnTo>
                                    <a:pt x="39" y="2541"/>
                                  </a:lnTo>
                                  <a:lnTo>
                                    <a:pt x="41" y="2519"/>
                                  </a:lnTo>
                                  <a:lnTo>
                                    <a:pt x="41" y="2498"/>
                                  </a:lnTo>
                                  <a:lnTo>
                                    <a:pt x="40" y="2489"/>
                                  </a:lnTo>
                                  <a:lnTo>
                                    <a:pt x="37" y="2478"/>
                                  </a:lnTo>
                                  <a:lnTo>
                                    <a:pt x="35" y="2473"/>
                                  </a:lnTo>
                                  <a:lnTo>
                                    <a:pt x="33" y="2468"/>
                                  </a:lnTo>
                                  <a:lnTo>
                                    <a:pt x="29" y="2463"/>
                                  </a:lnTo>
                                  <a:lnTo>
                                    <a:pt x="25" y="2457"/>
                                  </a:lnTo>
                                  <a:lnTo>
                                    <a:pt x="13" y="2461"/>
                                  </a:lnTo>
                                  <a:lnTo>
                                    <a:pt x="0" y="2467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100" y="3"/>
                                  </a:lnTo>
                                  <a:lnTo>
                                    <a:pt x="121" y="2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63" y="4532"/>
                                  </a:lnTo>
                                  <a:lnTo>
                                    <a:pt x="144" y="4516"/>
                                  </a:lnTo>
                                  <a:lnTo>
                                    <a:pt x="125" y="4499"/>
                                  </a:lnTo>
                                  <a:lnTo>
                                    <a:pt x="106" y="4483"/>
                                  </a:lnTo>
                                  <a:lnTo>
                                    <a:pt x="86" y="4469"/>
                                  </a:lnTo>
                                  <a:lnTo>
                                    <a:pt x="65" y="4454"/>
                                  </a:lnTo>
                                  <a:lnTo>
                                    <a:pt x="43" y="4440"/>
                                  </a:lnTo>
                                  <a:lnTo>
                                    <a:pt x="21" y="4426"/>
                                  </a:lnTo>
                                  <a:lnTo>
                                    <a:pt x="0" y="44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F6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7"/>
                          <wps:cNvSpPr>
                            <a:spLocks/>
                          </wps:cNvSpPr>
                          <wps:spPr bwMode="auto">
                            <a:xfrm>
                              <a:off x="1237" y="17"/>
                              <a:ext cx="23" cy="659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4466 h 4615"/>
                                <a:gd name="T2" fmla="*/ 0 w 164"/>
                                <a:gd name="T3" fmla="*/ 5 h 4615"/>
                                <a:gd name="T4" fmla="*/ 20 w 164"/>
                                <a:gd name="T5" fmla="*/ 3 h 4615"/>
                                <a:gd name="T6" fmla="*/ 41 w 164"/>
                                <a:gd name="T7" fmla="*/ 2 h 4615"/>
                                <a:gd name="T8" fmla="*/ 62 w 164"/>
                                <a:gd name="T9" fmla="*/ 1 h 4615"/>
                                <a:gd name="T10" fmla="*/ 82 w 164"/>
                                <a:gd name="T11" fmla="*/ 0 h 4615"/>
                                <a:gd name="T12" fmla="*/ 102 w 164"/>
                                <a:gd name="T13" fmla="*/ 1 h 4615"/>
                                <a:gd name="T14" fmla="*/ 123 w 164"/>
                                <a:gd name="T15" fmla="*/ 1 h 4615"/>
                                <a:gd name="T16" fmla="*/ 144 w 164"/>
                                <a:gd name="T17" fmla="*/ 2 h 4615"/>
                                <a:gd name="T18" fmla="*/ 164 w 164"/>
                                <a:gd name="T19" fmla="*/ 3 h 4615"/>
                                <a:gd name="T20" fmla="*/ 164 w 164"/>
                                <a:gd name="T21" fmla="*/ 4615 h 4615"/>
                                <a:gd name="T22" fmla="*/ 145 w 164"/>
                                <a:gd name="T23" fmla="*/ 4594 h 4615"/>
                                <a:gd name="T24" fmla="*/ 126 w 164"/>
                                <a:gd name="T25" fmla="*/ 4575 h 4615"/>
                                <a:gd name="T26" fmla="*/ 107 w 164"/>
                                <a:gd name="T27" fmla="*/ 4555 h 4615"/>
                                <a:gd name="T28" fmla="*/ 87 w 164"/>
                                <a:gd name="T29" fmla="*/ 4536 h 4615"/>
                                <a:gd name="T30" fmla="*/ 66 w 164"/>
                                <a:gd name="T31" fmla="*/ 4518 h 4615"/>
                                <a:gd name="T32" fmla="*/ 44 w 164"/>
                                <a:gd name="T33" fmla="*/ 4499 h 4615"/>
                                <a:gd name="T34" fmla="*/ 22 w 164"/>
                                <a:gd name="T35" fmla="*/ 4482 h 4615"/>
                                <a:gd name="T36" fmla="*/ 0 w 164"/>
                                <a:gd name="T37" fmla="*/ 4466 h 46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4" h="4615">
                                  <a:moveTo>
                                    <a:pt x="0" y="4466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2" y="1"/>
                                  </a:lnTo>
                                  <a:lnTo>
                                    <a:pt x="123" y="1"/>
                                  </a:lnTo>
                                  <a:lnTo>
                                    <a:pt x="144" y="2"/>
                                  </a:lnTo>
                                  <a:lnTo>
                                    <a:pt x="164" y="3"/>
                                  </a:lnTo>
                                  <a:lnTo>
                                    <a:pt x="164" y="4615"/>
                                  </a:lnTo>
                                  <a:lnTo>
                                    <a:pt x="145" y="4594"/>
                                  </a:lnTo>
                                  <a:lnTo>
                                    <a:pt x="126" y="4575"/>
                                  </a:lnTo>
                                  <a:lnTo>
                                    <a:pt x="107" y="4555"/>
                                  </a:lnTo>
                                  <a:lnTo>
                                    <a:pt x="87" y="4536"/>
                                  </a:lnTo>
                                  <a:lnTo>
                                    <a:pt x="66" y="4518"/>
                                  </a:lnTo>
                                  <a:lnTo>
                                    <a:pt x="44" y="4499"/>
                                  </a:lnTo>
                                  <a:lnTo>
                                    <a:pt x="22" y="4482"/>
                                  </a:lnTo>
                                  <a:lnTo>
                                    <a:pt x="0" y="4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4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8"/>
                          <wps:cNvSpPr>
                            <a:spLocks/>
                          </wps:cNvSpPr>
                          <wps:spPr bwMode="auto">
                            <a:xfrm>
                              <a:off x="1249" y="17"/>
                              <a:ext cx="23" cy="673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4532 h 4715"/>
                                <a:gd name="T2" fmla="*/ 0 w 164"/>
                                <a:gd name="T3" fmla="*/ 0 h 4715"/>
                                <a:gd name="T4" fmla="*/ 27 w 164"/>
                                <a:gd name="T5" fmla="*/ 1 h 4715"/>
                                <a:gd name="T6" fmla="*/ 54 w 164"/>
                                <a:gd name="T7" fmla="*/ 2 h 4715"/>
                                <a:gd name="T8" fmla="*/ 81 w 164"/>
                                <a:gd name="T9" fmla="*/ 3 h 4715"/>
                                <a:gd name="T10" fmla="*/ 107 w 164"/>
                                <a:gd name="T11" fmla="*/ 5 h 4715"/>
                                <a:gd name="T12" fmla="*/ 121 w 164"/>
                                <a:gd name="T13" fmla="*/ 9 h 4715"/>
                                <a:gd name="T14" fmla="*/ 136 w 164"/>
                                <a:gd name="T15" fmla="*/ 12 h 4715"/>
                                <a:gd name="T16" fmla="*/ 149 w 164"/>
                                <a:gd name="T17" fmla="*/ 15 h 4715"/>
                                <a:gd name="T18" fmla="*/ 164 w 164"/>
                                <a:gd name="T19" fmla="*/ 18 h 4715"/>
                                <a:gd name="T20" fmla="*/ 164 w 164"/>
                                <a:gd name="T21" fmla="*/ 4715 h 4715"/>
                                <a:gd name="T22" fmla="*/ 145 w 164"/>
                                <a:gd name="T23" fmla="*/ 4690 h 4715"/>
                                <a:gd name="T24" fmla="*/ 125 w 164"/>
                                <a:gd name="T25" fmla="*/ 4666 h 4715"/>
                                <a:gd name="T26" fmla="*/ 106 w 164"/>
                                <a:gd name="T27" fmla="*/ 4643 h 4715"/>
                                <a:gd name="T28" fmla="*/ 86 w 164"/>
                                <a:gd name="T29" fmla="*/ 4619 h 4715"/>
                                <a:gd name="T30" fmla="*/ 65 w 164"/>
                                <a:gd name="T31" fmla="*/ 4597 h 4715"/>
                                <a:gd name="T32" fmla="*/ 44 w 164"/>
                                <a:gd name="T33" fmla="*/ 4575 h 4715"/>
                                <a:gd name="T34" fmla="*/ 22 w 164"/>
                                <a:gd name="T35" fmla="*/ 4553 h 4715"/>
                                <a:gd name="T36" fmla="*/ 0 w 164"/>
                                <a:gd name="T37" fmla="*/ 4532 h 47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4" h="4715">
                                  <a:moveTo>
                                    <a:pt x="0" y="45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121" y="9"/>
                                  </a:lnTo>
                                  <a:lnTo>
                                    <a:pt x="136" y="12"/>
                                  </a:lnTo>
                                  <a:lnTo>
                                    <a:pt x="149" y="15"/>
                                  </a:lnTo>
                                  <a:lnTo>
                                    <a:pt x="164" y="18"/>
                                  </a:lnTo>
                                  <a:lnTo>
                                    <a:pt x="164" y="4715"/>
                                  </a:lnTo>
                                  <a:lnTo>
                                    <a:pt x="145" y="4690"/>
                                  </a:lnTo>
                                  <a:lnTo>
                                    <a:pt x="125" y="4666"/>
                                  </a:lnTo>
                                  <a:lnTo>
                                    <a:pt x="106" y="4643"/>
                                  </a:lnTo>
                                  <a:lnTo>
                                    <a:pt x="86" y="4619"/>
                                  </a:lnTo>
                                  <a:lnTo>
                                    <a:pt x="65" y="4597"/>
                                  </a:lnTo>
                                  <a:lnTo>
                                    <a:pt x="44" y="4575"/>
                                  </a:lnTo>
                                  <a:lnTo>
                                    <a:pt x="22" y="4553"/>
                                  </a:lnTo>
                                  <a:lnTo>
                                    <a:pt x="0" y="4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3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9"/>
                          <wps:cNvSpPr>
                            <a:spLocks/>
                          </wps:cNvSpPr>
                          <wps:spPr bwMode="auto">
                            <a:xfrm>
                              <a:off x="1260" y="17"/>
                              <a:ext cx="24" cy="689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4612 h 4823"/>
                                <a:gd name="T2" fmla="*/ 0 w 164"/>
                                <a:gd name="T3" fmla="*/ 0 h 4823"/>
                                <a:gd name="T4" fmla="*/ 12 w 164"/>
                                <a:gd name="T5" fmla="*/ 1 h 4823"/>
                                <a:gd name="T6" fmla="*/ 25 w 164"/>
                                <a:gd name="T7" fmla="*/ 2 h 4823"/>
                                <a:gd name="T8" fmla="*/ 60 w 164"/>
                                <a:gd name="T9" fmla="*/ 11 h 4823"/>
                                <a:gd name="T10" fmla="*/ 95 w 164"/>
                                <a:gd name="T11" fmla="*/ 19 h 4823"/>
                                <a:gd name="T12" fmla="*/ 129 w 164"/>
                                <a:gd name="T13" fmla="*/ 27 h 4823"/>
                                <a:gd name="T14" fmla="*/ 164 w 164"/>
                                <a:gd name="T15" fmla="*/ 38 h 4823"/>
                                <a:gd name="T16" fmla="*/ 164 w 164"/>
                                <a:gd name="T17" fmla="*/ 4823 h 4823"/>
                                <a:gd name="T18" fmla="*/ 144 w 164"/>
                                <a:gd name="T19" fmla="*/ 4795 h 4823"/>
                                <a:gd name="T20" fmla="*/ 124 w 164"/>
                                <a:gd name="T21" fmla="*/ 4768 h 4823"/>
                                <a:gd name="T22" fmla="*/ 105 w 164"/>
                                <a:gd name="T23" fmla="*/ 4741 h 4823"/>
                                <a:gd name="T24" fmla="*/ 84 w 164"/>
                                <a:gd name="T25" fmla="*/ 4715 h 4823"/>
                                <a:gd name="T26" fmla="*/ 64 w 164"/>
                                <a:gd name="T27" fmla="*/ 4689 h 4823"/>
                                <a:gd name="T28" fmla="*/ 42 w 164"/>
                                <a:gd name="T29" fmla="*/ 4663 h 4823"/>
                                <a:gd name="T30" fmla="*/ 21 w 164"/>
                                <a:gd name="T31" fmla="*/ 4637 h 4823"/>
                                <a:gd name="T32" fmla="*/ 0 w 164"/>
                                <a:gd name="T33" fmla="*/ 4612 h 48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64" h="4823">
                                  <a:moveTo>
                                    <a:pt x="0" y="46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95" y="19"/>
                                  </a:lnTo>
                                  <a:lnTo>
                                    <a:pt x="129" y="27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64" y="4823"/>
                                  </a:lnTo>
                                  <a:lnTo>
                                    <a:pt x="144" y="4795"/>
                                  </a:lnTo>
                                  <a:lnTo>
                                    <a:pt x="124" y="4768"/>
                                  </a:lnTo>
                                  <a:lnTo>
                                    <a:pt x="105" y="4741"/>
                                  </a:lnTo>
                                  <a:lnTo>
                                    <a:pt x="84" y="4715"/>
                                  </a:lnTo>
                                  <a:lnTo>
                                    <a:pt x="64" y="4689"/>
                                  </a:lnTo>
                                  <a:lnTo>
                                    <a:pt x="42" y="4663"/>
                                  </a:lnTo>
                                  <a:lnTo>
                                    <a:pt x="21" y="4637"/>
                                  </a:lnTo>
                                  <a:lnTo>
                                    <a:pt x="0" y="46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F1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20"/>
                          <wps:cNvSpPr>
                            <a:spLocks/>
                          </wps:cNvSpPr>
                          <wps:spPr bwMode="auto">
                            <a:xfrm>
                              <a:off x="1272" y="19"/>
                              <a:ext cx="24" cy="703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4697 h 4920"/>
                                <a:gd name="T2" fmla="*/ 0 w 164"/>
                                <a:gd name="T3" fmla="*/ 0 h 4920"/>
                                <a:gd name="T4" fmla="*/ 20 w 164"/>
                                <a:gd name="T5" fmla="*/ 6 h 4920"/>
                                <a:gd name="T6" fmla="*/ 41 w 164"/>
                                <a:gd name="T7" fmla="*/ 11 h 4920"/>
                                <a:gd name="T8" fmla="*/ 62 w 164"/>
                                <a:gd name="T9" fmla="*/ 16 h 4920"/>
                                <a:gd name="T10" fmla="*/ 83 w 164"/>
                                <a:gd name="T11" fmla="*/ 23 h 4920"/>
                                <a:gd name="T12" fmla="*/ 104 w 164"/>
                                <a:gd name="T13" fmla="*/ 29 h 4920"/>
                                <a:gd name="T14" fmla="*/ 123 w 164"/>
                                <a:gd name="T15" fmla="*/ 35 h 4920"/>
                                <a:gd name="T16" fmla="*/ 144 w 164"/>
                                <a:gd name="T17" fmla="*/ 42 h 4920"/>
                                <a:gd name="T18" fmla="*/ 164 w 164"/>
                                <a:gd name="T19" fmla="*/ 49 h 4920"/>
                                <a:gd name="T20" fmla="*/ 164 w 164"/>
                                <a:gd name="T21" fmla="*/ 416 h 4920"/>
                                <a:gd name="T22" fmla="*/ 159 w 164"/>
                                <a:gd name="T23" fmla="*/ 414 h 4920"/>
                                <a:gd name="T24" fmla="*/ 144 w 164"/>
                                <a:gd name="T25" fmla="*/ 423 h 4920"/>
                                <a:gd name="T26" fmla="*/ 164 w 164"/>
                                <a:gd name="T27" fmla="*/ 503 h 4920"/>
                                <a:gd name="T28" fmla="*/ 164 w 164"/>
                                <a:gd name="T29" fmla="*/ 1938 h 4920"/>
                                <a:gd name="T30" fmla="*/ 159 w 164"/>
                                <a:gd name="T31" fmla="*/ 1950 h 4920"/>
                                <a:gd name="T32" fmla="*/ 164 w 164"/>
                                <a:gd name="T33" fmla="*/ 1954 h 4920"/>
                                <a:gd name="T34" fmla="*/ 164 w 164"/>
                                <a:gd name="T35" fmla="*/ 4920 h 4920"/>
                                <a:gd name="T36" fmla="*/ 143 w 164"/>
                                <a:gd name="T37" fmla="*/ 4892 h 4920"/>
                                <a:gd name="T38" fmla="*/ 122 w 164"/>
                                <a:gd name="T39" fmla="*/ 4864 h 4920"/>
                                <a:gd name="T40" fmla="*/ 103 w 164"/>
                                <a:gd name="T41" fmla="*/ 4836 h 4920"/>
                                <a:gd name="T42" fmla="*/ 82 w 164"/>
                                <a:gd name="T43" fmla="*/ 4808 h 4920"/>
                                <a:gd name="T44" fmla="*/ 61 w 164"/>
                                <a:gd name="T45" fmla="*/ 4780 h 4920"/>
                                <a:gd name="T46" fmla="*/ 41 w 164"/>
                                <a:gd name="T47" fmla="*/ 4752 h 4920"/>
                                <a:gd name="T48" fmla="*/ 20 w 164"/>
                                <a:gd name="T49" fmla="*/ 4724 h 4920"/>
                                <a:gd name="T50" fmla="*/ 0 w 164"/>
                                <a:gd name="T51" fmla="*/ 4697 h 49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4" h="4920">
                                  <a:moveTo>
                                    <a:pt x="0" y="469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83" y="23"/>
                                  </a:lnTo>
                                  <a:lnTo>
                                    <a:pt x="104" y="29"/>
                                  </a:lnTo>
                                  <a:lnTo>
                                    <a:pt x="123" y="35"/>
                                  </a:lnTo>
                                  <a:lnTo>
                                    <a:pt x="144" y="42"/>
                                  </a:lnTo>
                                  <a:lnTo>
                                    <a:pt x="164" y="49"/>
                                  </a:lnTo>
                                  <a:lnTo>
                                    <a:pt x="164" y="416"/>
                                  </a:lnTo>
                                  <a:lnTo>
                                    <a:pt x="159" y="414"/>
                                  </a:lnTo>
                                  <a:lnTo>
                                    <a:pt x="144" y="423"/>
                                  </a:lnTo>
                                  <a:lnTo>
                                    <a:pt x="164" y="503"/>
                                  </a:lnTo>
                                  <a:lnTo>
                                    <a:pt x="164" y="1938"/>
                                  </a:lnTo>
                                  <a:lnTo>
                                    <a:pt x="159" y="1950"/>
                                  </a:lnTo>
                                  <a:lnTo>
                                    <a:pt x="164" y="1954"/>
                                  </a:lnTo>
                                  <a:lnTo>
                                    <a:pt x="164" y="4920"/>
                                  </a:lnTo>
                                  <a:lnTo>
                                    <a:pt x="143" y="4892"/>
                                  </a:lnTo>
                                  <a:lnTo>
                                    <a:pt x="122" y="4864"/>
                                  </a:lnTo>
                                  <a:lnTo>
                                    <a:pt x="103" y="4836"/>
                                  </a:lnTo>
                                  <a:lnTo>
                                    <a:pt x="82" y="4808"/>
                                  </a:lnTo>
                                  <a:lnTo>
                                    <a:pt x="61" y="4780"/>
                                  </a:lnTo>
                                  <a:lnTo>
                                    <a:pt x="41" y="4752"/>
                                  </a:lnTo>
                                  <a:lnTo>
                                    <a:pt x="20" y="4724"/>
                                  </a:lnTo>
                                  <a:lnTo>
                                    <a:pt x="0" y="46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F1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21"/>
                          <wps:cNvSpPr>
                            <a:spLocks noEditPoints="1"/>
                          </wps:cNvSpPr>
                          <wps:spPr bwMode="auto">
                            <a:xfrm>
                              <a:off x="1284" y="23"/>
                              <a:ext cx="23" cy="712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0 h 4985"/>
                                <a:gd name="T2" fmla="*/ 41 w 164"/>
                                <a:gd name="T3" fmla="*/ 12 h 4985"/>
                                <a:gd name="T4" fmla="*/ 83 w 164"/>
                                <a:gd name="T5" fmla="*/ 27 h 4985"/>
                                <a:gd name="T6" fmla="*/ 123 w 164"/>
                                <a:gd name="T7" fmla="*/ 41 h 4985"/>
                                <a:gd name="T8" fmla="*/ 164 w 164"/>
                                <a:gd name="T9" fmla="*/ 57 h 4985"/>
                                <a:gd name="T10" fmla="*/ 156 w 164"/>
                                <a:gd name="T11" fmla="*/ 557 h 4985"/>
                                <a:gd name="T12" fmla="*/ 139 w 164"/>
                                <a:gd name="T13" fmla="*/ 512 h 4985"/>
                                <a:gd name="T14" fmla="*/ 122 w 164"/>
                                <a:gd name="T15" fmla="*/ 467 h 4985"/>
                                <a:gd name="T16" fmla="*/ 105 w 164"/>
                                <a:gd name="T17" fmla="*/ 422 h 4985"/>
                                <a:gd name="T18" fmla="*/ 77 w 164"/>
                                <a:gd name="T19" fmla="*/ 391 h 4985"/>
                                <a:gd name="T20" fmla="*/ 160 w 164"/>
                                <a:gd name="T21" fmla="*/ 791 h 4985"/>
                                <a:gd name="T22" fmla="*/ 164 w 164"/>
                                <a:gd name="T23" fmla="*/ 796 h 4985"/>
                                <a:gd name="T24" fmla="*/ 146 w 164"/>
                                <a:gd name="T25" fmla="*/ 1027 h 4985"/>
                                <a:gd name="T26" fmla="*/ 121 w 164"/>
                                <a:gd name="T27" fmla="*/ 1059 h 4985"/>
                                <a:gd name="T28" fmla="*/ 108 w 164"/>
                                <a:gd name="T29" fmla="*/ 1081 h 4985"/>
                                <a:gd name="T30" fmla="*/ 96 w 164"/>
                                <a:gd name="T31" fmla="*/ 1103 h 4985"/>
                                <a:gd name="T32" fmla="*/ 89 w 164"/>
                                <a:gd name="T33" fmla="*/ 1127 h 4985"/>
                                <a:gd name="T34" fmla="*/ 86 w 164"/>
                                <a:gd name="T35" fmla="*/ 1152 h 4985"/>
                                <a:gd name="T36" fmla="*/ 88 w 164"/>
                                <a:gd name="T37" fmla="*/ 1179 h 4985"/>
                                <a:gd name="T38" fmla="*/ 164 w 164"/>
                                <a:gd name="T39" fmla="*/ 1308 h 4985"/>
                                <a:gd name="T40" fmla="*/ 77 w 164"/>
                                <a:gd name="T41" fmla="*/ 1927 h 4985"/>
                                <a:gd name="T42" fmla="*/ 122 w 164"/>
                                <a:gd name="T43" fmla="*/ 1966 h 4985"/>
                                <a:gd name="T44" fmla="*/ 164 w 164"/>
                                <a:gd name="T45" fmla="*/ 2008 h 4985"/>
                                <a:gd name="T46" fmla="*/ 111 w 164"/>
                                <a:gd name="T47" fmla="*/ 4197 h 4985"/>
                                <a:gd name="T48" fmla="*/ 164 w 164"/>
                                <a:gd name="T49" fmla="*/ 4978 h 4985"/>
                                <a:gd name="T50" fmla="*/ 149 w 164"/>
                                <a:gd name="T51" fmla="*/ 4985 h 4985"/>
                                <a:gd name="T52" fmla="*/ 111 w 164"/>
                                <a:gd name="T53" fmla="*/ 4935 h 4985"/>
                                <a:gd name="T54" fmla="*/ 73 w 164"/>
                                <a:gd name="T55" fmla="*/ 4885 h 4985"/>
                                <a:gd name="T56" fmla="*/ 36 w 164"/>
                                <a:gd name="T57" fmla="*/ 4835 h 4985"/>
                                <a:gd name="T58" fmla="*/ 0 w 164"/>
                                <a:gd name="T59" fmla="*/ 4785 h 4985"/>
                                <a:gd name="T60" fmla="*/ 164 w 164"/>
                                <a:gd name="T61" fmla="*/ 1893 h 4985"/>
                                <a:gd name="T62" fmla="*/ 164 w 164"/>
                                <a:gd name="T63" fmla="*/ 1883 h 49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64" h="4985">
                                  <a:moveTo>
                                    <a:pt x="0" y="478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83" y="27"/>
                                  </a:lnTo>
                                  <a:lnTo>
                                    <a:pt x="104" y="34"/>
                                  </a:lnTo>
                                  <a:lnTo>
                                    <a:pt x="123" y="41"/>
                                  </a:lnTo>
                                  <a:lnTo>
                                    <a:pt x="143" y="49"/>
                                  </a:lnTo>
                                  <a:lnTo>
                                    <a:pt x="164" y="57"/>
                                  </a:lnTo>
                                  <a:lnTo>
                                    <a:pt x="164" y="578"/>
                                  </a:lnTo>
                                  <a:lnTo>
                                    <a:pt x="156" y="557"/>
                                  </a:lnTo>
                                  <a:lnTo>
                                    <a:pt x="147" y="534"/>
                                  </a:lnTo>
                                  <a:lnTo>
                                    <a:pt x="139" y="512"/>
                                  </a:lnTo>
                                  <a:lnTo>
                                    <a:pt x="131" y="489"/>
                                  </a:lnTo>
                                  <a:lnTo>
                                    <a:pt x="122" y="467"/>
                                  </a:lnTo>
                                  <a:lnTo>
                                    <a:pt x="113" y="445"/>
                                  </a:lnTo>
                                  <a:lnTo>
                                    <a:pt x="105" y="422"/>
                                  </a:lnTo>
                                  <a:lnTo>
                                    <a:pt x="96" y="400"/>
                                  </a:lnTo>
                                  <a:lnTo>
                                    <a:pt x="77" y="391"/>
                                  </a:lnTo>
                                  <a:lnTo>
                                    <a:pt x="62" y="400"/>
                                  </a:lnTo>
                                  <a:lnTo>
                                    <a:pt x="160" y="791"/>
                                  </a:lnTo>
                                  <a:lnTo>
                                    <a:pt x="162" y="794"/>
                                  </a:lnTo>
                                  <a:lnTo>
                                    <a:pt x="164" y="796"/>
                                  </a:lnTo>
                                  <a:lnTo>
                                    <a:pt x="164" y="1007"/>
                                  </a:lnTo>
                                  <a:lnTo>
                                    <a:pt x="146" y="1027"/>
                                  </a:lnTo>
                                  <a:lnTo>
                                    <a:pt x="130" y="1048"/>
                                  </a:lnTo>
                                  <a:lnTo>
                                    <a:pt x="121" y="1059"/>
                                  </a:lnTo>
                                  <a:lnTo>
                                    <a:pt x="114" y="1069"/>
                                  </a:lnTo>
                                  <a:lnTo>
                                    <a:pt x="108" y="1081"/>
                                  </a:lnTo>
                                  <a:lnTo>
                                    <a:pt x="102" y="1092"/>
                                  </a:lnTo>
                                  <a:lnTo>
                                    <a:pt x="96" y="1103"/>
                                  </a:lnTo>
                                  <a:lnTo>
                                    <a:pt x="92" y="1115"/>
                                  </a:lnTo>
                                  <a:lnTo>
                                    <a:pt x="89" y="1127"/>
                                  </a:lnTo>
                                  <a:lnTo>
                                    <a:pt x="87" y="1140"/>
                                  </a:lnTo>
                                  <a:lnTo>
                                    <a:pt x="86" y="1152"/>
                                  </a:lnTo>
                                  <a:lnTo>
                                    <a:pt x="86" y="1166"/>
                                  </a:lnTo>
                                  <a:lnTo>
                                    <a:pt x="88" y="1179"/>
                                  </a:lnTo>
                                  <a:lnTo>
                                    <a:pt x="91" y="1193"/>
                                  </a:lnTo>
                                  <a:lnTo>
                                    <a:pt x="164" y="1308"/>
                                  </a:lnTo>
                                  <a:lnTo>
                                    <a:pt x="164" y="1720"/>
                                  </a:lnTo>
                                  <a:lnTo>
                                    <a:pt x="77" y="1927"/>
                                  </a:lnTo>
                                  <a:lnTo>
                                    <a:pt x="99" y="1946"/>
                                  </a:lnTo>
                                  <a:lnTo>
                                    <a:pt x="122" y="1966"/>
                                  </a:lnTo>
                                  <a:lnTo>
                                    <a:pt x="143" y="1987"/>
                                  </a:lnTo>
                                  <a:lnTo>
                                    <a:pt x="164" y="2008"/>
                                  </a:lnTo>
                                  <a:lnTo>
                                    <a:pt x="164" y="4178"/>
                                  </a:lnTo>
                                  <a:lnTo>
                                    <a:pt x="111" y="4197"/>
                                  </a:lnTo>
                                  <a:lnTo>
                                    <a:pt x="164" y="4701"/>
                                  </a:lnTo>
                                  <a:lnTo>
                                    <a:pt x="164" y="4978"/>
                                  </a:lnTo>
                                  <a:lnTo>
                                    <a:pt x="157" y="4981"/>
                                  </a:lnTo>
                                  <a:lnTo>
                                    <a:pt x="149" y="4985"/>
                                  </a:lnTo>
                                  <a:lnTo>
                                    <a:pt x="130" y="4960"/>
                                  </a:lnTo>
                                  <a:lnTo>
                                    <a:pt x="111" y="4935"/>
                                  </a:lnTo>
                                  <a:lnTo>
                                    <a:pt x="92" y="4910"/>
                                  </a:lnTo>
                                  <a:lnTo>
                                    <a:pt x="73" y="4885"/>
                                  </a:lnTo>
                                  <a:lnTo>
                                    <a:pt x="55" y="4861"/>
                                  </a:lnTo>
                                  <a:lnTo>
                                    <a:pt x="36" y="4835"/>
                                  </a:lnTo>
                                  <a:lnTo>
                                    <a:pt x="17" y="4810"/>
                                  </a:lnTo>
                                  <a:lnTo>
                                    <a:pt x="0" y="4785"/>
                                  </a:lnTo>
                                  <a:close/>
                                  <a:moveTo>
                                    <a:pt x="164" y="1883"/>
                                  </a:moveTo>
                                  <a:lnTo>
                                    <a:pt x="164" y="1893"/>
                                  </a:lnTo>
                                  <a:lnTo>
                                    <a:pt x="160" y="1888"/>
                                  </a:lnTo>
                                  <a:lnTo>
                                    <a:pt x="164" y="18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F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2"/>
                          <wps:cNvSpPr>
                            <a:spLocks noEditPoints="1"/>
                          </wps:cNvSpPr>
                          <wps:spPr bwMode="auto">
                            <a:xfrm>
                              <a:off x="1296" y="26"/>
                              <a:ext cx="23" cy="715"/>
                            </a:xfrm>
                            <a:custGeom>
                              <a:avLst/>
                              <a:gdLst>
                                <a:gd name="T0" fmla="*/ 24 w 163"/>
                                <a:gd name="T1" fmla="*/ 1925 h 5002"/>
                                <a:gd name="T2" fmla="*/ 88 w 163"/>
                                <a:gd name="T3" fmla="*/ 1990 h 5002"/>
                                <a:gd name="T4" fmla="*/ 145 w 163"/>
                                <a:gd name="T5" fmla="*/ 2061 h 5002"/>
                                <a:gd name="T6" fmla="*/ 102 w 163"/>
                                <a:gd name="T7" fmla="*/ 2576 h 5002"/>
                                <a:gd name="T8" fmla="*/ 149 w 163"/>
                                <a:gd name="T9" fmla="*/ 3378 h 5002"/>
                                <a:gd name="T10" fmla="*/ 126 w 163"/>
                                <a:gd name="T11" fmla="*/ 3437 h 5002"/>
                                <a:gd name="T12" fmla="*/ 163 w 163"/>
                                <a:gd name="T13" fmla="*/ 3486 h 5002"/>
                                <a:gd name="T14" fmla="*/ 92 w 163"/>
                                <a:gd name="T15" fmla="*/ 4777 h 5002"/>
                                <a:gd name="T16" fmla="*/ 94 w 163"/>
                                <a:gd name="T17" fmla="*/ 4801 h 5002"/>
                                <a:gd name="T18" fmla="*/ 103 w 163"/>
                                <a:gd name="T19" fmla="*/ 4823 h 5002"/>
                                <a:gd name="T20" fmla="*/ 119 w 163"/>
                                <a:gd name="T21" fmla="*/ 4851 h 5002"/>
                                <a:gd name="T22" fmla="*/ 161 w 163"/>
                                <a:gd name="T23" fmla="*/ 4891 h 5002"/>
                                <a:gd name="T24" fmla="*/ 137 w 163"/>
                                <a:gd name="T25" fmla="*/ 4919 h 5002"/>
                                <a:gd name="T26" fmla="*/ 67 w 163"/>
                                <a:gd name="T27" fmla="*/ 4959 h 5002"/>
                                <a:gd name="T28" fmla="*/ 16 w 163"/>
                                <a:gd name="T29" fmla="*/ 4893 h 5002"/>
                                <a:gd name="T30" fmla="*/ 0 w 163"/>
                                <a:gd name="T31" fmla="*/ 454 h 5002"/>
                                <a:gd name="T32" fmla="*/ 122 w 163"/>
                                <a:gd name="T33" fmla="*/ 816 h 5002"/>
                                <a:gd name="T34" fmla="*/ 137 w 163"/>
                                <a:gd name="T35" fmla="*/ 840 h 5002"/>
                                <a:gd name="T36" fmla="*/ 145 w 163"/>
                                <a:gd name="T37" fmla="*/ 867 h 5002"/>
                                <a:gd name="T38" fmla="*/ 139 w 163"/>
                                <a:gd name="T39" fmla="*/ 904 h 5002"/>
                                <a:gd name="T40" fmla="*/ 106 w 163"/>
                                <a:gd name="T41" fmla="*/ 952 h 5002"/>
                                <a:gd name="T42" fmla="*/ 39 w 163"/>
                                <a:gd name="T43" fmla="*/ 1033 h 5002"/>
                                <a:gd name="T44" fmla="*/ 11 w 163"/>
                                <a:gd name="T45" fmla="*/ 1086 h 5002"/>
                                <a:gd name="T46" fmla="*/ 4 w 163"/>
                                <a:gd name="T47" fmla="*/ 1115 h 5002"/>
                                <a:gd name="T48" fmla="*/ 4 w 163"/>
                                <a:gd name="T49" fmla="*/ 1145 h 5002"/>
                                <a:gd name="T50" fmla="*/ 163 w 163"/>
                                <a:gd name="T51" fmla="*/ 1410 h 5002"/>
                                <a:gd name="T52" fmla="*/ 138 w 163"/>
                                <a:gd name="T53" fmla="*/ 1616 h 5002"/>
                                <a:gd name="T54" fmla="*/ 118 w 163"/>
                                <a:gd name="T55" fmla="*/ 1621 h 5002"/>
                                <a:gd name="T56" fmla="*/ 0 w 163"/>
                                <a:gd name="T57" fmla="*/ 367 h 5002"/>
                                <a:gd name="T58" fmla="*/ 41 w 163"/>
                                <a:gd name="T59" fmla="*/ 15 h 5002"/>
                                <a:gd name="T60" fmla="*/ 103 w 163"/>
                                <a:gd name="T61" fmla="*/ 40 h 5002"/>
                                <a:gd name="T62" fmla="*/ 163 w 163"/>
                                <a:gd name="T63" fmla="*/ 67 h 5002"/>
                                <a:gd name="T64" fmla="*/ 124 w 163"/>
                                <a:gd name="T65" fmla="*/ 665 h 5002"/>
                                <a:gd name="T66" fmla="*/ 70 w 163"/>
                                <a:gd name="T67" fmla="*/ 521 h 5002"/>
                                <a:gd name="T68" fmla="*/ 14 w 163"/>
                                <a:gd name="T69" fmla="*/ 374 h 5002"/>
                                <a:gd name="T70" fmla="*/ 163 w 163"/>
                                <a:gd name="T71" fmla="*/ 1292 h 5002"/>
                                <a:gd name="T72" fmla="*/ 121 w 163"/>
                                <a:gd name="T73" fmla="*/ 1242 h 5002"/>
                                <a:gd name="T74" fmla="*/ 104 w 163"/>
                                <a:gd name="T75" fmla="*/ 1208 h 5002"/>
                                <a:gd name="T76" fmla="*/ 92 w 163"/>
                                <a:gd name="T77" fmla="*/ 1169 h 5002"/>
                                <a:gd name="T78" fmla="*/ 89 w 163"/>
                                <a:gd name="T79" fmla="*/ 1125 h 5002"/>
                                <a:gd name="T80" fmla="*/ 163 w 163"/>
                                <a:gd name="T81" fmla="*/ 1012 h 5002"/>
                                <a:gd name="T82" fmla="*/ 78 w 163"/>
                                <a:gd name="T83" fmla="*/ 1862 h 5002"/>
                                <a:gd name="T84" fmla="*/ 113 w 163"/>
                                <a:gd name="T85" fmla="*/ 1819 h 5002"/>
                                <a:gd name="T86" fmla="*/ 163 w 163"/>
                                <a:gd name="T87" fmla="*/ 1738 h 5002"/>
                                <a:gd name="T88" fmla="*/ 159 w 163"/>
                                <a:gd name="T89" fmla="*/ 4730 h 5002"/>
                                <a:gd name="T90" fmla="*/ 148 w 163"/>
                                <a:gd name="T91" fmla="*/ 4682 h 5002"/>
                                <a:gd name="T92" fmla="*/ 139 w 163"/>
                                <a:gd name="T93" fmla="*/ 4583 h 5002"/>
                                <a:gd name="T94" fmla="*/ 137 w 163"/>
                                <a:gd name="T95" fmla="*/ 4482 h 5002"/>
                                <a:gd name="T96" fmla="*/ 136 w 163"/>
                                <a:gd name="T97" fmla="*/ 4378 h 5002"/>
                                <a:gd name="T98" fmla="*/ 126 w 163"/>
                                <a:gd name="T99" fmla="*/ 4276 h 5002"/>
                                <a:gd name="T100" fmla="*/ 116 w 163"/>
                                <a:gd name="T101" fmla="*/ 4227 h 5002"/>
                                <a:gd name="T102" fmla="*/ 163 w 163"/>
                                <a:gd name="T103" fmla="*/ 4986 h 5002"/>
                                <a:gd name="T104" fmla="*/ 162 w 163"/>
                                <a:gd name="T105" fmla="*/ 4991 h 5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63" h="5002">
                                  <a:moveTo>
                                    <a:pt x="0" y="4871"/>
                                  </a:moveTo>
                                  <a:lnTo>
                                    <a:pt x="0" y="1905"/>
                                  </a:lnTo>
                                  <a:lnTo>
                                    <a:pt x="24" y="1925"/>
                                  </a:lnTo>
                                  <a:lnTo>
                                    <a:pt x="47" y="1947"/>
                                  </a:lnTo>
                                  <a:lnTo>
                                    <a:pt x="68" y="1967"/>
                                  </a:lnTo>
                                  <a:lnTo>
                                    <a:pt x="88" y="1990"/>
                                  </a:lnTo>
                                  <a:lnTo>
                                    <a:pt x="108" y="2013"/>
                                  </a:lnTo>
                                  <a:lnTo>
                                    <a:pt x="127" y="2037"/>
                                  </a:lnTo>
                                  <a:lnTo>
                                    <a:pt x="145" y="2061"/>
                                  </a:lnTo>
                                  <a:lnTo>
                                    <a:pt x="163" y="2086"/>
                                  </a:lnTo>
                                  <a:lnTo>
                                    <a:pt x="163" y="2494"/>
                                  </a:lnTo>
                                  <a:lnTo>
                                    <a:pt x="102" y="2576"/>
                                  </a:lnTo>
                                  <a:lnTo>
                                    <a:pt x="163" y="2740"/>
                                  </a:lnTo>
                                  <a:lnTo>
                                    <a:pt x="163" y="3372"/>
                                  </a:lnTo>
                                  <a:lnTo>
                                    <a:pt x="149" y="3378"/>
                                  </a:lnTo>
                                  <a:lnTo>
                                    <a:pt x="136" y="3383"/>
                                  </a:lnTo>
                                  <a:lnTo>
                                    <a:pt x="112" y="3423"/>
                                  </a:lnTo>
                                  <a:lnTo>
                                    <a:pt x="126" y="3437"/>
                                  </a:lnTo>
                                  <a:lnTo>
                                    <a:pt x="140" y="3454"/>
                                  </a:lnTo>
                                  <a:lnTo>
                                    <a:pt x="152" y="3469"/>
                                  </a:lnTo>
                                  <a:lnTo>
                                    <a:pt x="163" y="3486"/>
                                  </a:lnTo>
                                  <a:lnTo>
                                    <a:pt x="163" y="4123"/>
                                  </a:lnTo>
                                  <a:lnTo>
                                    <a:pt x="29" y="4171"/>
                                  </a:lnTo>
                                  <a:lnTo>
                                    <a:pt x="92" y="4777"/>
                                  </a:lnTo>
                                  <a:lnTo>
                                    <a:pt x="92" y="4786"/>
                                  </a:lnTo>
                                  <a:lnTo>
                                    <a:pt x="93" y="4794"/>
                                  </a:lnTo>
                                  <a:lnTo>
                                    <a:pt x="94" y="4801"/>
                                  </a:lnTo>
                                  <a:lnTo>
                                    <a:pt x="96" y="4809"/>
                                  </a:lnTo>
                                  <a:lnTo>
                                    <a:pt x="99" y="4817"/>
                                  </a:lnTo>
                                  <a:lnTo>
                                    <a:pt x="103" y="4823"/>
                                  </a:lnTo>
                                  <a:lnTo>
                                    <a:pt x="106" y="4830"/>
                                  </a:lnTo>
                                  <a:lnTo>
                                    <a:pt x="110" y="4838"/>
                                  </a:lnTo>
                                  <a:lnTo>
                                    <a:pt x="119" y="4851"/>
                                  </a:lnTo>
                                  <a:lnTo>
                                    <a:pt x="132" y="4865"/>
                                  </a:lnTo>
                                  <a:lnTo>
                                    <a:pt x="145" y="4877"/>
                                  </a:lnTo>
                                  <a:lnTo>
                                    <a:pt x="161" y="4891"/>
                                  </a:lnTo>
                                  <a:lnTo>
                                    <a:pt x="154" y="4901"/>
                                  </a:lnTo>
                                  <a:lnTo>
                                    <a:pt x="146" y="4910"/>
                                  </a:lnTo>
                                  <a:lnTo>
                                    <a:pt x="137" y="4919"/>
                                  </a:lnTo>
                                  <a:lnTo>
                                    <a:pt x="125" y="4926"/>
                                  </a:lnTo>
                                  <a:lnTo>
                                    <a:pt x="98" y="4941"/>
                                  </a:lnTo>
                                  <a:lnTo>
                                    <a:pt x="67" y="4959"/>
                                  </a:lnTo>
                                  <a:lnTo>
                                    <a:pt x="51" y="4937"/>
                                  </a:lnTo>
                                  <a:lnTo>
                                    <a:pt x="33" y="4915"/>
                                  </a:lnTo>
                                  <a:lnTo>
                                    <a:pt x="16" y="4893"/>
                                  </a:lnTo>
                                  <a:lnTo>
                                    <a:pt x="0" y="4871"/>
                                  </a:lnTo>
                                  <a:close/>
                                  <a:moveTo>
                                    <a:pt x="0" y="1889"/>
                                  </a:moveTo>
                                  <a:lnTo>
                                    <a:pt x="0" y="454"/>
                                  </a:lnTo>
                                  <a:lnTo>
                                    <a:pt x="78" y="765"/>
                                  </a:lnTo>
                                  <a:lnTo>
                                    <a:pt x="99" y="789"/>
                                  </a:lnTo>
                                  <a:lnTo>
                                    <a:pt x="122" y="816"/>
                                  </a:lnTo>
                                  <a:lnTo>
                                    <a:pt x="129" y="823"/>
                                  </a:lnTo>
                                  <a:lnTo>
                                    <a:pt x="133" y="832"/>
                                  </a:lnTo>
                                  <a:lnTo>
                                    <a:pt x="137" y="840"/>
                                  </a:lnTo>
                                  <a:lnTo>
                                    <a:pt x="141" y="848"/>
                                  </a:lnTo>
                                  <a:lnTo>
                                    <a:pt x="144" y="857"/>
                                  </a:lnTo>
                                  <a:lnTo>
                                    <a:pt x="145" y="867"/>
                                  </a:lnTo>
                                  <a:lnTo>
                                    <a:pt x="146" y="877"/>
                                  </a:lnTo>
                                  <a:lnTo>
                                    <a:pt x="146" y="888"/>
                                  </a:lnTo>
                                  <a:lnTo>
                                    <a:pt x="139" y="904"/>
                                  </a:lnTo>
                                  <a:lnTo>
                                    <a:pt x="129" y="921"/>
                                  </a:lnTo>
                                  <a:lnTo>
                                    <a:pt x="118" y="936"/>
                                  </a:lnTo>
                                  <a:lnTo>
                                    <a:pt x="106" y="952"/>
                                  </a:lnTo>
                                  <a:lnTo>
                                    <a:pt x="79" y="984"/>
                                  </a:lnTo>
                                  <a:lnTo>
                                    <a:pt x="52" y="1016"/>
                                  </a:lnTo>
                                  <a:lnTo>
                                    <a:pt x="39" y="1033"/>
                                  </a:lnTo>
                                  <a:lnTo>
                                    <a:pt x="28" y="1050"/>
                                  </a:lnTo>
                                  <a:lnTo>
                                    <a:pt x="18" y="1068"/>
                                  </a:lnTo>
                                  <a:lnTo>
                                    <a:pt x="11" y="1086"/>
                                  </a:lnTo>
                                  <a:lnTo>
                                    <a:pt x="8" y="1095"/>
                                  </a:lnTo>
                                  <a:lnTo>
                                    <a:pt x="6" y="1105"/>
                                  </a:lnTo>
                                  <a:lnTo>
                                    <a:pt x="4" y="1115"/>
                                  </a:lnTo>
                                  <a:lnTo>
                                    <a:pt x="4" y="1125"/>
                                  </a:lnTo>
                                  <a:lnTo>
                                    <a:pt x="4" y="1134"/>
                                  </a:lnTo>
                                  <a:lnTo>
                                    <a:pt x="4" y="1145"/>
                                  </a:lnTo>
                                  <a:lnTo>
                                    <a:pt x="6" y="1156"/>
                                  </a:lnTo>
                                  <a:lnTo>
                                    <a:pt x="9" y="1167"/>
                                  </a:lnTo>
                                  <a:lnTo>
                                    <a:pt x="163" y="1410"/>
                                  </a:lnTo>
                                  <a:lnTo>
                                    <a:pt x="163" y="1604"/>
                                  </a:lnTo>
                                  <a:lnTo>
                                    <a:pt x="151" y="1610"/>
                                  </a:lnTo>
                                  <a:lnTo>
                                    <a:pt x="138" y="1616"/>
                                  </a:lnTo>
                                  <a:lnTo>
                                    <a:pt x="132" y="1618"/>
                                  </a:lnTo>
                                  <a:lnTo>
                                    <a:pt x="125" y="1620"/>
                                  </a:lnTo>
                                  <a:lnTo>
                                    <a:pt x="118" y="1621"/>
                                  </a:lnTo>
                                  <a:lnTo>
                                    <a:pt x="112" y="1622"/>
                                  </a:lnTo>
                                  <a:lnTo>
                                    <a:pt x="0" y="1889"/>
                                  </a:lnTo>
                                  <a:close/>
                                  <a:moveTo>
                                    <a:pt x="0" y="3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62" y="23"/>
                                  </a:lnTo>
                                  <a:lnTo>
                                    <a:pt x="83" y="32"/>
                                  </a:lnTo>
                                  <a:lnTo>
                                    <a:pt x="103" y="40"/>
                                  </a:lnTo>
                                  <a:lnTo>
                                    <a:pt x="123" y="49"/>
                                  </a:lnTo>
                                  <a:lnTo>
                                    <a:pt x="143" y="58"/>
                                  </a:lnTo>
                                  <a:lnTo>
                                    <a:pt x="163" y="67"/>
                                  </a:lnTo>
                                  <a:lnTo>
                                    <a:pt x="163" y="754"/>
                                  </a:lnTo>
                                  <a:lnTo>
                                    <a:pt x="144" y="710"/>
                                  </a:lnTo>
                                  <a:lnTo>
                                    <a:pt x="124" y="665"/>
                                  </a:lnTo>
                                  <a:lnTo>
                                    <a:pt x="106" y="618"/>
                                  </a:lnTo>
                                  <a:lnTo>
                                    <a:pt x="88" y="570"/>
                                  </a:lnTo>
                                  <a:lnTo>
                                    <a:pt x="70" y="521"/>
                                  </a:lnTo>
                                  <a:lnTo>
                                    <a:pt x="52" y="473"/>
                                  </a:lnTo>
                                  <a:lnTo>
                                    <a:pt x="33" y="423"/>
                                  </a:lnTo>
                                  <a:lnTo>
                                    <a:pt x="14" y="374"/>
                                  </a:lnTo>
                                  <a:lnTo>
                                    <a:pt x="0" y="367"/>
                                  </a:lnTo>
                                  <a:close/>
                                  <a:moveTo>
                                    <a:pt x="163" y="1012"/>
                                  </a:moveTo>
                                  <a:lnTo>
                                    <a:pt x="163" y="1292"/>
                                  </a:lnTo>
                                  <a:lnTo>
                                    <a:pt x="145" y="1273"/>
                                  </a:lnTo>
                                  <a:lnTo>
                                    <a:pt x="130" y="1253"/>
                                  </a:lnTo>
                                  <a:lnTo>
                                    <a:pt x="121" y="1242"/>
                                  </a:lnTo>
                                  <a:lnTo>
                                    <a:pt x="115" y="1231"/>
                                  </a:lnTo>
                                  <a:lnTo>
                                    <a:pt x="109" y="1219"/>
                                  </a:lnTo>
                                  <a:lnTo>
                                    <a:pt x="104" y="1208"/>
                                  </a:lnTo>
                                  <a:lnTo>
                                    <a:pt x="98" y="1196"/>
                                  </a:lnTo>
                                  <a:lnTo>
                                    <a:pt x="95" y="1182"/>
                                  </a:lnTo>
                                  <a:lnTo>
                                    <a:pt x="92" y="1169"/>
                                  </a:lnTo>
                                  <a:lnTo>
                                    <a:pt x="90" y="1155"/>
                                  </a:lnTo>
                                  <a:lnTo>
                                    <a:pt x="89" y="1141"/>
                                  </a:lnTo>
                                  <a:lnTo>
                                    <a:pt x="89" y="1125"/>
                                  </a:lnTo>
                                  <a:lnTo>
                                    <a:pt x="90" y="1110"/>
                                  </a:lnTo>
                                  <a:lnTo>
                                    <a:pt x="92" y="1093"/>
                                  </a:lnTo>
                                  <a:lnTo>
                                    <a:pt x="163" y="1012"/>
                                  </a:lnTo>
                                  <a:close/>
                                  <a:moveTo>
                                    <a:pt x="163" y="1738"/>
                                  </a:moveTo>
                                  <a:lnTo>
                                    <a:pt x="163" y="1973"/>
                                  </a:lnTo>
                                  <a:lnTo>
                                    <a:pt x="78" y="1862"/>
                                  </a:lnTo>
                                  <a:lnTo>
                                    <a:pt x="90" y="1848"/>
                                  </a:lnTo>
                                  <a:lnTo>
                                    <a:pt x="102" y="1834"/>
                                  </a:lnTo>
                                  <a:lnTo>
                                    <a:pt x="113" y="1819"/>
                                  </a:lnTo>
                                  <a:lnTo>
                                    <a:pt x="123" y="1803"/>
                                  </a:lnTo>
                                  <a:lnTo>
                                    <a:pt x="144" y="1771"/>
                                  </a:lnTo>
                                  <a:lnTo>
                                    <a:pt x="163" y="1738"/>
                                  </a:lnTo>
                                  <a:close/>
                                  <a:moveTo>
                                    <a:pt x="163" y="4192"/>
                                  </a:moveTo>
                                  <a:lnTo>
                                    <a:pt x="163" y="4744"/>
                                  </a:lnTo>
                                  <a:lnTo>
                                    <a:pt x="159" y="4730"/>
                                  </a:lnTo>
                                  <a:lnTo>
                                    <a:pt x="154" y="4714"/>
                                  </a:lnTo>
                                  <a:lnTo>
                                    <a:pt x="151" y="4699"/>
                                  </a:lnTo>
                                  <a:lnTo>
                                    <a:pt x="148" y="4682"/>
                                  </a:lnTo>
                                  <a:lnTo>
                                    <a:pt x="144" y="4650"/>
                                  </a:lnTo>
                                  <a:lnTo>
                                    <a:pt x="141" y="4618"/>
                                  </a:lnTo>
                                  <a:lnTo>
                                    <a:pt x="139" y="4583"/>
                                  </a:lnTo>
                                  <a:lnTo>
                                    <a:pt x="138" y="4550"/>
                                  </a:lnTo>
                                  <a:lnTo>
                                    <a:pt x="138" y="4516"/>
                                  </a:lnTo>
                                  <a:lnTo>
                                    <a:pt x="137" y="4482"/>
                                  </a:lnTo>
                                  <a:lnTo>
                                    <a:pt x="137" y="4448"/>
                                  </a:lnTo>
                                  <a:lnTo>
                                    <a:pt x="137" y="4412"/>
                                  </a:lnTo>
                                  <a:lnTo>
                                    <a:pt x="136" y="4378"/>
                                  </a:lnTo>
                                  <a:lnTo>
                                    <a:pt x="134" y="4344"/>
                                  </a:lnTo>
                                  <a:lnTo>
                                    <a:pt x="131" y="4310"/>
                                  </a:lnTo>
                                  <a:lnTo>
                                    <a:pt x="126" y="4276"/>
                                  </a:lnTo>
                                  <a:lnTo>
                                    <a:pt x="123" y="4259"/>
                                  </a:lnTo>
                                  <a:lnTo>
                                    <a:pt x="120" y="4243"/>
                                  </a:lnTo>
                                  <a:lnTo>
                                    <a:pt x="116" y="4227"/>
                                  </a:lnTo>
                                  <a:lnTo>
                                    <a:pt x="112" y="4210"/>
                                  </a:lnTo>
                                  <a:lnTo>
                                    <a:pt x="163" y="4192"/>
                                  </a:lnTo>
                                  <a:close/>
                                  <a:moveTo>
                                    <a:pt x="163" y="4986"/>
                                  </a:moveTo>
                                  <a:lnTo>
                                    <a:pt x="163" y="5002"/>
                                  </a:lnTo>
                                  <a:lnTo>
                                    <a:pt x="161" y="4997"/>
                                  </a:lnTo>
                                  <a:lnTo>
                                    <a:pt x="162" y="4991"/>
                                  </a:lnTo>
                                  <a:lnTo>
                                    <a:pt x="163" y="49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E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3"/>
                          <wps:cNvSpPr>
                            <a:spLocks noEditPoints="1"/>
                          </wps:cNvSpPr>
                          <wps:spPr bwMode="auto">
                            <a:xfrm>
                              <a:off x="1307" y="31"/>
                              <a:ext cx="24" cy="726"/>
                            </a:xfrm>
                            <a:custGeom>
                              <a:avLst/>
                              <a:gdLst>
                                <a:gd name="T0" fmla="*/ 10 w 163"/>
                                <a:gd name="T1" fmla="*/ 4755 h 5082"/>
                                <a:gd name="T2" fmla="*/ 17 w 163"/>
                                <a:gd name="T3" fmla="*/ 4786 h 5082"/>
                                <a:gd name="T4" fmla="*/ 37 w 163"/>
                                <a:gd name="T5" fmla="*/ 4820 h 5082"/>
                                <a:gd name="T6" fmla="*/ 74 w 163"/>
                                <a:gd name="T7" fmla="*/ 4869 h 5082"/>
                                <a:gd name="T8" fmla="*/ 26 w 163"/>
                                <a:gd name="T9" fmla="*/ 4906 h 5082"/>
                                <a:gd name="T10" fmla="*/ 22 w 163"/>
                                <a:gd name="T11" fmla="*/ 1977 h 5082"/>
                                <a:gd name="T12" fmla="*/ 104 w 163"/>
                                <a:gd name="T13" fmla="*/ 2086 h 5082"/>
                                <a:gd name="T14" fmla="*/ 163 w 163"/>
                                <a:gd name="T15" fmla="*/ 2355 h 5082"/>
                                <a:gd name="T16" fmla="*/ 157 w 163"/>
                                <a:gd name="T17" fmla="*/ 2959 h 5082"/>
                                <a:gd name="T18" fmla="*/ 158 w 163"/>
                                <a:gd name="T19" fmla="*/ 3309 h 5082"/>
                                <a:gd name="T20" fmla="*/ 81 w 163"/>
                                <a:gd name="T21" fmla="*/ 3341 h 5082"/>
                                <a:gd name="T22" fmla="*/ 55 w 163"/>
                                <a:gd name="T23" fmla="*/ 3419 h 5082"/>
                                <a:gd name="T24" fmla="*/ 93 w 163"/>
                                <a:gd name="T25" fmla="*/ 3476 h 5082"/>
                                <a:gd name="T26" fmla="*/ 119 w 163"/>
                                <a:gd name="T27" fmla="*/ 3537 h 5082"/>
                                <a:gd name="T28" fmla="*/ 140 w 163"/>
                                <a:gd name="T29" fmla="*/ 3634 h 5082"/>
                                <a:gd name="T30" fmla="*/ 150 w 163"/>
                                <a:gd name="T31" fmla="*/ 3770 h 5082"/>
                                <a:gd name="T32" fmla="*/ 163 w 163"/>
                                <a:gd name="T33" fmla="*/ 3906 h 5082"/>
                                <a:gd name="T34" fmla="*/ 0 w 163"/>
                                <a:gd name="T35" fmla="*/ 1826 h 5082"/>
                                <a:gd name="T36" fmla="*/ 45 w 163"/>
                                <a:gd name="T37" fmla="*/ 1766 h 5082"/>
                                <a:gd name="T38" fmla="*/ 123 w 163"/>
                                <a:gd name="T39" fmla="*/ 1630 h 5082"/>
                                <a:gd name="T40" fmla="*/ 0 w 163"/>
                                <a:gd name="T41" fmla="*/ 1836 h 5082"/>
                                <a:gd name="T42" fmla="*/ 131 w 163"/>
                                <a:gd name="T43" fmla="*/ 1477 h 5082"/>
                                <a:gd name="T44" fmla="*/ 106 w 163"/>
                                <a:gd name="T45" fmla="*/ 1539 h 5082"/>
                                <a:gd name="T46" fmla="*/ 57 w 163"/>
                                <a:gd name="T47" fmla="*/ 1585 h 5082"/>
                                <a:gd name="T48" fmla="*/ 0 w 163"/>
                                <a:gd name="T49" fmla="*/ 1663 h 5082"/>
                                <a:gd name="T50" fmla="*/ 43 w 163"/>
                                <a:gd name="T51" fmla="*/ 788 h 5082"/>
                                <a:gd name="T52" fmla="*/ 59 w 163"/>
                                <a:gd name="T53" fmla="*/ 819 h 5082"/>
                                <a:gd name="T54" fmla="*/ 64 w 163"/>
                                <a:gd name="T55" fmla="*/ 857 h 5082"/>
                                <a:gd name="T56" fmla="*/ 37 w 163"/>
                                <a:gd name="T57" fmla="*/ 903 h 5082"/>
                                <a:gd name="T58" fmla="*/ 0 w 163"/>
                                <a:gd name="T59" fmla="*/ 0 h 5082"/>
                                <a:gd name="T60" fmla="*/ 83 w 163"/>
                                <a:gd name="T61" fmla="*/ 37 h 5082"/>
                                <a:gd name="T62" fmla="*/ 163 w 163"/>
                                <a:gd name="T63" fmla="*/ 78 h 5082"/>
                                <a:gd name="T64" fmla="*/ 128 w 163"/>
                                <a:gd name="T65" fmla="*/ 811 h 5082"/>
                                <a:gd name="T66" fmla="*/ 55 w 163"/>
                                <a:gd name="T67" fmla="*/ 664 h 5082"/>
                                <a:gd name="T68" fmla="*/ 163 w 163"/>
                                <a:gd name="T69" fmla="*/ 887 h 5082"/>
                                <a:gd name="T70" fmla="*/ 87 w 163"/>
                                <a:gd name="T71" fmla="*/ 1267 h 5082"/>
                                <a:gd name="T72" fmla="*/ 37 w 163"/>
                                <a:gd name="T73" fmla="*/ 1206 h 5082"/>
                                <a:gd name="T74" fmla="*/ 11 w 163"/>
                                <a:gd name="T75" fmla="*/ 1142 h 5082"/>
                                <a:gd name="T76" fmla="*/ 7 w 163"/>
                                <a:gd name="T77" fmla="*/ 1098 h 5082"/>
                                <a:gd name="T78" fmla="*/ 163 w 163"/>
                                <a:gd name="T79" fmla="*/ 887 h 5082"/>
                                <a:gd name="T80" fmla="*/ 163 w 163"/>
                                <a:gd name="T81" fmla="*/ 2480 h 5082"/>
                                <a:gd name="T82" fmla="*/ 151 w 163"/>
                                <a:gd name="T83" fmla="*/ 3420 h 5082"/>
                                <a:gd name="T84" fmla="*/ 163 w 163"/>
                                <a:gd name="T85" fmla="*/ 3378 h 5082"/>
                                <a:gd name="T86" fmla="*/ 134 w 163"/>
                                <a:gd name="T87" fmla="*/ 4815 h 5082"/>
                                <a:gd name="T88" fmla="*/ 92 w 163"/>
                                <a:gd name="T89" fmla="*/ 4743 h 5082"/>
                                <a:gd name="T90" fmla="*/ 68 w 163"/>
                                <a:gd name="T91" fmla="*/ 4663 h 5082"/>
                                <a:gd name="T92" fmla="*/ 56 w 163"/>
                                <a:gd name="T93" fmla="*/ 4535 h 5082"/>
                                <a:gd name="T94" fmla="*/ 48 w 163"/>
                                <a:gd name="T95" fmla="*/ 4265 h 5082"/>
                                <a:gd name="T96" fmla="*/ 30 w 163"/>
                                <a:gd name="T97" fmla="*/ 4179 h 5082"/>
                                <a:gd name="T98" fmla="*/ 79 w 163"/>
                                <a:gd name="T99" fmla="*/ 4966 h 5082"/>
                                <a:gd name="T100" fmla="*/ 87 w 163"/>
                                <a:gd name="T101" fmla="*/ 4950 h 5082"/>
                                <a:gd name="T102" fmla="*/ 107 w 163"/>
                                <a:gd name="T103" fmla="*/ 4943 h 5082"/>
                                <a:gd name="T104" fmla="*/ 148 w 163"/>
                                <a:gd name="T105" fmla="*/ 4933 h 50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63" h="5082">
                                  <a:moveTo>
                                    <a:pt x="0" y="4921"/>
                                  </a:moveTo>
                                  <a:lnTo>
                                    <a:pt x="0" y="4644"/>
                                  </a:lnTo>
                                  <a:lnTo>
                                    <a:pt x="10" y="4746"/>
                                  </a:lnTo>
                                  <a:lnTo>
                                    <a:pt x="10" y="4755"/>
                                  </a:lnTo>
                                  <a:lnTo>
                                    <a:pt x="11" y="4763"/>
                                  </a:lnTo>
                                  <a:lnTo>
                                    <a:pt x="12" y="4770"/>
                                  </a:lnTo>
                                  <a:lnTo>
                                    <a:pt x="14" y="4778"/>
                                  </a:lnTo>
                                  <a:lnTo>
                                    <a:pt x="17" y="4786"/>
                                  </a:lnTo>
                                  <a:lnTo>
                                    <a:pt x="21" y="4792"/>
                                  </a:lnTo>
                                  <a:lnTo>
                                    <a:pt x="24" y="4799"/>
                                  </a:lnTo>
                                  <a:lnTo>
                                    <a:pt x="28" y="4807"/>
                                  </a:lnTo>
                                  <a:lnTo>
                                    <a:pt x="37" y="4820"/>
                                  </a:lnTo>
                                  <a:lnTo>
                                    <a:pt x="50" y="4834"/>
                                  </a:lnTo>
                                  <a:lnTo>
                                    <a:pt x="63" y="4846"/>
                                  </a:lnTo>
                                  <a:lnTo>
                                    <a:pt x="79" y="4860"/>
                                  </a:lnTo>
                                  <a:lnTo>
                                    <a:pt x="74" y="4869"/>
                                  </a:lnTo>
                                  <a:lnTo>
                                    <a:pt x="66" y="4877"/>
                                  </a:lnTo>
                                  <a:lnTo>
                                    <a:pt x="58" y="4884"/>
                                  </a:lnTo>
                                  <a:lnTo>
                                    <a:pt x="49" y="4892"/>
                                  </a:lnTo>
                                  <a:lnTo>
                                    <a:pt x="26" y="4906"/>
                                  </a:lnTo>
                                  <a:lnTo>
                                    <a:pt x="0" y="4921"/>
                                  </a:lnTo>
                                  <a:close/>
                                  <a:moveTo>
                                    <a:pt x="0" y="4121"/>
                                  </a:moveTo>
                                  <a:lnTo>
                                    <a:pt x="0" y="1951"/>
                                  </a:lnTo>
                                  <a:lnTo>
                                    <a:pt x="22" y="1977"/>
                                  </a:lnTo>
                                  <a:lnTo>
                                    <a:pt x="43" y="2003"/>
                                  </a:lnTo>
                                  <a:lnTo>
                                    <a:pt x="64" y="2030"/>
                                  </a:lnTo>
                                  <a:lnTo>
                                    <a:pt x="84" y="2058"/>
                                  </a:lnTo>
                                  <a:lnTo>
                                    <a:pt x="104" y="2086"/>
                                  </a:lnTo>
                                  <a:lnTo>
                                    <a:pt x="123" y="2115"/>
                                  </a:lnTo>
                                  <a:lnTo>
                                    <a:pt x="143" y="2144"/>
                                  </a:lnTo>
                                  <a:lnTo>
                                    <a:pt x="163" y="2173"/>
                                  </a:lnTo>
                                  <a:lnTo>
                                    <a:pt x="163" y="2355"/>
                                  </a:lnTo>
                                  <a:lnTo>
                                    <a:pt x="20" y="2545"/>
                                  </a:lnTo>
                                  <a:lnTo>
                                    <a:pt x="158" y="2911"/>
                                  </a:lnTo>
                                  <a:lnTo>
                                    <a:pt x="156" y="2935"/>
                                  </a:lnTo>
                                  <a:lnTo>
                                    <a:pt x="157" y="2959"/>
                                  </a:lnTo>
                                  <a:lnTo>
                                    <a:pt x="160" y="2982"/>
                                  </a:lnTo>
                                  <a:lnTo>
                                    <a:pt x="163" y="3006"/>
                                  </a:lnTo>
                                  <a:lnTo>
                                    <a:pt x="163" y="3306"/>
                                  </a:lnTo>
                                  <a:lnTo>
                                    <a:pt x="158" y="3309"/>
                                  </a:lnTo>
                                  <a:lnTo>
                                    <a:pt x="152" y="3313"/>
                                  </a:lnTo>
                                  <a:lnTo>
                                    <a:pt x="134" y="3321"/>
                                  </a:lnTo>
                                  <a:lnTo>
                                    <a:pt x="109" y="3331"/>
                                  </a:lnTo>
                                  <a:lnTo>
                                    <a:pt x="81" y="3341"/>
                                  </a:lnTo>
                                  <a:lnTo>
                                    <a:pt x="54" y="3352"/>
                                  </a:lnTo>
                                  <a:lnTo>
                                    <a:pt x="30" y="3392"/>
                                  </a:lnTo>
                                  <a:lnTo>
                                    <a:pt x="42" y="3405"/>
                                  </a:lnTo>
                                  <a:lnTo>
                                    <a:pt x="55" y="3419"/>
                                  </a:lnTo>
                                  <a:lnTo>
                                    <a:pt x="66" y="3432"/>
                                  </a:lnTo>
                                  <a:lnTo>
                                    <a:pt x="76" y="3447"/>
                                  </a:lnTo>
                                  <a:lnTo>
                                    <a:pt x="85" y="3461"/>
                                  </a:lnTo>
                                  <a:lnTo>
                                    <a:pt x="93" y="3476"/>
                                  </a:lnTo>
                                  <a:lnTo>
                                    <a:pt x="101" y="3491"/>
                                  </a:lnTo>
                                  <a:lnTo>
                                    <a:pt x="108" y="3506"/>
                                  </a:lnTo>
                                  <a:lnTo>
                                    <a:pt x="114" y="3521"/>
                                  </a:lnTo>
                                  <a:lnTo>
                                    <a:pt x="119" y="3537"/>
                                  </a:lnTo>
                                  <a:lnTo>
                                    <a:pt x="124" y="3553"/>
                                  </a:lnTo>
                                  <a:lnTo>
                                    <a:pt x="129" y="3569"/>
                                  </a:lnTo>
                                  <a:lnTo>
                                    <a:pt x="135" y="3601"/>
                                  </a:lnTo>
                                  <a:lnTo>
                                    <a:pt x="140" y="3634"/>
                                  </a:lnTo>
                                  <a:lnTo>
                                    <a:pt x="144" y="3668"/>
                                  </a:lnTo>
                                  <a:lnTo>
                                    <a:pt x="146" y="3702"/>
                                  </a:lnTo>
                                  <a:lnTo>
                                    <a:pt x="149" y="3736"/>
                                  </a:lnTo>
                                  <a:lnTo>
                                    <a:pt x="150" y="3770"/>
                                  </a:lnTo>
                                  <a:lnTo>
                                    <a:pt x="152" y="3805"/>
                                  </a:lnTo>
                                  <a:lnTo>
                                    <a:pt x="156" y="3839"/>
                                  </a:lnTo>
                                  <a:lnTo>
                                    <a:pt x="159" y="3873"/>
                                  </a:lnTo>
                                  <a:lnTo>
                                    <a:pt x="163" y="3906"/>
                                  </a:lnTo>
                                  <a:lnTo>
                                    <a:pt x="163" y="4062"/>
                                  </a:lnTo>
                                  <a:lnTo>
                                    <a:pt x="0" y="4121"/>
                                  </a:lnTo>
                                  <a:close/>
                                  <a:moveTo>
                                    <a:pt x="0" y="1836"/>
                                  </a:moveTo>
                                  <a:lnTo>
                                    <a:pt x="0" y="1826"/>
                                  </a:lnTo>
                                  <a:lnTo>
                                    <a:pt x="12" y="1812"/>
                                  </a:lnTo>
                                  <a:lnTo>
                                    <a:pt x="24" y="1797"/>
                                  </a:lnTo>
                                  <a:lnTo>
                                    <a:pt x="35" y="1782"/>
                                  </a:lnTo>
                                  <a:lnTo>
                                    <a:pt x="45" y="1766"/>
                                  </a:lnTo>
                                  <a:lnTo>
                                    <a:pt x="66" y="1733"/>
                                  </a:lnTo>
                                  <a:lnTo>
                                    <a:pt x="86" y="1700"/>
                                  </a:lnTo>
                                  <a:lnTo>
                                    <a:pt x="105" y="1665"/>
                                  </a:lnTo>
                                  <a:lnTo>
                                    <a:pt x="123" y="1630"/>
                                  </a:lnTo>
                                  <a:lnTo>
                                    <a:pt x="143" y="1597"/>
                                  </a:lnTo>
                                  <a:lnTo>
                                    <a:pt x="163" y="1564"/>
                                  </a:lnTo>
                                  <a:lnTo>
                                    <a:pt x="163" y="2046"/>
                                  </a:lnTo>
                                  <a:lnTo>
                                    <a:pt x="0" y="1836"/>
                                  </a:lnTo>
                                  <a:close/>
                                  <a:moveTo>
                                    <a:pt x="0" y="1663"/>
                                  </a:moveTo>
                                  <a:lnTo>
                                    <a:pt x="0" y="1251"/>
                                  </a:lnTo>
                                  <a:lnTo>
                                    <a:pt x="138" y="1469"/>
                                  </a:lnTo>
                                  <a:lnTo>
                                    <a:pt x="131" y="1477"/>
                                  </a:lnTo>
                                  <a:lnTo>
                                    <a:pt x="124" y="1487"/>
                                  </a:lnTo>
                                  <a:lnTo>
                                    <a:pt x="119" y="1499"/>
                                  </a:lnTo>
                                  <a:lnTo>
                                    <a:pt x="114" y="1512"/>
                                  </a:lnTo>
                                  <a:lnTo>
                                    <a:pt x="106" y="1539"/>
                                  </a:lnTo>
                                  <a:lnTo>
                                    <a:pt x="98" y="1566"/>
                                  </a:lnTo>
                                  <a:lnTo>
                                    <a:pt x="83" y="1572"/>
                                  </a:lnTo>
                                  <a:lnTo>
                                    <a:pt x="66" y="1581"/>
                                  </a:lnTo>
                                  <a:lnTo>
                                    <a:pt x="57" y="1585"/>
                                  </a:lnTo>
                                  <a:lnTo>
                                    <a:pt x="48" y="1588"/>
                                  </a:lnTo>
                                  <a:lnTo>
                                    <a:pt x="39" y="1590"/>
                                  </a:lnTo>
                                  <a:lnTo>
                                    <a:pt x="30" y="1591"/>
                                  </a:lnTo>
                                  <a:lnTo>
                                    <a:pt x="0" y="1663"/>
                                  </a:lnTo>
                                  <a:close/>
                                  <a:moveTo>
                                    <a:pt x="0" y="950"/>
                                  </a:moveTo>
                                  <a:lnTo>
                                    <a:pt x="0" y="739"/>
                                  </a:lnTo>
                                  <a:lnTo>
                                    <a:pt x="21" y="761"/>
                                  </a:lnTo>
                                  <a:lnTo>
                                    <a:pt x="43" y="788"/>
                                  </a:lnTo>
                                  <a:lnTo>
                                    <a:pt x="48" y="795"/>
                                  </a:lnTo>
                                  <a:lnTo>
                                    <a:pt x="53" y="803"/>
                                  </a:lnTo>
                                  <a:lnTo>
                                    <a:pt x="56" y="811"/>
                                  </a:lnTo>
                                  <a:lnTo>
                                    <a:pt x="59" y="819"/>
                                  </a:lnTo>
                                  <a:lnTo>
                                    <a:pt x="62" y="827"/>
                                  </a:lnTo>
                                  <a:lnTo>
                                    <a:pt x="63" y="837"/>
                                  </a:lnTo>
                                  <a:lnTo>
                                    <a:pt x="64" y="846"/>
                                  </a:lnTo>
                                  <a:lnTo>
                                    <a:pt x="64" y="857"/>
                                  </a:lnTo>
                                  <a:lnTo>
                                    <a:pt x="59" y="869"/>
                                  </a:lnTo>
                                  <a:lnTo>
                                    <a:pt x="53" y="880"/>
                                  </a:lnTo>
                                  <a:lnTo>
                                    <a:pt x="45" y="892"/>
                                  </a:lnTo>
                                  <a:lnTo>
                                    <a:pt x="37" y="903"/>
                                  </a:lnTo>
                                  <a:lnTo>
                                    <a:pt x="18" y="926"/>
                                  </a:lnTo>
                                  <a:lnTo>
                                    <a:pt x="0" y="950"/>
                                  </a:lnTo>
                                  <a:close/>
                                  <a:moveTo>
                                    <a:pt x="0" y="5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62" y="28"/>
                                  </a:lnTo>
                                  <a:lnTo>
                                    <a:pt x="83" y="37"/>
                                  </a:lnTo>
                                  <a:lnTo>
                                    <a:pt x="103" y="46"/>
                                  </a:lnTo>
                                  <a:lnTo>
                                    <a:pt x="123" y="57"/>
                                  </a:lnTo>
                                  <a:lnTo>
                                    <a:pt x="143" y="67"/>
                                  </a:lnTo>
                                  <a:lnTo>
                                    <a:pt x="163" y="78"/>
                                  </a:lnTo>
                                  <a:lnTo>
                                    <a:pt x="163" y="865"/>
                                  </a:lnTo>
                                  <a:lnTo>
                                    <a:pt x="150" y="847"/>
                                  </a:lnTo>
                                  <a:lnTo>
                                    <a:pt x="139" y="830"/>
                                  </a:lnTo>
                                  <a:lnTo>
                                    <a:pt x="128" y="811"/>
                                  </a:lnTo>
                                  <a:lnTo>
                                    <a:pt x="116" y="791"/>
                                  </a:lnTo>
                                  <a:lnTo>
                                    <a:pt x="94" y="751"/>
                                  </a:lnTo>
                                  <a:lnTo>
                                    <a:pt x="75" y="708"/>
                                  </a:lnTo>
                                  <a:lnTo>
                                    <a:pt x="55" y="664"/>
                                  </a:lnTo>
                                  <a:lnTo>
                                    <a:pt x="36" y="617"/>
                                  </a:lnTo>
                                  <a:lnTo>
                                    <a:pt x="17" y="569"/>
                                  </a:lnTo>
                                  <a:lnTo>
                                    <a:pt x="0" y="521"/>
                                  </a:lnTo>
                                  <a:close/>
                                  <a:moveTo>
                                    <a:pt x="163" y="887"/>
                                  </a:moveTo>
                                  <a:lnTo>
                                    <a:pt x="163" y="1336"/>
                                  </a:lnTo>
                                  <a:lnTo>
                                    <a:pt x="133" y="1309"/>
                                  </a:lnTo>
                                  <a:lnTo>
                                    <a:pt x="102" y="1282"/>
                                  </a:lnTo>
                                  <a:lnTo>
                                    <a:pt x="87" y="1267"/>
                                  </a:lnTo>
                                  <a:lnTo>
                                    <a:pt x="74" y="1253"/>
                                  </a:lnTo>
                                  <a:lnTo>
                                    <a:pt x="60" y="1238"/>
                                  </a:lnTo>
                                  <a:lnTo>
                                    <a:pt x="48" y="1223"/>
                                  </a:lnTo>
                                  <a:lnTo>
                                    <a:pt x="37" y="1206"/>
                                  </a:lnTo>
                                  <a:lnTo>
                                    <a:pt x="27" y="1190"/>
                                  </a:lnTo>
                                  <a:lnTo>
                                    <a:pt x="20" y="1171"/>
                                  </a:lnTo>
                                  <a:lnTo>
                                    <a:pt x="13" y="1152"/>
                                  </a:lnTo>
                                  <a:lnTo>
                                    <a:pt x="11" y="1142"/>
                                  </a:lnTo>
                                  <a:lnTo>
                                    <a:pt x="9" y="1131"/>
                                  </a:lnTo>
                                  <a:lnTo>
                                    <a:pt x="8" y="1121"/>
                                  </a:lnTo>
                                  <a:lnTo>
                                    <a:pt x="7" y="1110"/>
                                  </a:lnTo>
                                  <a:lnTo>
                                    <a:pt x="7" y="1098"/>
                                  </a:lnTo>
                                  <a:lnTo>
                                    <a:pt x="7" y="1087"/>
                                  </a:lnTo>
                                  <a:lnTo>
                                    <a:pt x="8" y="1074"/>
                                  </a:lnTo>
                                  <a:lnTo>
                                    <a:pt x="10" y="1062"/>
                                  </a:lnTo>
                                  <a:lnTo>
                                    <a:pt x="163" y="887"/>
                                  </a:lnTo>
                                  <a:close/>
                                  <a:moveTo>
                                    <a:pt x="163" y="2480"/>
                                  </a:moveTo>
                                  <a:lnTo>
                                    <a:pt x="163" y="2748"/>
                                  </a:lnTo>
                                  <a:lnTo>
                                    <a:pt x="108" y="2549"/>
                                  </a:lnTo>
                                  <a:lnTo>
                                    <a:pt x="163" y="2480"/>
                                  </a:lnTo>
                                  <a:close/>
                                  <a:moveTo>
                                    <a:pt x="163" y="3378"/>
                                  </a:moveTo>
                                  <a:lnTo>
                                    <a:pt x="163" y="3449"/>
                                  </a:lnTo>
                                  <a:lnTo>
                                    <a:pt x="158" y="3434"/>
                                  </a:lnTo>
                                  <a:lnTo>
                                    <a:pt x="151" y="3420"/>
                                  </a:lnTo>
                                  <a:lnTo>
                                    <a:pt x="145" y="3405"/>
                                  </a:lnTo>
                                  <a:lnTo>
                                    <a:pt x="138" y="3392"/>
                                  </a:lnTo>
                                  <a:lnTo>
                                    <a:pt x="150" y="3384"/>
                                  </a:lnTo>
                                  <a:lnTo>
                                    <a:pt x="163" y="3378"/>
                                  </a:lnTo>
                                  <a:close/>
                                  <a:moveTo>
                                    <a:pt x="163" y="4132"/>
                                  </a:moveTo>
                                  <a:lnTo>
                                    <a:pt x="163" y="4848"/>
                                  </a:lnTo>
                                  <a:lnTo>
                                    <a:pt x="147" y="4833"/>
                                  </a:lnTo>
                                  <a:lnTo>
                                    <a:pt x="134" y="4815"/>
                                  </a:lnTo>
                                  <a:lnTo>
                                    <a:pt x="121" y="4798"/>
                                  </a:lnTo>
                                  <a:lnTo>
                                    <a:pt x="111" y="4781"/>
                                  </a:lnTo>
                                  <a:lnTo>
                                    <a:pt x="101" y="4762"/>
                                  </a:lnTo>
                                  <a:lnTo>
                                    <a:pt x="92" y="4743"/>
                                  </a:lnTo>
                                  <a:lnTo>
                                    <a:pt x="85" y="4724"/>
                                  </a:lnTo>
                                  <a:lnTo>
                                    <a:pt x="79" y="4704"/>
                                  </a:lnTo>
                                  <a:lnTo>
                                    <a:pt x="74" y="4684"/>
                                  </a:lnTo>
                                  <a:lnTo>
                                    <a:pt x="68" y="4663"/>
                                  </a:lnTo>
                                  <a:lnTo>
                                    <a:pt x="65" y="4643"/>
                                  </a:lnTo>
                                  <a:lnTo>
                                    <a:pt x="62" y="4622"/>
                                  </a:lnTo>
                                  <a:lnTo>
                                    <a:pt x="58" y="4578"/>
                                  </a:lnTo>
                                  <a:lnTo>
                                    <a:pt x="56" y="4535"/>
                                  </a:lnTo>
                                  <a:lnTo>
                                    <a:pt x="55" y="4446"/>
                                  </a:lnTo>
                                  <a:lnTo>
                                    <a:pt x="54" y="4355"/>
                                  </a:lnTo>
                                  <a:lnTo>
                                    <a:pt x="52" y="4310"/>
                                  </a:lnTo>
                                  <a:lnTo>
                                    <a:pt x="48" y="4265"/>
                                  </a:lnTo>
                                  <a:lnTo>
                                    <a:pt x="44" y="4243"/>
                                  </a:lnTo>
                                  <a:lnTo>
                                    <a:pt x="40" y="4222"/>
                                  </a:lnTo>
                                  <a:lnTo>
                                    <a:pt x="35" y="4201"/>
                                  </a:lnTo>
                                  <a:lnTo>
                                    <a:pt x="30" y="4179"/>
                                  </a:lnTo>
                                  <a:lnTo>
                                    <a:pt x="163" y="4132"/>
                                  </a:lnTo>
                                  <a:close/>
                                  <a:moveTo>
                                    <a:pt x="163" y="4925"/>
                                  </a:moveTo>
                                  <a:lnTo>
                                    <a:pt x="163" y="5082"/>
                                  </a:lnTo>
                                  <a:lnTo>
                                    <a:pt x="79" y="4966"/>
                                  </a:lnTo>
                                  <a:lnTo>
                                    <a:pt x="80" y="4961"/>
                                  </a:lnTo>
                                  <a:lnTo>
                                    <a:pt x="81" y="4956"/>
                                  </a:lnTo>
                                  <a:lnTo>
                                    <a:pt x="83" y="4952"/>
                                  </a:lnTo>
                                  <a:lnTo>
                                    <a:pt x="87" y="4950"/>
                                  </a:lnTo>
                                  <a:lnTo>
                                    <a:pt x="91" y="4947"/>
                                  </a:lnTo>
                                  <a:lnTo>
                                    <a:pt x="95" y="4946"/>
                                  </a:lnTo>
                                  <a:lnTo>
                                    <a:pt x="101" y="4944"/>
                                  </a:lnTo>
                                  <a:lnTo>
                                    <a:pt x="107" y="4943"/>
                                  </a:lnTo>
                                  <a:lnTo>
                                    <a:pt x="120" y="4940"/>
                                  </a:lnTo>
                                  <a:lnTo>
                                    <a:pt x="134" y="4938"/>
                                  </a:lnTo>
                                  <a:lnTo>
                                    <a:pt x="141" y="4935"/>
                                  </a:lnTo>
                                  <a:lnTo>
                                    <a:pt x="148" y="4933"/>
                                  </a:lnTo>
                                  <a:lnTo>
                                    <a:pt x="156" y="4929"/>
                                  </a:lnTo>
                                  <a:lnTo>
                                    <a:pt x="163" y="49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EC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4"/>
                          <wps:cNvSpPr>
                            <a:spLocks noEditPoints="1"/>
                          </wps:cNvSpPr>
                          <wps:spPr bwMode="auto">
                            <a:xfrm>
                              <a:off x="1319" y="36"/>
                              <a:ext cx="23" cy="737"/>
                            </a:xfrm>
                            <a:custGeom>
                              <a:avLst/>
                              <a:gdLst>
                                <a:gd name="T0" fmla="*/ 3 w 164"/>
                                <a:gd name="T1" fmla="*/ 4916 h 5158"/>
                                <a:gd name="T2" fmla="*/ 15 w 164"/>
                                <a:gd name="T3" fmla="*/ 4909 h 5158"/>
                                <a:gd name="T4" fmla="*/ 54 w 164"/>
                                <a:gd name="T5" fmla="*/ 4901 h 5158"/>
                                <a:gd name="T6" fmla="*/ 82 w 164"/>
                                <a:gd name="T7" fmla="*/ 4889 h 5158"/>
                                <a:gd name="T8" fmla="*/ 106 w 164"/>
                                <a:gd name="T9" fmla="*/ 4833 h 5158"/>
                                <a:gd name="T10" fmla="*/ 53 w 164"/>
                                <a:gd name="T11" fmla="*/ 4780 h 5158"/>
                                <a:gd name="T12" fmla="*/ 16 w 164"/>
                                <a:gd name="T13" fmla="*/ 4720 h 5158"/>
                                <a:gd name="T14" fmla="*/ 0 w 164"/>
                                <a:gd name="T15" fmla="*/ 4125 h 5158"/>
                                <a:gd name="T16" fmla="*/ 145 w 164"/>
                                <a:gd name="T17" fmla="*/ 4613 h 5158"/>
                                <a:gd name="T18" fmla="*/ 0 w 164"/>
                                <a:gd name="T19" fmla="*/ 4935 h 5158"/>
                                <a:gd name="T20" fmla="*/ 10 w 164"/>
                                <a:gd name="T21" fmla="*/ 3435 h 5158"/>
                                <a:gd name="T22" fmla="*/ 33 w 164"/>
                                <a:gd name="T23" fmla="*/ 3485 h 5158"/>
                                <a:gd name="T24" fmla="*/ 49 w 164"/>
                                <a:gd name="T25" fmla="*/ 3538 h 5158"/>
                                <a:gd name="T26" fmla="*/ 63 w 164"/>
                                <a:gd name="T27" fmla="*/ 3630 h 5158"/>
                                <a:gd name="T28" fmla="*/ 70 w 164"/>
                                <a:gd name="T29" fmla="*/ 3743 h 5158"/>
                                <a:gd name="T30" fmla="*/ 80 w 164"/>
                                <a:gd name="T31" fmla="*/ 3856 h 5158"/>
                                <a:gd name="T32" fmla="*/ 90 w 164"/>
                                <a:gd name="T33" fmla="*/ 3912 h 5158"/>
                                <a:gd name="T34" fmla="*/ 106 w 164"/>
                                <a:gd name="T35" fmla="*/ 3966 h 5158"/>
                                <a:gd name="T36" fmla="*/ 111 w 164"/>
                                <a:gd name="T37" fmla="*/ 4015 h 5158"/>
                                <a:gd name="T38" fmla="*/ 0 w 164"/>
                                <a:gd name="T39" fmla="*/ 2673 h 5158"/>
                                <a:gd name="T40" fmla="*/ 75 w 164"/>
                                <a:gd name="T41" fmla="*/ 2906 h 5158"/>
                                <a:gd name="T42" fmla="*/ 81 w 164"/>
                                <a:gd name="T43" fmla="*/ 2964 h 5158"/>
                                <a:gd name="T44" fmla="*/ 116 w 164"/>
                                <a:gd name="T45" fmla="*/ 3104 h 5158"/>
                                <a:gd name="T46" fmla="*/ 125 w 164"/>
                                <a:gd name="T47" fmla="*/ 3167 h 5158"/>
                                <a:gd name="T48" fmla="*/ 123 w 164"/>
                                <a:gd name="T49" fmla="*/ 3201 h 5158"/>
                                <a:gd name="T50" fmla="*/ 113 w 164"/>
                                <a:gd name="T51" fmla="*/ 3232 h 5158"/>
                                <a:gd name="T52" fmla="*/ 92 w 164"/>
                                <a:gd name="T53" fmla="*/ 3260 h 5158"/>
                                <a:gd name="T54" fmla="*/ 58 w 164"/>
                                <a:gd name="T55" fmla="*/ 3283 h 5158"/>
                                <a:gd name="T56" fmla="*/ 0 w 164"/>
                                <a:gd name="T57" fmla="*/ 3305 h 5158"/>
                                <a:gd name="T58" fmla="*/ 18 w 164"/>
                                <a:gd name="T59" fmla="*/ 2044 h 5158"/>
                                <a:gd name="T60" fmla="*/ 72 w 164"/>
                                <a:gd name="T61" fmla="*/ 2121 h 5158"/>
                                <a:gd name="T62" fmla="*/ 129 w 164"/>
                                <a:gd name="T63" fmla="*/ 2202 h 5158"/>
                                <a:gd name="T64" fmla="*/ 0 w 164"/>
                                <a:gd name="T65" fmla="*/ 1906 h 5158"/>
                                <a:gd name="T66" fmla="*/ 36 w 164"/>
                                <a:gd name="T67" fmla="*/ 1606 h 5158"/>
                                <a:gd name="T68" fmla="*/ 83 w 164"/>
                                <a:gd name="T69" fmla="*/ 1528 h 5158"/>
                                <a:gd name="T70" fmla="*/ 114 w 164"/>
                                <a:gd name="T71" fmla="*/ 1485 h 5158"/>
                                <a:gd name="T72" fmla="*/ 150 w 164"/>
                                <a:gd name="T73" fmla="*/ 1448 h 5158"/>
                                <a:gd name="T74" fmla="*/ 0 w 164"/>
                                <a:gd name="T75" fmla="*/ 1906 h 5158"/>
                                <a:gd name="T76" fmla="*/ 57 w 164"/>
                                <a:gd name="T77" fmla="*/ 1433 h 5158"/>
                                <a:gd name="T78" fmla="*/ 38 w 164"/>
                                <a:gd name="T79" fmla="*/ 1463 h 5158"/>
                                <a:gd name="T80" fmla="*/ 17 w 164"/>
                                <a:gd name="T81" fmla="*/ 1530 h 5158"/>
                                <a:gd name="T82" fmla="*/ 0 w 164"/>
                                <a:gd name="T83" fmla="*/ 1225 h 5158"/>
                                <a:gd name="T84" fmla="*/ 79 w 164"/>
                                <a:gd name="T85" fmla="*/ 824 h 5158"/>
                                <a:gd name="T86" fmla="*/ 42 w 164"/>
                                <a:gd name="T87" fmla="*/ 769 h 5158"/>
                                <a:gd name="T88" fmla="*/ 0 w 164"/>
                                <a:gd name="T89" fmla="*/ 0 h 5158"/>
                                <a:gd name="T90" fmla="*/ 63 w 164"/>
                                <a:gd name="T91" fmla="*/ 31 h 5158"/>
                                <a:gd name="T92" fmla="*/ 124 w 164"/>
                                <a:gd name="T93" fmla="*/ 65 h 5158"/>
                                <a:gd name="T94" fmla="*/ 164 w 164"/>
                                <a:gd name="T95" fmla="*/ 1095 h 5158"/>
                                <a:gd name="T96" fmla="*/ 164 w 164"/>
                                <a:gd name="T97" fmla="*/ 1393 h 5158"/>
                                <a:gd name="T98" fmla="*/ 140 w 164"/>
                                <a:gd name="T99" fmla="*/ 1358 h 5158"/>
                                <a:gd name="T100" fmla="*/ 89 w 164"/>
                                <a:gd name="T101" fmla="*/ 1306 h 5158"/>
                                <a:gd name="T102" fmla="*/ 22 w 164"/>
                                <a:gd name="T103" fmla="*/ 1246 h 5158"/>
                                <a:gd name="T104" fmla="*/ 164 w 164"/>
                                <a:gd name="T105" fmla="*/ 3005 h 5158"/>
                                <a:gd name="T106" fmla="*/ 164 w 164"/>
                                <a:gd name="T107" fmla="*/ 3277 h 5158"/>
                                <a:gd name="T108" fmla="*/ 153 w 164"/>
                                <a:gd name="T109" fmla="*/ 3886 h 5158"/>
                                <a:gd name="T110" fmla="*/ 139 w 164"/>
                                <a:gd name="T111" fmla="*/ 3818 h 5158"/>
                                <a:gd name="T112" fmla="*/ 122 w 164"/>
                                <a:gd name="T113" fmla="*/ 3642 h 5158"/>
                                <a:gd name="T114" fmla="*/ 112 w 164"/>
                                <a:gd name="T115" fmla="*/ 3533 h 5158"/>
                                <a:gd name="T116" fmla="*/ 97 w 164"/>
                                <a:gd name="T117" fmla="*/ 3461 h 5158"/>
                                <a:gd name="T118" fmla="*/ 80 w 164"/>
                                <a:gd name="T119" fmla="*/ 3408 h 5158"/>
                                <a:gd name="T120" fmla="*/ 57 w 164"/>
                                <a:gd name="T121" fmla="*/ 3356 h 5158"/>
                                <a:gd name="T122" fmla="*/ 103 w 164"/>
                                <a:gd name="T123" fmla="*/ 3330 h 5158"/>
                                <a:gd name="T124" fmla="*/ 141 w 164"/>
                                <a:gd name="T125" fmla="*/ 3301 h 5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64" h="5158">
                                  <a:moveTo>
                                    <a:pt x="0" y="4935"/>
                                  </a:moveTo>
                                  <a:lnTo>
                                    <a:pt x="0" y="4919"/>
                                  </a:lnTo>
                                  <a:lnTo>
                                    <a:pt x="3" y="4916"/>
                                  </a:lnTo>
                                  <a:lnTo>
                                    <a:pt x="6" y="4913"/>
                                  </a:lnTo>
                                  <a:lnTo>
                                    <a:pt x="10" y="4911"/>
                                  </a:lnTo>
                                  <a:lnTo>
                                    <a:pt x="15" y="4909"/>
                                  </a:lnTo>
                                  <a:lnTo>
                                    <a:pt x="27" y="4907"/>
                                  </a:lnTo>
                                  <a:lnTo>
                                    <a:pt x="39" y="4904"/>
                                  </a:lnTo>
                                  <a:lnTo>
                                    <a:pt x="54" y="4901"/>
                                  </a:lnTo>
                                  <a:lnTo>
                                    <a:pt x="68" y="4897"/>
                                  </a:lnTo>
                                  <a:lnTo>
                                    <a:pt x="76" y="4893"/>
                                  </a:lnTo>
                                  <a:lnTo>
                                    <a:pt x="82" y="4889"/>
                                  </a:lnTo>
                                  <a:lnTo>
                                    <a:pt x="89" y="4884"/>
                                  </a:lnTo>
                                  <a:lnTo>
                                    <a:pt x="95" y="4877"/>
                                  </a:lnTo>
                                  <a:lnTo>
                                    <a:pt x="106" y="4833"/>
                                  </a:lnTo>
                                  <a:lnTo>
                                    <a:pt x="86" y="4816"/>
                                  </a:lnTo>
                                  <a:lnTo>
                                    <a:pt x="68" y="4799"/>
                                  </a:lnTo>
                                  <a:lnTo>
                                    <a:pt x="53" y="4780"/>
                                  </a:lnTo>
                                  <a:lnTo>
                                    <a:pt x="39" y="4760"/>
                                  </a:lnTo>
                                  <a:lnTo>
                                    <a:pt x="27" y="4741"/>
                                  </a:lnTo>
                                  <a:lnTo>
                                    <a:pt x="16" y="4720"/>
                                  </a:lnTo>
                                  <a:lnTo>
                                    <a:pt x="8" y="4699"/>
                                  </a:lnTo>
                                  <a:lnTo>
                                    <a:pt x="0" y="4677"/>
                                  </a:lnTo>
                                  <a:lnTo>
                                    <a:pt x="0" y="4125"/>
                                  </a:lnTo>
                                  <a:lnTo>
                                    <a:pt x="164" y="4067"/>
                                  </a:lnTo>
                                  <a:lnTo>
                                    <a:pt x="164" y="4613"/>
                                  </a:lnTo>
                                  <a:lnTo>
                                    <a:pt x="145" y="4613"/>
                                  </a:lnTo>
                                  <a:lnTo>
                                    <a:pt x="164" y="4713"/>
                                  </a:lnTo>
                                  <a:lnTo>
                                    <a:pt x="164" y="5158"/>
                                  </a:lnTo>
                                  <a:lnTo>
                                    <a:pt x="0" y="4935"/>
                                  </a:lnTo>
                                  <a:close/>
                                  <a:moveTo>
                                    <a:pt x="0" y="4056"/>
                                  </a:moveTo>
                                  <a:lnTo>
                                    <a:pt x="0" y="3419"/>
                                  </a:lnTo>
                                  <a:lnTo>
                                    <a:pt x="10" y="3435"/>
                                  </a:lnTo>
                                  <a:lnTo>
                                    <a:pt x="18" y="3451"/>
                                  </a:lnTo>
                                  <a:lnTo>
                                    <a:pt x="26" y="3469"/>
                                  </a:lnTo>
                                  <a:lnTo>
                                    <a:pt x="33" y="3485"/>
                                  </a:lnTo>
                                  <a:lnTo>
                                    <a:pt x="39" y="3503"/>
                                  </a:lnTo>
                                  <a:lnTo>
                                    <a:pt x="43" y="3521"/>
                                  </a:lnTo>
                                  <a:lnTo>
                                    <a:pt x="49" y="3538"/>
                                  </a:lnTo>
                                  <a:lnTo>
                                    <a:pt x="53" y="3556"/>
                                  </a:lnTo>
                                  <a:lnTo>
                                    <a:pt x="58" y="3592"/>
                                  </a:lnTo>
                                  <a:lnTo>
                                    <a:pt x="63" y="3630"/>
                                  </a:lnTo>
                                  <a:lnTo>
                                    <a:pt x="66" y="3667"/>
                                  </a:lnTo>
                                  <a:lnTo>
                                    <a:pt x="68" y="3704"/>
                                  </a:lnTo>
                                  <a:lnTo>
                                    <a:pt x="70" y="3743"/>
                                  </a:lnTo>
                                  <a:lnTo>
                                    <a:pt x="72" y="3780"/>
                                  </a:lnTo>
                                  <a:lnTo>
                                    <a:pt x="76" y="3818"/>
                                  </a:lnTo>
                                  <a:lnTo>
                                    <a:pt x="80" y="3856"/>
                                  </a:lnTo>
                                  <a:lnTo>
                                    <a:pt x="83" y="3874"/>
                                  </a:lnTo>
                                  <a:lnTo>
                                    <a:pt x="86" y="3893"/>
                                  </a:lnTo>
                                  <a:lnTo>
                                    <a:pt x="90" y="3912"/>
                                  </a:lnTo>
                                  <a:lnTo>
                                    <a:pt x="94" y="3929"/>
                                  </a:lnTo>
                                  <a:lnTo>
                                    <a:pt x="99" y="3948"/>
                                  </a:lnTo>
                                  <a:lnTo>
                                    <a:pt x="106" y="3966"/>
                                  </a:lnTo>
                                  <a:lnTo>
                                    <a:pt x="113" y="3983"/>
                                  </a:lnTo>
                                  <a:lnTo>
                                    <a:pt x="120" y="4001"/>
                                  </a:lnTo>
                                  <a:lnTo>
                                    <a:pt x="111" y="4015"/>
                                  </a:lnTo>
                                  <a:lnTo>
                                    <a:pt x="0" y="4056"/>
                                  </a:lnTo>
                                  <a:close/>
                                  <a:moveTo>
                                    <a:pt x="0" y="3305"/>
                                  </a:moveTo>
                                  <a:lnTo>
                                    <a:pt x="0" y="2673"/>
                                  </a:lnTo>
                                  <a:lnTo>
                                    <a:pt x="77" y="2875"/>
                                  </a:lnTo>
                                  <a:lnTo>
                                    <a:pt x="76" y="2891"/>
                                  </a:lnTo>
                                  <a:lnTo>
                                    <a:pt x="75" y="2906"/>
                                  </a:lnTo>
                                  <a:lnTo>
                                    <a:pt x="76" y="2920"/>
                                  </a:lnTo>
                                  <a:lnTo>
                                    <a:pt x="77" y="2935"/>
                                  </a:lnTo>
                                  <a:lnTo>
                                    <a:pt x="81" y="2964"/>
                                  </a:lnTo>
                                  <a:lnTo>
                                    <a:pt x="87" y="2993"/>
                                  </a:lnTo>
                                  <a:lnTo>
                                    <a:pt x="102" y="3050"/>
                                  </a:lnTo>
                                  <a:lnTo>
                                    <a:pt x="116" y="3104"/>
                                  </a:lnTo>
                                  <a:lnTo>
                                    <a:pt x="121" y="3130"/>
                                  </a:lnTo>
                                  <a:lnTo>
                                    <a:pt x="124" y="3154"/>
                                  </a:lnTo>
                                  <a:lnTo>
                                    <a:pt x="125" y="3167"/>
                                  </a:lnTo>
                                  <a:lnTo>
                                    <a:pt x="125" y="3178"/>
                                  </a:lnTo>
                                  <a:lnTo>
                                    <a:pt x="125" y="3190"/>
                                  </a:lnTo>
                                  <a:lnTo>
                                    <a:pt x="123" y="3201"/>
                                  </a:lnTo>
                                  <a:lnTo>
                                    <a:pt x="121" y="3213"/>
                                  </a:lnTo>
                                  <a:lnTo>
                                    <a:pt x="118" y="3223"/>
                                  </a:lnTo>
                                  <a:lnTo>
                                    <a:pt x="113" y="3232"/>
                                  </a:lnTo>
                                  <a:lnTo>
                                    <a:pt x="108" y="3243"/>
                                  </a:lnTo>
                                  <a:lnTo>
                                    <a:pt x="101" y="3252"/>
                                  </a:lnTo>
                                  <a:lnTo>
                                    <a:pt x="92" y="3260"/>
                                  </a:lnTo>
                                  <a:lnTo>
                                    <a:pt x="83" y="3269"/>
                                  </a:lnTo>
                                  <a:lnTo>
                                    <a:pt x="71" y="3277"/>
                                  </a:lnTo>
                                  <a:lnTo>
                                    <a:pt x="58" y="3283"/>
                                  </a:lnTo>
                                  <a:lnTo>
                                    <a:pt x="40" y="3290"/>
                                  </a:lnTo>
                                  <a:lnTo>
                                    <a:pt x="21" y="3298"/>
                                  </a:lnTo>
                                  <a:lnTo>
                                    <a:pt x="0" y="3305"/>
                                  </a:lnTo>
                                  <a:close/>
                                  <a:moveTo>
                                    <a:pt x="0" y="2427"/>
                                  </a:moveTo>
                                  <a:lnTo>
                                    <a:pt x="0" y="2019"/>
                                  </a:lnTo>
                                  <a:lnTo>
                                    <a:pt x="18" y="2044"/>
                                  </a:lnTo>
                                  <a:lnTo>
                                    <a:pt x="36" y="2069"/>
                                  </a:lnTo>
                                  <a:lnTo>
                                    <a:pt x="54" y="2095"/>
                                  </a:lnTo>
                                  <a:lnTo>
                                    <a:pt x="72" y="2121"/>
                                  </a:lnTo>
                                  <a:lnTo>
                                    <a:pt x="90" y="2148"/>
                                  </a:lnTo>
                                  <a:lnTo>
                                    <a:pt x="110" y="2175"/>
                                  </a:lnTo>
                                  <a:lnTo>
                                    <a:pt x="129" y="2202"/>
                                  </a:lnTo>
                                  <a:lnTo>
                                    <a:pt x="149" y="2230"/>
                                  </a:lnTo>
                                  <a:lnTo>
                                    <a:pt x="0" y="2427"/>
                                  </a:lnTo>
                                  <a:close/>
                                  <a:moveTo>
                                    <a:pt x="0" y="1906"/>
                                  </a:moveTo>
                                  <a:lnTo>
                                    <a:pt x="0" y="1671"/>
                                  </a:lnTo>
                                  <a:lnTo>
                                    <a:pt x="18" y="1639"/>
                                  </a:lnTo>
                                  <a:lnTo>
                                    <a:pt x="36" y="1606"/>
                                  </a:lnTo>
                                  <a:lnTo>
                                    <a:pt x="54" y="1574"/>
                                  </a:lnTo>
                                  <a:lnTo>
                                    <a:pt x="74" y="1543"/>
                                  </a:lnTo>
                                  <a:lnTo>
                                    <a:pt x="83" y="1528"/>
                                  </a:lnTo>
                                  <a:lnTo>
                                    <a:pt x="93" y="1512"/>
                                  </a:lnTo>
                                  <a:lnTo>
                                    <a:pt x="104" y="1499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6" y="1472"/>
                                  </a:lnTo>
                                  <a:lnTo>
                                    <a:pt x="138" y="1460"/>
                                  </a:lnTo>
                                  <a:lnTo>
                                    <a:pt x="150" y="1448"/>
                                  </a:lnTo>
                                  <a:lnTo>
                                    <a:pt x="164" y="1438"/>
                                  </a:lnTo>
                                  <a:lnTo>
                                    <a:pt x="164" y="2116"/>
                                  </a:lnTo>
                                  <a:lnTo>
                                    <a:pt x="0" y="1906"/>
                                  </a:lnTo>
                                  <a:close/>
                                  <a:moveTo>
                                    <a:pt x="0" y="1537"/>
                                  </a:moveTo>
                                  <a:lnTo>
                                    <a:pt x="0" y="1343"/>
                                  </a:lnTo>
                                  <a:lnTo>
                                    <a:pt x="57" y="1433"/>
                                  </a:lnTo>
                                  <a:lnTo>
                                    <a:pt x="50" y="1441"/>
                                  </a:lnTo>
                                  <a:lnTo>
                                    <a:pt x="43" y="1451"/>
                                  </a:lnTo>
                                  <a:lnTo>
                                    <a:pt x="38" y="1463"/>
                                  </a:lnTo>
                                  <a:lnTo>
                                    <a:pt x="33" y="1476"/>
                                  </a:lnTo>
                                  <a:lnTo>
                                    <a:pt x="25" y="1503"/>
                                  </a:lnTo>
                                  <a:lnTo>
                                    <a:pt x="17" y="1530"/>
                                  </a:lnTo>
                                  <a:lnTo>
                                    <a:pt x="9" y="1533"/>
                                  </a:lnTo>
                                  <a:lnTo>
                                    <a:pt x="0" y="1537"/>
                                  </a:lnTo>
                                  <a:close/>
                                  <a:moveTo>
                                    <a:pt x="0" y="1225"/>
                                  </a:moveTo>
                                  <a:lnTo>
                                    <a:pt x="0" y="945"/>
                                  </a:lnTo>
                                  <a:lnTo>
                                    <a:pt x="91" y="840"/>
                                  </a:lnTo>
                                  <a:lnTo>
                                    <a:pt x="79" y="824"/>
                                  </a:lnTo>
                                  <a:lnTo>
                                    <a:pt x="66" y="806"/>
                                  </a:lnTo>
                                  <a:lnTo>
                                    <a:pt x="54" y="787"/>
                                  </a:lnTo>
                                  <a:lnTo>
                                    <a:pt x="42" y="769"/>
                                  </a:lnTo>
                                  <a:lnTo>
                                    <a:pt x="21" y="729"/>
                                  </a:lnTo>
                                  <a:lnTo>
                                    <a:pt x="0" y="68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84" y="43"/>
                                  </a:lnTo>
                                  <a:lnTo>
                                    <a:pt x="104" y="54"/>
                                  </a:lnTo>
                                  <a:lnTo>
                                    <a:pt x="124" y="65"/>
                                  </a:lnTo>
                                  <a:lnTo>
                                    <a:pt x="144" y="77"/>
                                  </a:lnTo>
                                  <a:lnTo>
                                    <a:pt x="164" y="88"/>
                                  </a:lnTo>
                                  <a:lnTo>
                                    <a:pt x="164" y="1095"/>
                                  </a:lnTo>
                                  <a:lnTo>
                                    <a:pt x="149" y="1105"/>
                                  </a:lnTo>
                                  <a:lnTo>
                                    <a:pt x="164" y="1126"/>
                                  </a:lnTo>
                                  <a:lnTo>
                                    <a:pt x="164" y="1393"/>
                                  </a:lnTo>
                                  <a:lnTo>
                                    <a:pt x="157" y="1382"/>
                                  </a:lnTo>
                                  <a:lnTo>
                                    <a:pt x="149" y="1369"/>
                                  </a:lnTo>
                                  <a:lnTo>
                                    <a:pt x="140" y="1358"/>
                                  </a:lnTo>
                                  <a:lnTo>
                                    <a:pt x="131" y="1347"/>
                                  </a:lnTo>
                                  <a:lnTo>
                                    <a:pt x="111" y="1326"/>
                                  </a:lnTo>
                                  <a:lnTo>
                                    <a:pt x="89" y="1306"/>
                                  </a:lnTo>
                                  <a:lnTo>
                                    <a:pt x="66" y="1286"/>
                                  </a:lnTo>
                                  <a:lnTo>
                                    <a:pt x="44" y="1267"/>
                                  </a:lnTo>
                                  <a:lnTo>
                                    <a:pt x="22" y="1246"/>
                                  </a:lnTo>
                                  <a:lnTo>
                                    <a:pt x="0" y="1225"/>
                                  </a:lnTo>
                                  <a:close/>
                                  <a:moveTo>
                                    <a:pt x="164" y="2341"/>
                                  </a:moveTo>
                                  <a:lnTo>
                                    <a:pt x="164" y="3005"/>
                                  </a:lnTo>
                                  <a:lnTo>
                                    <a:pt x="27" y="2513"/>
                                  </a:lnTo>
                                  <a:lnTo>
                                    <a:pt x="164" y="2341"/>
                                  </a:lnTo>
                                  <a:close/>
                                  <a:moveTo>
                                    <a:pt x="164" y="3277"/>
                                  </a:moveTo>
                                  <a:lnTo>
                                    <a:pt x="164" y="3918"/>
                                  </a:lnTo>
                                  <a:lnTo>
                                    <a:pt x="159" y="3902"/>
                                  </a:lnTo>
                                  <a:lnTo>
                                    <a:pt x="153" y="3886"/>
                                  </a:lnTo>
                                  <a:lnTo>
                                    <a:pt x="149" y="3869"/>
                                  </a:lnTo>
                                  <a:lnTo>
                                    <a:pt x="145" y="3853"/>
                                  </a:lnTo>
                                  <a:lnTo>
                                    <a:pt x="139" y="3818"/>
                                  </a:lnTo>
                                  <a:lnTo>
                                    <a:pt x="134" y="3784"/>
                                  </a:lnTo>
                                  <a:lnTo>
                                    <a:pt x="128" y="3714"/>
                                  </a:lnTo>
                                  <a:lnTo>
                                    <a:pt x="122" y="3642"/>
                                  </a:lnTo>
                                  <a:lnTo>
                                    <a:pt x="120" y="3606"/>
                                  </a:lnTo>
                                  <a:lnTo>
                                    <a:pt x="116" y="3569"/>
                                  </a:lnTo>
                                  <a:lnTo>
                                    <a:pt x="112" y="3533"/>
                                  </a:lnTo>
                                  <a:lnTo>
                                    <a:pt x="106" y="3497"/>
                                  </a:lnTo>
                                  <a:lnTo>
                                    <a:pt x="102" y="3478"/>
                                  </a:lnTo>
                                  <a:lnTo>
                                    <a:pt x="97" y="3461"/>
                                  </a:lnTo>
                                  <a:lnTo>
                                    <a:pt x="92" y="3443"/>
                                  </a:lnTo>
                                  <a:lnTo>
                                    <a:pt x="86" y="3425"/>
                                  </a:lnTo>
                                  <a:lnTo>
                                    <a:pt x="80" y="3408"/>
                                  </a:lnTo>
                                  <a:lnTo>
                                    <a:pt x="74" y="3390"/>
                                  </a:lnTo>
                                  <a:lnTo>
                                    <a:pt x="65" y="3372"/>
                                  </a:lnTo>
                                  <a:lnTo>
                                    <a:pt x="57" y="3356"/>
                                  </a:lnTo>
                                  <a:lnTo>
                                    <a:pt x="72" y="3347"/>
                                  </a:lnTo>
                                  <a:lnTo>
                                    <a:pt x="88" y="3339"/>
                                  </a:lnTo>
                                  <a:lnTo>
                                    <a:pt x="103" y="3330"/>
                                  </a:lnTo>
                                  <a:lnTo>
                                    <a:pt x="116" y="3320"/>
                                  </a:lnTo>
                                  <a:lnTo>
                                    <a:pt x="129" y="3311"/>
                                  </a:lnTo>
                                  <a:lnTo>
                                    <a:pt x="141" y="3301"/>
                                  </a:lnTo>
                                  <a:lnTo>
                                    <a:pt x="152" y="3289"/>
                                  </a:lnTo>
                                  <a:lnTo>
                                    <a:pt x="164" y="3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B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5"/>
                          <wps:cNvSpPr>
                            <a:spLocks noEditPoints="1"/>
                          </wps:cNvSpPr>
                          <wps:spPr bwMode="auto">
                            <a:xfrm>
                              <a:off x="1331" y="42"/>
                              <a:ext cx="23" cy="746"/>
                            </a:xfrm>
                            <a:custGeom>
                              <a:avLst/>
                              <a:gdLst>
                                <a:gd name="T0" fmla="*/ 7 w 164"/>
                                <a:gd name="T1" fmla="*/ 4842 h 5226"/>
                                <a:gd name="T2" fmla="*/ 11 w 164"/>
                                <a:gd name="T3" fmla="*/ 4780 h 5226"/>
                                <a:gd name="T4" fmla="*/ 161 w 164"/>
                                <a:gd name="T5" fmla="*/ 3998 h 5226"/>
                                <a:gd name="T6" fmla="*/ 120 w 164"/>
                                <a:gd name="T7" fmla="*/ 3950 h 5226"/>
                                <a:gd name="T8" fmla="*/ 91 w 164"/>
                                <a:gd name="T9" fmla="*/ 3898 h 5226"/>
                                <a:gd name="T10" fmla="*/ 70 w 164"/>
                                <a:gd name="T11" fmla="*/ 3842 h 5226"/>
                                <a:gd name="T12" fmla="*/ 58 w 164"/>
                                <a:gd name="T13" fmla="*/ 3784 h 5226"/>
                                <a:gd name="T14" fmla="*/ 42 w 164"/>
                                <a:gd name="T15" fmla="*/ 3621 h 5226"/>
                                <a:gd name="T16" fmla="*/ 23 w 164"/>
                                <a:gd name="T17" fmla="*/ 3454 h 5226"/>
                                <a:gd name="T18" fmla="*/ 7 w 164"/>
                                <a:gd name="T19" fmla="*/ 3392 h 5226"/>
                                <a:gd name="T20" fmla="*/ 22 w 164"/>
                                <a:gd name="T21" fmla="*/ 3288 h 5226"/>
                                <a:gd name="T22" fmla="*/ 76 w 164"/>
                                <a:gd name="T23" fmla="*/ 3242 h 5226"/>
                                <a:gd name="T24" fmla="*/ 121 w 164"/>
                                <a:gd name="T25" fmla="*/ 3181 h 5226"/>
                                <a:gd name="T26" fmla="*/ 0 w 164"/>
                                <a:gd name="T27" fmla="*/ 2402 h 5226"/>
                                <a:gd name="T28" fmla="*/ 159 w 164"/>
                                <a:gd name="T29" fmla="*/ 4711 h 5226"/>
                                <a:gd name="T30" fmla="*/ 139 w 164"/>
                                <a:gd name="T31" fmla="*/ 4649 h 5226"/>
                                <a:gd name="T32" fmla="*/ 113 w 164"/>
                                <a:gd name="T33" fmla="*/ 4590 h 5226"/>
                                <a:gd name="T34" fmla="*/ 164 w 164"/>
                                <a:gd name="T35" fmla="*/ 5093 h 5226"/>
                                <a:gd name="T36" fmla="*/ 156 w 164"/>
                                <a:gd name="T37" fmla="*/ 5226 h 5226"/>
                                <a:gd name="T38" fmla="*/ 146 w 164"/>
                                <a:gd name="T39" fmla="*/ 5218 h 5226"/>
                                <a:gd name="T40" fmla="*/ 146 w 164"/>
                                <a:gd name="T41" fmla="*/ 5202 h 5226"/>
                                <a:gd name="T42" fmla="*/ 0 w 164"/>
                                <a:gd name="T43" fmla="*/ 3828 h 5226"/>
                                <a:gd name="T44" fmla="*/ 20 w 164"/>
                                <a:gd name="T45" fmla="*/ 3911 h 5226"/>
                                <a:gd name="T46" fmla="*/ 38 w 164"/>
                                <a:gd name="T47" fmla="*/ 3959 h 5226"/>
                                <a:gd name="T48" fmla="*/ 0 w 164"/>
                                <a:gd name="T49" fmla="*/ 3228 h 5226"/>
                                <a:gd name="T50" fmla="*/ 22 w 164"/>
                                <a:gd name="T51" fmla="*/ 3015 h 5226"/>
                                <a:gd name="T52" fmla="*/ 37 w 164"/>
                                <a:gd name="T53" fmla="*/ 3077 h 5226"/>
                                <a:gd name="T54" fmla="*/ 43 w 164"/>
                                <a:gd name="T55" fmla="*/ 3134 h 5226"/>
                                <a:gd name="T56" fmla="*/ 41 w 164"/>
                                <a:gd name="T57" fmla="*/ 3160 h 5226"/>
                                <a:gd name="T58" fmla="*/ 34 w 164"/>
                                <a:gd name="T59" fmla="*/ 3185 h 5226"/>
                                <a:gd name="T60" fmla="*/ 21 w 164"/>
                                <a:gd name="T61" fmla="*/ 3207 h 5226"/>
                                <a:gd name="T62" fmla="*/ 0 w 164"/>
                                <a:gd name="T63" fmla="*/ 3228 h 5226"/>
                                <a:gd name="T64" fmla="*/ 16 w 164"/>
                                <a:gd name="T65" fmla="*/ 2118 h 5226"/>
                                <a:gd name="T66" fmla="*/ 67 w 164"/>
                                <a:gd name="T67" fmla="*/ 2188 h 5226"/>
                                <a:gd name="T68" fmla="*/ 0 w 164"/>
                                <a:gd name="T69" fmla="*/ 1486 h 5226"/>
                                <a:gd name="T70" fmla="*/ 32 w 164"/>
                                <a:gd name="T71" fmla="*/ 1443 h 5226"/>
                                <a:gd name="T72" fmla="*/ 69 w 164"/>
                                <a:gd name="T73" fmla="*/ 1406 h 5226"/>
                                <a:gd name="T74" fmla="*/ 90 w 164"/>
                                <a:gd name="T75" fmla="*/ 1367 h 5226"/>
                                <a:gd name="T76" fmla="*/ 58 w 164"/>
                                <a:gd name="T77" fmla="*/ 1316 h 5226"/>
                                <a:gd name="T78" fmla="*/ 15 w 164"/>
                                <a:gd name="T79" fmla="*/ 1271 h 5226"/>
                                <a:gd name="T80" fmla="*/ 9 w 164"/>
                                <a:gd name="T81" fmla="*/ 798 h 5226"/>
                                <a:gd name="T82" fmla="*/ 0 w 164"/>
                                <a:gd name="T83" fmla="*/ 0 h 5226"/>
                                <a:gd name="T84" fmla="*/ 63 w 164"/>
                                <a:gd name="T85" fmla="*/ 35 h 5226"/>
                                <a:gd name="T86" fmla="*/ 124 w 164"/>
                                <a:gd name="T87" fmla="*/ 72 h 5226"/>
                                <a:gd name="T88" fmla="*/ 164 w 164"/>
                                <a:gd name="T89" fmla="*/ 362 h 5226"/>
                                <a:gd name="T90" fmla="*/ 102 w 164"/>
                                <a:gd name="T91" fmla="*/ 358 h 5226"/>
                                <a:gd name="T92" fmla="*/ 148 w 164"/>
                                <a:gd name="T93" fmla="*/ 400 h 5226"/>
                                <a:gd name="T94" fmla="*/ 150 w 164"/>
                                <a:gd name="T95" fmla="*/ 767 h 5226"/>
                                <a:gd name="T96" fmla="*/ 140 w 164"/>
                                <a:gd name="T97" fmla="*/ 825 h 5226"/>
                                <a:gd name="T98" fmla="*/ 164 w 164"/>
                                <a:gd name="T99" fmla="*/ 848 h 5226"/>
                                <a:gd name="T100" fmla="*/ 67 w 164"/>
                                <a:gd name="T101" fmla="*/ 1063 h 5226"/>
                                <a:gd name="T102" fmla="*/ 0 w 164"/>
                                <a:gd name="T103" fmla="*/ 1968 h 5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64" h="5226">
                                  <a:moveTo>
                                    <a:pt x="0" y="5004"/>
                                  </a:moveTo>
                                  <a:lnTo>
                                    <a:pt x="0" y="4847"/>
                                  </a:lnTo>
                                  <a:lnTo>
                                    <a:pt x="7" y="4842"/>
                                  </a:lnTo>
                                  <a:lnTo>
                                    <a:pt x="13" y="4835"/>
                                  </a:lnTo>
                                  <a:lnTo>
                                    <a:pt x="24" y="4791"/>
                                  </a:lnTo>
                                  <a:lnTo>
                                    <a:pt x="11" y="4780"/>
                                  </a:lnTo>
                                  <a:lnTo>
                                    <a:pt x="0" y="4770"/>
                                  </a:lnTo>
                                  <a:lnTo>
                                    <a:pt x="0" y="4054"/>
                                  </a:lnTo>
                                  <a:lnTo>
                                    <a:pt x="161" y="3998"/>
                                  </a:lnTo>
                                  <a:lnTo>
                                    <a:pt x="146" y="3983"/>
                                  </a:lnTo>
                                  <a:lnTo>
                                    <a:pt x="133" y="3966"/>
                                  </a:lnTo>
                                  <a:lnTo>
                                    <a:pt x="120" y="3950"/>
                                  </a:lnTo>
                                  <a:lnTo>
                                    <a:pt x="109" y="3933"/>
                                  </a:lnTo>
                                  <a:lnTo>
                                    <a:pt x="100" y="3915"/>
                                  </a:lnTo>
                                  <a:lnTo>
                                    <a:pt x="91" y="3898"/>
                                  </a:lnTo>
                                  <a:lnTo>
                                    <a:pt x="83" y="3879"/>
                                  </a:lnTo>
                                  <a:lnTo>
                                    <a:pt x="77" y="3860"/>
                                  </a:lnTo>
                                  <a:lnTo>
                                    <a:pt x="70" y="3842"/>
                                  </a:lnTo>
                                  <a:lnTo>
                                    <a:pt x="65" y="3823"/>
                                  </a:lnTo>
                                  <a:lnTo>
                                    <a:pt x="61" y="3803"/>
                                  </a:lnTo>
                                  <a:lnTo>
                                    <a:pt x="58" y="3784"/>
                                  </a:lnTo>
                                  <a:lnTo>
                                    <a:pt x="52" y="3744"/>
                                  </a:lnTo>
                                  <a:lnTo>
                                    <a:pt x="48" y="3704"/>
                                  </a:lnTo>
                                  <a:lnTo>
                                    <a:pt x="42" y="3621"/>
                                  </a:lnTo>
                                  <a:lnTo>
                                    <a:pt x="35" y="3537"/>
                                  </a:lnTo>
                                  <a:lnTo>
                                    <a:pt x="30" y="3495"/>
                                  </a:lnTo>
                                  <a:lnTo>
                                    <a:pt x="23" y="3454"/>
                                  </a:lnTo>
                                  <a:lnTo>
                                    <a:pt x="19" y="3433"/>
                                  </a:lnTo>
                                  <a:lnTo>
                                    <a:pt x="13" y="3412"/>
                                  </a:lnTo>
                                  <a:lnTo>
                                    <a:pt x="7" y="3392"/>
                                  </a:lnTo>
                                  <a:lnTo>
                                    <a:pt x="0" y="3371"/>
                                  </a:lnTo>
                                  <a:lnTo>
                                    <a:pt x="0" y="3300"/>
                                  </a:lnTo>
                                  <a:lnTo>
                                    <a:pt x="22" y="3288"/>
                                  </a:lnTo>
                                  <a:lnTo>
                                    <a:pt x="40" y="3274"/>
                                  </a:lnTo>
                                  <a:lnTo>
                                    <a:pt x="59" y="3259"/>
                                  </a:lnTo>
                                  <a:lnTo>
                                    <a:pt x="76" y="3242"/>
                                  </a:lnTo>
                                  <a:lnTo>
                                    <a:pt x="91" y="3223"/>
                                  </a:lnTo>
                                  <a:lnTo>
                                    <a:pt x="107" y="3204"/>
                                  </a:lnTo>
                                  <a:lnTo>
                                    <a:pt x="121" y="3181"/>
                                  </a:lnTo>
                                  <a:lnTo>
                                    <a:pt x="136" y="3157"/>
                                  </a:lnTo>
                                  <a:lnTo>
                                    <a:pt x="0" y="2670"/>
                                  </a:lnTo>
                                  <a:lnTo>
                                    <a:pt x="0" y="2402"/>
                                  </a:lnTo>
                                  <a:lnTo>
                                    <a:pt x="164" y="2197"/>
                                  </a:lnTo>
                                  <a:lnTo>
                                    <a:pt x="164" y="4733"/>
                                  </a:lnTo>
                                  <a:lnTo>
                                    <a:pt x="159" y="4711"/>
                                  </a:lnTo>
                                  <a:lnTo>
                                    <a:pt x="154" y="4690"/>
                                  </a:lnTo>
                                  <a:lnTo>
                                    <a:pt x="146" y="4670"/>
                                  </a:lnTo>
                                  <a:lnTo>
                                    <a:pt x="139" y="4649"/>
                                  </a:lnTo>
                                  <a:lnTo>
                                    <a:pt x="132" y="4629"/>
                                  </a:lnTo>
                                  <a:lnTo>
                                    <a:pt x="122" y="4609"/>
                                  </a:lnTo>
                                  <a:lnTo>
                                    <a:pt x="113" y="4590"/>
                                  </a:lnTo>
                                  <a:lnTo>
                                    <a:pt x="102" y="4571"/>
                                  </a:lnTo>
                                  <a:lnTo>
                                    <a:pt x="63" y="4571"/>
                                  </a:lnTo>
                                  <a:lnTo>
                                    <a:pt x="164" y="5093"/>
                                  </a:lnTo>
                                  <a:lnTo>
                                    <a:pt x="164" y="5226"/>
                                  </a:lnTo>
                                  <a:lnTo>
                                    <a:pt x="160" y="5226"/>
                                  </a:lnTo>
                                  <a:lnTo>
                                    <a:pt x="156" y="5226"/>
                                  </a:lnTo>
                                  <a:lnTo>
                                    <a:pt x="151" y="5223"/>
                                  </a:lnTo>
                                  <a:lnTo>
                                    <a:pt x="148" y="5221"/>
                                  </a:lnTo>
                                  <a:lnTo>
                                    <a:pt x="146" y="5218"/>
                                  </a:lnTo>
                                  <a:lnTo>
                                    <a:pt x="145" y="5214"/>
                                  </a:lnTo>
                                  <a:lnTo>
                                    <a:pt x="145" y="5208"/>
                                  </a:lnTo>
                                  <a:lnTo>
                                    <a:pt x="146" y="5202"/>
                                  </a:lnTo>
                                  <a:lnTo>
                                    <a:pt x="0" y="5004"/>
                                  </a:lnTo>
                                  <a:close/>
                                  <a:moveTo>
                                    <a:pt x="0" y="3984"/>
                                  </a:moveTo>
                                  <a:lnTo>
                                    <a:pt x="0" y="3828"/>
                                  </a:lnTo>
                                  <a:lnTo>
                                    <a:pt x="6" y="3861"/>
                                  </a:lnTo>
                                  <a:lnTo>
                                    <a:pt x="14" y="3895"/>
                                  </a:lnTo>
                                  <a:lnTo>
                                    <a:pt x="20" y="3911"/>
                                  </a:lnTo>
                                  <a:lnTo>
                                    <a:pt x="25" y="3928"/>
                                  </a:lnTo>
                                  <a:lnTo>
                                    <a:pt x="31" y="3943"/>
                                  </a:lnTo>
                                  <a:lnTo>
                                    <a:pt x="38" y="3959"/>
                                  </a:lnTo>
                                  <a:lnTo>
                                    <a:pt x="29" y="3973"/>
                                  </a:lnTo>
                                  <a:lnTo>
                                    <a:pt x="0" y="3984"/>
                                  </a:lnTo>
                                  <a:close/>
                                  <a:moveTo>
                                    <a:pt x="0" y="3228"/>
                                  </a:moveTo>
                                  <a:lnTo>
                                    <a:pt x="0" y="2928"/>
                                  </a:lnTo>
                                  <a:lnTo>
                                    <a:pt x="10" y="2972"/>
                                  </a:lnTo>
                                  <a:lnTo>
                                    <a:pt x="22" y="3015"/>
                                  </a:lnTo>
                                  <a:lnTo>
                                    <a:pt x="28" y="3037"/>
                                  </a:lnTo>
                                  <a:lnTo>
                                    <a:pt x="33" y="3058"/>
                                  </a:lnTo>
                                  <a:lnTo>
                                    <a:pt x="37" y="3077"/>
                                  </a:lnTo>
                                  <a:lnTo>
                                    <a:pt x="41" y="3097"/>
                                  </a:lnTo>
                                  <a:lnTo>
                                    <a:pt x="43" y="3116"/>
                                  </a:lnTo>
                                  <a:lnTo>
                                    <a:pt x="43" y="3134"/>
                                  </a:lnTo>
                                  <a:lnTo>
                                    <a:pt x="43" y="3144"/>
                                  </a:lnTo>
                                  <a:lnTo>
                                    <a:pt x="42" y="3152"/>
                                  </a:lnTo>
                                  <a:lnTo>
                                    <a:pt x="41" y="3160"/>
                                  </a:lnTo>
                                  <a:lnTo>
                                    <a:pt x="39" y="3169"/>
                                  </a:lnTo>
                                  <a:lnTo>
                                    <a:pt x="37" y="3177"/>
                                  </a:lnTo>
                                  <a:lnTo>
                                    <a:pt x="34" y="3185"/>
                                  </a:lnTo>
                                  <a:lnTo>
                                    <a:pt x="30" y="3192"/>
                                  </a:lnTo>
                                  <a:lnTo>
                                    <a:pt x="26" y="3200"/>
                                  </a:lnTo>
                                  <a:lnTo>
                                    <a:pt x="21" y="3207"/>
                                  </a:lnTo>
                                  <a:lnTo>
                                    <a:pt x="14" y="3214"/>
                                  </a:lnTo>
                                  <a:lnTo>
                                    <a:pt x="8" y="3220"/>
                                  </a:lnTo>
                                  <a:lnTo>
                                    <a:pt x="0" y="3228"/>
                                  </a:lnTo>
                                  <a:close/>
                                  <a:moveTo>
                                    <a:pt x="0" y="2277"/>
                                  </a:moveTo>
                                  <a:lnTo>
                                    <a:pt x="0" y="2095"/>
                                  </a:lnTo>
                                  <a:lnTo>
                                    <a:pt x="16" y="2118"/>
                                  </a:lnTo>
                                  <a:lnTo>
                                    <a:pt x="33" y="2142"/>
                                  </a:lnTo>
                                  <a:lnTo>
                                    <a:pt x="50" y="2164"/>
                                  </a:lnTo>
                                  <a:lnTo>
                                    <a:pt x="67" y="2188"/>
                                  </a:lnTo>
                                  <a:lnTo>
                                    <a:pt x="0" y="2277"/>
                                  </a:lnTo>
                                  <a:close/>
                                  <a:moveTo>
                                    <a:pt x="0" y="1968"/>
                                  </a:moveTo>
                                  <a:lnTo>
                                    <a:pt x="0" y="1486"/>
                                  </a:lnTo>
                                  <a:lnTo>
                                    <a:pt x="10" y="1471"/>
                                  </a:lnTo>
                                  <a:lnTo>
                                    <a:pt x="22" y="1457"/>
                                  </a:lnTo>
                                  <a:lnTo>
                                    <a:pt x="32" y="1443"/>
                                  </a:lnTo>
                                  <a:lnTo>
                                    <a:pt x="44" y="1430"/>
                                  </a:lnTo>
                                  <a:lnTo>
                                    <a:pt x="56" y="1418"/>
                                  </a:lnTo>
                                  <a:lnTo>
                                    <a:pt x="69" y="1406"/>
                                  </a:lnTo>
                                  <a:lnTo>
                                    <a:pt x="83" y="1396"/>
                                  </a:lnTo>
                                  <a:lnTo>
                                    <a:pt x="97" y="1385"/>
                                  </a:lnTo>
                                  <a:lnTo>
                                    <a:pt x="90" y="1367"/>
                                  </a:lnTo>
                                  <a:lnTo>
                                    <a:pt x="81" y="1349"/>
                                  </a:lnTo>
                                  <a:lnTo>
                                    <a:pt x="70" y="1332"/>
                                  </a:lnTo>
                                  <a:lnTo>
                                    <a:pt x="58" y="1316"/>
                                  </a:lnTo>
                                  <a:lnTo>
                                    <a:pt x="44" y="1300"/>
                                  </a:lnTo>
                                  <a:lnTo>
                                    <a:pt x="31" y="1286"/>
                                  </a:lnTo>
                                  <a:lnTo>
                                    <a:pt x="15" y="1271"/>
                                  </a:lnTo>
                                  <a:lnTo>
                                    <a:pt x="0" y="1258"/>
                                  </a:lnTo>
                                  <a:lnTo>
                                    <a:pt x="0" y="809"/>
                                  </a:lnTo>
                                  <a:lnTo>
                                    <a:pt x="9" y="798"/>
                                  </a:lnTo>
                                  <a:lnTo>
                                    <a:pt x="4" y="793"/>
                                  </a:lnTo>
                                  <a:lnTo>
                                    <a:pt x="0" y="78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84" y="47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124" y="72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64" y="98"/>
                                  </a:lnTo>
                                  <a:lnTo>
                                    <a:pt x="164" y="362"/>
                                  </a:lnTo>
                                  <a:lnTo>
                                    <a:pt x="149" y="351"/>
                                  </a:lnTo>
                                  <a:lnTo>
                                    <a:pt x="136" y="339"/>
                                  </a:lnTo>
                                  <a:lnTo>
                                    <a:pt x="102" y="358"/>
                                  </a:lnTo>
                                  <a:lnTo>
                                    <a:pt x="117" y="372"/>
                                  </a:lnTo>
                                  <a:lnTo>
                                    <a:pt x="133" y="385"/>
                                  </a:lnTo>
                                  <a:lnTo>
                                    <a:pt x="148" y="400"/>
                                  </a:lnTo>
                                  <a:lnTo>
                                    <a:pt x="164" y="414"/>
                                  </a:lnTo>
                                  <a:lnTo>
                                    <a:pt x="164" y="775"/>
                                  </a:lnTo>
                                  <a:lnTo>
                                    <a:pt x="150" y="767"/>
                                  </a:lnTo>
                                  <a:lnTo>
                                    <a:pt x="136" y="759"/>
                                  </a:lnTo>
                                  <a:lnTo>
                                    <a:pt x="132" y="818"/>
                                  </a:lnTo>
                                  <a:lnTo>
                                    <a:pt x="140" y="825"/>
                                  </a:lnTo>
                                  <a:lnTo>
                                    <a:pt x="147" y="832"/>
                                  </a:lnTo>
                                  <a:lnTo>
                                    <a:pt x="156" y="841"/>
                                  </a:lnTo>
                                  <a:lnTo>
                                    <a:pt x="164" y="848"/>
                                  </a:lnTo>
                                  <a:lnTo>
                                    <a:pt x="164" y="1127"/>
                                  </a:lnTo>
                                  <a:lnTo>
                                    <a:pt x="97" y="1043"/>
                                  </a:lnTo>
                                  <a:lnTo>
                                    <a:pt x="67" y="1063"/>
                                  </a:lnTo>
                                  <a:lnTo>
                                    <a:pt x="164" y="1199"/>
                                  </a:lnTo>
                                  <a:lnTo>
                                    <a:pt x="164" y="2180"/>
                                  </a:lnTo>
                                  <a:lnTo>
                                    <a:pt x="0" y="19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EA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6"/>
                          <wps:cNvSpPr>
                            <a:spLocks noEditPoints="1"/>
                          </wps:cNvSpPr>
                          <wps:spPr bwMode="auto">
                            <a:xfrm>
                              <a:off x="1342" y="48"/>
                              <a:ext cx="24" cy="745"/>
                            </a:xfrm>
                            <a:custGeom>
                              <a:avLst/>
                              <a:gdLst>
                                <a:gd name="T0" fmla="*/ 103 w 164"/>
                                <a:gd name="T1" fmla="*/ 5156 h 5215"/>
                                <a:gd name="T2" fmla="*/ 99 w 164"/>
                                <a:gd name="T3" fmla="*/ 5170 h 5215"/>
                                <a:gd name="T4" fmla="*/ 88 w 164"/>
                                <a:gd name="T5" fmla="*/ 5178 h 5215"/>
                                <a:gd name="T6" fmla="*/ 76 w 164"/>
                                <a:gd name="T7" fmla="*/ 5180 h 5215"/>
                                <a:gd name="T8" fmla="*/ 66 w 164"/>
                                <a:gd name="T9" fmla="*/ 5174 h 5215"/>
                                <a:gd name="T10" fmla="*/ 63 w 164"/>
                                <a:gd name="T11" fmla="*/ 5162 h 5215"/>
                                <a:gd name="T12" fmla="*/ 0 w 164"/>
                                <a:gd name="T13" fmla="*/ 4525 h 5215"/>
                                <a:gd name="T14" fmla="*/ 65 w 164"/>
                                <a:gd name="T15" fmla="*/ 3938 h 5215"/>
                                <a:gd name="T16" fmla="*/ 32 w 164"/>
                                <a:gd name="T17" fmla="*/ 3893 h 5215"/>
                                <a:gd name="T18" fmla="*/ 7 w 164"/>
                                <a:gd name="T19" fmla="*/ 3847 h 5215"/>
                                <a:gd name="T20" fmla="*/ 14 w 164"/>
                                <a:gd name="T21" fmla="*/ 3172 h 5215"/>
                                <a:gd name="T22" fmla="*/ 54 w 164"/>
                                <a:gd name="T23" fmla="*/ 3111 h 5215"/>
                                <a:gd name="T24" fmla="*/ 88 w 164"/>
                                <a:gd name="T25" fmla="*/ 2142 h 5215"/>
                                <a:gd name="T26" fmla="*/ 7 w 164"/>
                                <a:gd name="T27" fmla="*/ 1345 h 5215"/>
                                <a:gd name="T28" fmla="*/ 8 w 164"/>
                                <a:gd name="T29" fmla="*/ 1322 h 5215"/>
                                <a:gd name="T30" fmla="*/ 0 w 164"/>
                                <a:gd name="T31" fmla="*/ 1038 h 5215"/>
                                <a:gd name="T32" fmla="*/ 133 w 164"/>
                                <a:gd name="T33" fmla="*/ 1589 h 5215"/>
                                <a:gd name="T34" fmla="*/ 156 w 164"/>
                                <a:gd name="T35" fmla="*/ 1641 h 5215"/>
                                <a:gd name="T36" fmla="*/ 159 w 164"/>
                                <a:gd name="T37" fmla="*/ 1968 h 5215"/>
                                <a:gd name="T38" fmla="*/ 137 w 164"/>
                                <a:gd name="T39" fmla="*/ 1956 h 5215"/>
                                <a:gd name="T40" fmla="*/ 134 w 164"/>
                                <a:gd name="T41" fmla="*/ 2026 h 5215"/>
                                <a:gd name="T42" fmla="*/ 164 w 164"/>
                                <a:gd name="T43" fmla="*/ 2422 h 5215"/>
                                <a:gd name="T44" fmla="*/ 103 w 164"/>
                                <a:gd name="T45" fmla="*/ 2421 h 5215"/>
                                <a:gd name="T46" fmla="*/ 148 w 164"/>
                                <a:gd name="T47" fmla="*/ 2528 h 5215"/>
                                <a:gd name="T48" fmla="*/ 157 w 164"/>
                                <a:gd name="T49" fmla="*/ 3160 h 5215"/>
                                <a:gd name="T50" fmla="*/ 157 w 164"/>
                                <a:gd name="T51" fmla="*/ 3614 h 5215"/>
                                <a:gd name="T52" fmla="*/ 133 w 164"/>
                                <a:gd name="T53" fmla="*/ 3565 h 5215"/>
                                <a:gd name="T54" fmla="*/ 142 w 164"/>
                                <a:gd name="T55" fmla="*/ 3627 h 5215"/>
                                <a:gd name="T56" fmla="*/ 155 w 164"/>
                                <a:gd name="T57" fmla="*/ 3688 h 5215"/>
                                <a:gd name="T58" fmla="*/ 164 w 164"/>
                                <a:gd name="T59" fmla="*/ 4287 h 5215"/>
                                <a:gd name="T60" fmla="*/ 144 w 164"/>
                                <a:gd name="T61" fmla="*/ 4238 h 5215"/>
                                <a:gd name="T62" fmla="*/ 134 w 164"/>
                                <a:gd name="T63" fmla="*/ 4254 h 5215"/>
                                <a:gd name="T64" fmla="*/ 134 w 164"/>
                                <a:gd name="T65" fmla="*/ 4324 h 5215"/>
                                <a:gd name="T66" fmla="*/ 147 w 164"/>
                                <a:gd name="T67" fmla="*/ 4435 h 5215"/>
                                <a:gd name="T68" fmla="*/ 164 w 164"/>
                                <a:gd name="T69" fmla="*/ 5215 h 5215"/>
                                <a:gd name="T70" fmla="*/ 144 w 164"/>
                                <a:gd name="T71" fmla="*/ 5158 h 5215"/>
                                <a:gd name="T72" fmla="*/ 132 w 164"/>
                                <a:gd name="T73" fmla="*/ 5095 h 5215"/>
                                <a:gd name="T74" fmla="*/ 115 w 164"/>
                                <a:gd name="T75" fmla="*/ 4965 h 5215"/>
                                <a:gd name="T76" fmla="*/ 99 w 164"/>
                                <a:gd name="T77" fmla="*/ 4782 h 5215"/>
                                <a:gd name="T78" fmla="*/ 78 w 164"/>
                                <a:gd name="T79" fmla="*/ 4670 h 5215"/>
                                <a:gd name="T80" fmla="*/ 58 w 164"/>
                                <a:gd name="T81" fmla="*/ 4606 h 5215"/>
                                <a:gd name="T82" fmla="*/ 31 w 164"/>
                                <a:gd name="T83" fmla="*/ 4545 h 5215"/>
                                <a:gd name="T84" fmla="*/ 0 w 164"/>
                                <a:gd name="T85" fmla="*/ 1007 h 5215"/>
                                <a:gd name="T86" fmla="*/ 42 w 164"/>
                                <a:gd name="T87" fmla="*/ 26 h 5215"/>
                                <a:gd name="T88" fmla="*/ 104 w 164"/>
                                <a:gd name="T89" fmla="*/ 68 h 5215"/>
                                <a:gd name="T90" fmla="*/ 164 w 164"/>
                                <a:gd name="T91" fmla="*/ 110 h 5215"/>
                                <a:gd name="T92" fmla="*/ 144 w 164"/>
                                <a:gd name="T93" fmla="*/ 357 h 5215"/>
                                <a:gd name="T94" fmla="*/ 109 w 164"/>
                                <a:gd name="T95" fmla="*/ 333 h 5215"/>
                                <a:gd name="T96" fmla="*/ 67 w 164"/>
                                <a:gd name="T97" fmla="*/ 304 h 5215"/>
                                <a:gd name="T98" fmla="*/ 57 w 164"/>
                                <a:gd name="T99" fmla="*/ 345 h 5215"/>
                                <a:gd name="T100" fmla="*/ 164 w 164"/>
                                <a:gd name="T101" fmla="*/ 449 h 5215"/>
                                <a:gd name="T102" fmla="*/ 118 w 164"/>
                                <a:gd name="T103" fmla="*/ 762 h 5215"/>
                                <a:gd name="T104" fmla="*/ 83 w 164"/>
                                <a:gd name="T105" fmla="*/ 729 h 5215"/>
                                <a:gd name="T106" fmla="*/ 54 w 164"/>
                                <a:gd name="T107" fmla="*/ 713 h 5215"/>
                                <a:gd name="T108" fmla="*/ 108 w 164"/>
                                <a:gd name="T109" fmla="*/ 828 h 5215"/>
                                <a:gd name="T110" fmla="*/ 164 w 164"/>
                                <a:gd name="T111" fmla="*/ 1184 h 5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64" h="5215">
                                  <a:moveTo>
                                    <a:pt x="0" y="5070"/>
                                  </a:moveTo>
                                  <a:lnTo>
                                    <a:pt x="0" y="4625"/>
                                  </a:lnTo>
                                  <a:lnTo>
                                    <a:pt x="103" y="5156"/>
                                  </a:lnTo>
                                  <a:lnTo>
                                    <a:pt x="103" y="5161"/>
                                  </a:lnTo>
                                  <a:lnTo>
                                    <a:pt x="101" y="5166"/>
                                  </a:lnTo>
                                  <a:lnTo>
                                    <a:pt x="99" y="5170"/>
                                  </a:lnTo>
                                  <a:lnTo>
                                    <a:pt x="95" y="5173"/>
                                  </a:lnTo>
                                  <a:lnTo>
                                    <a:pt x="92" y="5176"/>
                                  </a:lnTo>
                                  <a:lnTo>
                                    <a:pt x="88" y="5178"/>
                                  </a:lnTo>
                                  <a:lnTo>
                                    <a:pt x="84" y="5180"/>
                                  </a:lnTo>
                                  <a:lnTo>
                                    <a:pt x="80" y="5180"/>
                                  </a:lnTo>
                                  <a:lnTo>
                                    <a:pt x="76" y="5180"/>
                                  </a:lnTo>
                                  <a:lnTo>
                                    <a:pt x="73" y="5178"/>
                                  </a:lnTo>
                                  <a:lnTo>
                                    <a:pt x="68" y="5177"/>
                                  </a:lnTo>
                                  <a:lnTo>
                                    <a:pt x="66" y="5174"/>
                                  </a:lnTo>
                                  <a:lnTo>
                                    <a:pt x="64" y="5171"/>
                                  </a:lnTo>
                                  <a:lnTo>
                                    <a:pt x="63" y="5167"/>
                                  </a:lnTo>
                                  <a:lnTo>
                                    <a:pt x="63" y="5162"/>
                                  </a:lnTo>
                                  <a:lnTo>
                                    <a:pt x="64" y="5156"/>
                                  </a:lnTo>
                                  <a:lnTo>
                                    <a:pt x="0" y="5070"/>
                                  </a:lnTo>
                                  <a:close/>
                                  <a:moveTo>
                                    <a:pt x="0" y="4525"/>
                                  </a:moveTo>
                                  <a:lnTo>
                                    <a:pt x="0" y="3979"/>
                                  </a:lnTo>
                                  <a:lnTo>
                                    <a:pt x="79" y="3952"/>
                                  </a:lnTo>
                                  <a:lnTo>
                                    <a:pt x="65" y="3938"/>
                                  </a:lnTo>
                                  <a:lnTo>
                                    <a:pt x="53" y="3923"/>
                                  </a:lnTo>
                                  <a:lnTo>
                                    <a:pt x="41" y="3909"/>
                                  </a:lnTo>
                                  <a:lnTo>
                                    <a:pt x="32" y="3893"/>
                                  </a:lnTo>
                                  <a:lnTo>
                                    <a:pt x="23" y="3879"/>
                                  </a:lnTo>
                                  <a:lnTo>
                                    <a:pt x="14" y="3862"/>
                                  </a:lnTo>
                                  <a:lnTo>
                                    <a:pt x="7" y="3847"/>
                                  </a:lnTo>
                                  <a:lnTo>
                                    <a:pt x="0" y="3830"/>
                                  </a:lnTo>
                                  <a:lnTo>
                                    <a:pt x="0" y="3189"/>
                                  </a:lnTo>
                                  <a:lnTo>
                                    <a:pt x="14" y="3172"/>
                                  </a:lnTo>
                                  <a:lnTo>
                                    <a:pt x="28" y="3154"/>
                                  </a:lnTo>
                                  <a:lnTo>
                                    <a:pt x="41" y="3133"/>
                                  </a:lnTo>
                                  <a:lnTo>
                                    <a:pt x="54" y="3111"/>
                                  </a:lnTo>
                                  <a:lnTo>
                                    <a:pt x="0" y="2917"/>
                                  </a:lnTo>
                                  <a:lnTo>
                                    <a:pt x="0" y="2253"/>
                                  </a:lnTo>
                                  <a:lnTo>
                                    <a:pt x="88" y="2142"/>
                                  </a:lnTo>
                                  <a:lnTo>
                                    <a:pt x="0" y="2028"/>
                                  </a:lnTo>
                                  <a:lnTo>
                                    <a:pt x="0" y="1350"/>
                                  </a:lnTo>
                                  <a:lnTo>
                                    <a:pt x="7" y="1345"/>
                                  </a:lnTo>
                                  <a:lnTo>
                                    <a:pt x="15" y="1339"/>
                                  </a:lnTo>
                                  <a:lnTo>
                                    <a:pt x="12" y="1331"/>
                                  </a:lnTo>
                                  <a:lnTo>
                                    <a:pt x="8" y="1322"/>
                                  </a:lnTo>
                                  <a:lnTo>
                                    <a:pt x="4" y="1313"/>
                                  </a:lnTo>
                                  <a:lnTo>
                                    <a:pt x="0" y="1305"/>
                                  </a:lnTo>
                                  <a:lnTo>
                                    <a:pt x="0" y="1038"/>
                                  </a:lnTo>
                                  <a:lnTo>
                                    <a:pt x="164" y="1268"/>
                                  </a:lnTo>
                                  <a:lnTo>
                                    <a:pt x="164" y="1616"/>
                                  </a:lnTo>
                                  <a:lnTo>
                                    <a:pt x="133" y="1589"/>
                                  </a:lnTo>
                                  <a:lnTo>
                                    <a:pt x="140" y="1607"/>
                                  </a:lnTo>
                                  <a:lnTo>
                                    <a:pt x="148" y="1624"/>
                                  </a:lnTo>
                                  <a:lnTo>
                                    <a:pt x="156" y="1641"/>
                                  </a:lnTo>
                                  <a:lnTo>
                                    <a:pt x="164" y="1659"/>
                                  </a:lnTo>
                                  <a:lnTo>
                                    <a:pt x="164" y="1973"/>
                                  </a:lnTo>
                                  <a:lnTo>
                                    <a:pt x="159" y="1968"/>
                                  </a:lnTo>
                                  <a:lnTo>
                                    <a:pt x="153" y="1964"/>
                                  </a:lnTo>
                                  <a:lnTo>
                                    <a:pt x="145" y="1960"/>
                                  </a:lnTo>
                                  <a:lnTo>
                                    <a:pt x="137" y="1956"/>
                                  </a:lnTo>
                                  <a:lnTo>
                                    <a:pt x="103" y="1975"/>
                                  </a:lnTo>
                                  <a:lnTo>
                                    <a:pt x="118" y="2001"/>
                                  </a:lnTo>
                                  <a:lnTo>
                                    <a:pt x="134" y="2026"/>
                                  </a:lnTo>
                                  <a:lnTo>
                                    <a:pt x="149" y="2052"/>
                                  </a:lnTo>
                                  <a:lnTo>
                                    <a:pt x="164" y="2077"/>
                                  </a:lnTo>
                                  <a:lnTo>
                                    <a:pt x="164" y="2422"/>
                                  </a:lnTo>
                                  <a:lnTo>
                                    <a:pt x="153" y="2396"/>
                                  </a:lnTo>
                                  <a:lnTo>
                                    <a:pt x="137" y="2387"/>
                                  </a:lnTo>
                                  <a:lnTo>
                                    <a:pt x="103" y="2421"/>
                                  </a:lnTo>
                                  <a:lnTo>
                                    <a:pt x="118" y="2457"/>
                                  </a:lnTo>
                                  <a:lnTo>
                                    <a:pt x="133" y="2492"/>
                                  </a:lnTo>
                                  <a:lnTo>
                                    <a:pt x="148" y="2528"/>
                                  </a:lnTo>
                                  <a:lnTo>
                                    <a:pt x="164" y="2563"/>
                                  </a:lnTo>
                                  <a:lnTo>
                                    <a:pt x="164" y="3160"/>
                                  </a:lnTo>
                                  <a:lnTo>
                                    <a:pt x="157" y="3160"/>
                                  </a:lnTo>
                                  <a:lnTo>
                                    <a:pt x="164" y="3176"/>
                                  </a:lnTo>
                                  <a:lnTo>
                                    <a:pt x="164" y="3630"/>
                                  </a:lnTo>
                                  <a:lnTo>
                                    <a:pt x="157" y="3614"/>
                                  </a:lnTo>
                                  <a:lnTo>
                                    <a:pt x="148" y="3598"/>
                                  </a:lnTo>
                                  <a:lnTo>
                                    <a:pt x="141" y="3582"/>
                                  </a:lnTo>
                                  <a:lnTo>
                                    <a:pt x="133" y="3565"/>
                                  </a:lnTo>
                                  <a:lnTo>
                                    <a:pt x="136" y="3586"/>
                                  </a:lnTo>
                                  <a:lnTo>
                                    <a:pt x="139" y="3606"/>
                                  </a:lnTo>
                                  <a:lnTo>
                                    <a:pt x="142" y="3627"/>
                                  </a:lnTo>
                                  <a:lnTo>
                                    <a:pt x="146" y="3647"/>
                                  </a:lnTo>
                                  <a:lnTo>
                                    <a:pt x="150" y="3667"/>
                                  </a:lnTo>
                                  <a:lnTo>
                                    <a:pt x="155" y="3688"/>
                                  </a:lnTo>
                                  <a:lnTo>
                                    <a:pt x="159" y="3709"/>
                                  </a:lnTo>
                                  <a:lnTo>
                                    <a:pt x="164" y="3729"/>
                                  </a:lnTo>
                                  <a:lnTo>
                                    <a:pt x="164" y="4287"/>
                                  </a:lnTo>
                                  <a:lnTo>
                                    <a:pt x="158" y="4271"/>
                                  </a:lnTo>
                                  <a:lnTo>
                                    <a:pt x="151" y="4254"/>
                                  </a:lnTo>
                                  <a:lnTo>
                                    <a:pt x="144" y="4238"/>
                                  </a:lnTo>
                                  <a:lnTo>
                                    <a:pt x="137" y="4221"/>
                                  </a:lnTo>
                                  <a:lnTo>
                                    <a:pt x="135" y="4238"/>
                                  </a:lnTo>
                                  <a:lnTo>
                                    <a:pt x="134" y="4254"/>
                                  </a:lnTo>
                                  <a:lnTo>
                                    <a:pt x="133" y="4272"/>
                                  </a:lnTo>
                                  <a:lnTo>
                                    <a:pt x="133" y="4288"/>
                                  </a:lnTo>
                                  <a:lnTo>
                                    <a:pt x="134" y="4324"/>
                                  </a:lnTo>
                                  <a:lnTo>
                                    <a:pt x="136" y="4360"/>
                                  </a:lnTo>
                                  <a:lnTo>
                                    <a:pt x="141" y="4396"/>
                                  </a:lnTo>
                                  <a:lnTo>
                                    <a:pt x="147" y="4435"/>
                                  </a:lnTo>
                                  <a:lnTo>
                                    <a:pt x="156" y="4472"/>
                                  </a:lnTo>
                                  <a:lnTo>
                                    <a:pt x="164" y="4511"/>
                                  </a:lnTo>
                                  <a:lnTo>
                                    <a:pt x="164" y="5215"/>
                                  </a:lnTo>
                                  <a:lnTo>
                                    <a:pt x="157" y="5196"/>
                                  </a:lnTo>
                                  <a:lnTo>
                                    <a:pt x="150" y="5177"/>
                                  </a:lnTo>
                                  <a:lnTo>
                                    <a:pt x="144" y="5158"/>
                                  </a:lnTo>
                                  <a:lnTo>
                                    <a:pt x="140" y="5137"/>
                                  </a:lnTo>
                                  <a:lnTo>
                                    <a:pt x="135" y="5116"/>
                                  </a:lnTo>
                                  <a:lnTo>
                                    <a:pt x="132" y="5095"/>
                                  </a:lnTo>
                                  <a:lnTo>
                                    <a:pt x="128" y="5075"/>
                                  </a:lnTo>
                                  <a:lnTo>
                                    <a:pt x="124" y="5053"/>
                                  </a:lnTo>
                                  <a:lnTo>
                                    <a:pt x="115" y="4965"/>
                                  </a:lnTo>
                                  <a:lnTo>
                                    <a:pt x="108" y="4873"/>
                                  </a:lnTo>
                                  <a:lnTo>
                                    <a:pt x="104" y="4828"/>
                                  </a:lnTo>
                                  <a:lnTo>
                                    <a:pt x="99" y="4782"/>
                                  </a:lnTo>
                                  <a:lnTo>
                                    <a:pt x="92" y="4738"/>
                                  </a:lnTo>
                                  <a:lnTo>
                                    <a:pt x="83" y="4693"/>
                                  </a:lnTo>
                                  <a:lnTo>
                                    <a:pt x="78" y="4670"/>
                                  </a:lnTo>
                                  <a:lnTo>
                                    <a:pt x="73" y="4648"/>
                                  </a:lnTo>
                                  <a:lnTo>
                                    <a:pt x="65" y="4628"/>
                                  </a:lnTo>
                                  <a:lnTo>
                                    <a:pt x="58" y="4606"/>
                                  </a:lnTo>
                                  <a:lnTo>
                                    <a:pt x="50" y="4585"/>
                                  </a:lnTo>
                                  <a:lnTo>
                                    <a:pt x="41" y="4564"/>
                                  </a:lnTo>
                                  <a:lnTo>
                                    <a:pt x="31" y="4545"/>
                                  </a:lnTo>
                                  <a:lnTo>
                                    <a:pt x="20" y="4525"/>
                                  </a:lnTo>
                                  <a:lnTo>
                                    <a:pt x="0" y="4525"/>
                                  </a:lnTo>
                                  <a:close/>
                                  <a:moveTo>
                                    <a:pt x="0" y="100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84" y="53"/>
                                  </a:lnTo>
                                  <a:lnTo>
                                    <a:pt x="104" y="68"/>
                                  </a:lnTo>
                                  <a:lnTo>
                                    <a:pt x="124" y="81"/>
                                  </a:lnTo>
                                  <a:lnTo>
                                    <a:pt x="144" y="96"/>
                                  </a:lnTo>
                                  <a:lnTo>
                                    <a:pt x="164" y="110"/>
                                  </a:lnTo>
                                  <a:lnTo>
                                    <a:pt x="164" y="380"/>
                                  </a:lnTo>
                                  <a:lnTo>
                                    <a:pt x="153" y="366"/>
                                  </a:lnTo>
                                  <a:lnTo>
                                    <a:pt x="144" y="357"/>
                                  </a:lnTo>
                                  <a:lnTo>
                                    <a:pt x="134" y="349"/>
                                  </a:lnTo>
                                  <a:lnTo>
                                    <a:pt x="121" y="340"/>
                                  </a:lnTo>
                                  <a:lnTo>
                                    <a:pt x="109" y="333"/>
                                  </a:lnTo>
                                  <a:lnTo>
                                    <a:pt x="95" y="324"/>
                                  </a:lnTo>
                                  <a:lnTo>
                                    <a:pt x="81" y="315"/>
                                  </a:lnTo>
                                  <a:lnTo>
                                    <a:pt x="67" y="304"/>
                                  </a:lnTo>
                                  <a:lnTo>
                                    <a:pt x="54" y="293"/>
                                  </a:lnTo>
                                  <a:lnTo>
                                    <a:pt x="20" y="312"/>
                                  </a:lnTo>
                                  <a:lnTo>
                                    <a:pt x="57" y="345"/>
                                  </a:lnTo>
                                  <a:lnTo>
                                    <a:pt x="93" y="379"/>
                                  </a:lnTo>
                                  <a:lnTo>
                                    <a:pt x="129" y="413"/>
                                  </a:lnTo>
                                  <a:lnTo>
                                    <a:pt x="164" y="449"/>
                                  </a:lnTo>
                                  <a:lnTo>
                                    <a:pt x="164" y="811"/>
                                  </a:lnTo>
                                  <a:lnTo>
                                    <a:pt x="141" y="789"/>
                                  </a:lnTo>
                                  <a:lnTo>
                                    <a:pt x="118" y="762"/>
                                  </a:lnTo>
                                  <a:lnTo>
                                    <a:pt x="106" y="749"/>
                                  </a:lnTo>
                                  <a:lnTo>
                                    <a:pt x="90" y="736"/>
                                  </a:lnTo>
                                  <a:lnTo>
                                    <a:pt x="83" y="729"/>
                                  </a:lnTo>
                                  <a:lnTo>
                                    <a:pt x="74" y="724"/>
                                  </a:lnTo>
                                  <a:lnTo>
                                    <a:pt x="64" y="718"/>
                                  </a:lnTo>
                                  <a:lnTo>
                                    <a:pt x="54" y="713"/>
                                  </a:lnTo>
                                  <a:lnTo>
                                    <a:pt x="50" y="772"/>
                                  </a:lnTo>
                                  <a:lnTo>
                                    <a:pt x="79" y="800"/>
                                  </a:lnTo>
                                  <a:lnTo>
                                    <a:pt x="108" y="828"/>
                                  </a:lnTo>
                                  <a:lnTo>
                                    <a:pt x="137" y="857"/>
                                  </a:lnTo>
                                  <a:lnTo>
                                    <a:pt x="164" y="886"/>
                                  </a:lnTo>
                                  <a:lnTo>
                                    <a:pt x="164" y="1184"/>
                                  </a:lnTo>
                                  <a:lnTo>
                                    <a:pt x="15" y="997"/>
                                  </a:lnTo>
                                  <a:lnTo>
                                    <a:pt x="0" y="10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E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7"/>
                          <wps:cNvSpPr>
                            <a:spLocks noEditPoints="1"/>
                          </wps:cNvSpPr>
                          <wps:spPr bwMode="auto">
                            <a:xfrm>
                              <a:off x="1354" y="56"/>
                              <a:ext cx="23" cy="755"/>
                            </a:xfrm>
                            <a:custGeom>
                              <a:avLst/>
                              <a:gdLst>
                                <a:gd name="T0" fmla="*/ 21 w 164"/>
                                <a:gd name="T1" fmla="*/ 5104 h 5284"/>
                                <a:gd name="T2" fmla="*/ 18 w 164"/>
                                <a:gd name="T3" fmla="*/ 5117 h 5284"/>
                                <a:gd name="T4" fmla="*/ 8 w 164"/>
                                <a:gd name="T5" fmla="*/ 5125 h 5284"/>
                                <a:gd name="T6" fmla="*/ 0 w 164"/>
                                <a:gd name="T7" fmla="*/ 4635 h 5284"/>
                                <a:gd name="T8" fmla="*/ 0 w 164"/>
                                <a:gd name="T9" fmla="*/ 2082 h 5284"/>
                                <a:gd name="T10" fmla="*/ 164 w 164"/>
                                <a:gd name="T11" fmla="*/ 1679 h 5284"/>
                                <a:gd name="T12" fmla="*/ 109 w 164"/>
                                <a:gd name="T13" fmla="*/ 1599 h 5284"/>
                                <a:gd name="T14" fmla="*/ 63 w 164"/>
                                <a:gd name="T15" fmla="*/ 1566 h 5284"/>
                                <a:gd name="T16" fmla="*/ 105 w 164"/>
                                <a:gd name="T17" fmla="*/ 1658 h 5284"/>
                                <a:gd name="T18" fmla="*/ 148 w 164"/>
                                <a:gd name="T19" fmla="*/ 1749 h 5284"/>
                                <a:gd name="T20" fmla="*/ 149 w 164"/>
                                <a:gd name="T21" fmla="*/ 2029 h 5284"/>
                                <a:gd name="T22" fmla="*/ 105 w 164"/>
                                <a:gd name="T23" fmla="*/ 1957 h 5284"/>
                                <a:gd name="T24" fmla="*/ 83 w 164"/>
                                <a:gd name="T25" fmla="*/ 1922 h 5284"/>
                                <a:gd name="T26" fmla="*/ 55 w 164"/>
                                <a:gd name="T27" fmla="*/ 1904 h 5284"/>
                                <a:gd name="T28" fmla="*/ 58 w 164"/>
                                <a:gd name="T29" fmla="*/ 1985 h 5284"/>
                                <a:gd name="T30" fmla="*/ 112 w 164"/>
                                <a:gd name="T31" fmla="*/ 2077 h 5284"/>
                                <a:gd name="T32" fmla="*/ 164 w 164"/>
                                <a:gd name="T33" fmla="*/ 2169 h 5284"/>
                                <a:gd name="T34" fmla="*/ 55 w 164"/>
                                <a:gd name="T35" fmla="*/ 2335 h 5284"/>
                                <a:gd name="T36" fmla="*/ 55 w 164"/>
                                <a:gd name="T37" fmla="*/ 2450 h 5284"/>
                                <a:gd name="T38" fmla="*/ 109 w 164"/>
                                <a:gd name="T39" fmla="*/ 2572 h 5284"/>
                                <a:gd name="T40" fmla="*/ 164 w 164"/>
                                <a:gd name="T41" fmla="*/ 2694 h 5284"/>
                                <a:gd name="T42" fmla="*/ 75 w 164"/>
                                <a:gd name="T43" fmla="*/ 3108 h 5284"/>
                                <a:gd name="T44" fmla="*/ 109 w 164"/>
                                <a:gd name="T45" fmla="*/ 3191 h 5284"/>
                                <a:gd name="T46" fmla="*/ 142 w 164"/>
                                <a:gd name="T47" fmla="*/ 3274 h 5284"/>
                                <a:gd name="T48" fmla="*/ 164 w 164"/>
                                <a:gd name="T49" fmla="*/ 3772 h 5284"/>
                                <a:gd name="T50" fmla="*/ 125 w 164"/>
                                <a:gd name="T51" fmla="*/ 3674 h 5284"/>
                                <a:gd name="T52" fmla="*/ 82 w 164"/>
                                <a:gd name="T53" fmla="*/ 3578 h 5284"/>
                                <a:gd name="T54" fmla="*/ 60 w 164"/>
                                <a:gd name="T55" fmla="*/ 3569 h 5284"/>
                                <a:gd name="T56" fmla="*/ 98 w 164"/>
                                <a:gd name="T57" fmla="*/ 3740 h 5284"/>
                                <a:gd name="T58" fmla="*/ 146 w 164"/>
                                <a:gd name="T59" fmla="*/ 3914 h 5284"/>
                                <a:gd name="T60" fmla="*/ 154 w 164"/>
                                <a:gd name="T61" fmla="*/ 4464 h 5284"/>
                                <a:gd name="T62" fmla="*/ 117 w 164"/>
                                <a:gd name="T63" fmla="*/ 4337 h 5284"/>
                                <a:gd name="T64" fmla="*/ 73 w 164"/>
                                <a:gd name="T65" fmla="*/ 4211 h 5284"/>
                                <a:gd name="T66" fmla="*/ 52 w 164"/>
                                <a:gd name="T67" fmla="*/ 4202 h 5284"/>
                                <a:gd name="T68" fmla="*/ 52 w 164"/>
                                <a:gd name="T69" fmla="*/ 4271 h 5284"/>
                                <a:gd name="T70" fmla="*/ 65 w 164"/>
                                <a:gd name="T71" fmla="*/ 4381 h 5284"/>
                                <a:gd name="T72" fmla="*/ 101 w 164"/>
                                <a:gd name="T73" fmla="*/ 4535 h 5284"/>
                                <a:gd name="T74" fmla="*/ 164 w 164"/>
                                <a:gd name="T75" fmla="*/ 4772 h 5284"/>
                                <a:gd name="T76" fmla="*/ 136 w 164"/>
                                <a:gd name="T77" fmla="*/ 5254 h 5284"/>
                                <a:gd name="T78" fmla="*/ 103 w 164"/>
                                <a:gd name="T79" fmla="*/ 5206 h 5284"/>
                                <a:gd name="T80" fmla="*/ 78 w 164"/>
                                <a:gd name="T81" fmla="*/ 5152 h 5284"/>
                                <a:gd name="T82" fmla="*/ 60 w 164"/>
                                <a:gd name="T83" fmla="*/ 5094 h 5284"/>
                                <a:gd name="T84" fmla="*/ 41 w 164"/>
                                <a:gd name="T85" fmla="*/ 4991 h 5284"/>
                                <a:gd name="T86" fmla="*/ 21 w 164"/>
                                <a:gd name="T87" fmla="*/ 4768 h 5284"/>
                                <a:gd name="T88" fmla="*/ 0 w 164"/>
                                <a:gd name="T89" fmla="*/ 4635 h 5284"/>
                                <a:gd name="T90" fmla="*/ 22 w 164"/>
                                <a:gd name="T91" fmla="*/ 772 h 5284"/>
                                <a:gd name="T92" fmla="*/ 85 w 164"/>
                                <a:gd name="T93" fmla="*/ 837 h 5284"/>
                                <a:gd name="T94" fmla="*/ 144 w 164"/>
                                <a:gd name="T95" fmla="*/ 907 h 5284"/>
                                <a:gd name="T96" fmla="*/ 0 w 164"/>
                                <a:gd name="T97" fmla="*/ 1029 h 5284"/>
                                <a:gd name="T98" fmla="*/ 21 w 164"/>
                                <a:gd name="T99" fmla="*/ 336 h 5284"/>
                                <a:gd name="T100" fmla="*/ 83 w 164"/>
                                <a:gd name="T101" fmla="*/ 398 h 5284"/>
                                <a:gd name="T102" fmla="*/ 144 w 164"/>
                                <a:gd name="T103" fmla="*/ 464 h 5284"/>
                                <a:gd name="T104" fmla="*/ 146 w 164"/>
                                <a:gd name="T105" fmla="*/ 827 h 5284"/>
                                <a:gd name="T106" fmla="*/ 94 w 164"/>
                                <a:gd name="T107" fmla="*/ 769 h 5284"/>
                                <a:gd name="T108" fmla="*/ 61 w 164"/>
                                <a:gd name="T109" fmla="*/ 739 h 5284"/>
                                <a:gd name="T110" fmla="*/ 28 w 164"/>
                                <a:gd name="T111" fmla="*/ 701 h 5284"/>
                                <a:gd name="T112" fmla="*/ 0 w 164"/>
                                <a:gd name="T113" fmla="*/ 264 h 5284"/>
                                <a:gd name="T114" fmla="*/ 42 w 164"/>
                                <a:gd name="T115" fmla="*/ 29 h 5284"/>
                                <a:gd name="T116" fmla="*/ 104 w 164"/>
                                <a:gd name="T117" fmla="*/ 75 h 5284"/>
                                <a:gd name="T118" fmla="*/ 164 w 164"/>
                                <a:gd name="T119" fmla="*/ 121 h 5284"/>
                                <a:gd name="T120" fmla="*/ 116 w 164"/>
                                <a:gd name="T121" fmla="*/ 370 h 5284"/>
                                <a:gd name="T122" fmla="*/ 64 w 164"/>
                                <a:gd name="T123" fmla="*/ 307 h 5284"/>
                                <a:gd name="T124" fmla="*/ 40 w 164"/>
                                <a:gd name="T125" fmla="*/ 289 h 52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64" h="5284">
                                  <a:moveTo>
                                    <a:pt x="0" y="5128"/>
                                  </a:moveTo>
                                  <a:lnTo>
                                    <a:pt x="0" y="4995"/>
                                  </a:lnTo>
                                  <a:lnTo>
                                    <a:pt x="21" y="5104"/>
                                  </a:lnTo>
                                  <a:lnTo>
                                    <a:pt x="21" y="5109"/>
                                  </a:lnTo>
                                  <a:lnTo>
                                    <a:pt x="20" y="5113"/>
                                  </a:lnTo>
                                  <a:lnTo>
                                    <a:pt x="18" y="5117"/>
                                  </a:lnTo>
                                  <a:lnTo>
                                    <a:pt x="14" y="5120"/>
                                  </a:lnTo>
                                  <a:lnTo>
                                    <a:pt x="11" y="5123"/>
                                  </a:lnTo>
                                  <a:lnTo>
                                    <a:pt x="8" y="5125"/>
                                  </a:lnTo>
                                  <a:lnTo>
                                    <a:pt x="4" y="5126"/>
                                  </a:lnTo>
                                  <a:lnTo>
                                    <a:pt x="0" y="5128"/>
                                  </a:lnTo>
                                  <a:close/>
                                  <a:moveTo>
                                    <a:pt x="0" y="4635"/>
                                  </a:moveTo>
                                  <a:lnTo>
                                    <a:pt x="0" y="2099"/>
                                  </a:lnTo>
                                  <a:lnTo>
                                    <a:pt x="6" y="2090"/>
                                  </a:lnTo>
                                  <a:lnTo>
                                    <a:pt x="0" y="2082"/>
                                  </a:lnTo>
                                  <a:lnTo>
                                    <a:pt x="0" y="1101"/>
                                  </a:lnTo>
                                  <a:lnTo>
                                    <a:pt x="164" y="1331"/>
                                  </a:lnTo>
                                  <a:lnTo>
                                    <a:pt x="164" y="1679"/>
                                  </a:lnTo>
                                  <a:lnTo>
                                    <a:pt x="145" y="1653"/>
                                  </a:lnTo>
                                  <a:lnTo>
                                    <a:pt x="128" y="1624"/>
                                  </a:lnTo>
                                  <a:lnTo>
                                    <a:pt x="109" y="1599"/>
                                  </a:lnTo>
                                  <a:lnTo>
                                    <a:pt x="90" y="1572"/>
                                  </a:lnTo>
                                  <a:lnTo>
                                    <a:pt x="51" y="1537"/>
                                  </a:lnTo>
                                  <a:lnTo>
                                    <a:pt x="63" y="1566"/>
                                  </a:lnTo>
                                  <a:lnTo>
                                    <a:pt x="77" y="1596"/>
                                  </a:lnTo>
                                  <a:lnTo>
                                    <a:pt x="91" y="1627"/>
                                  </a:lnTo>
                                  <a:lnTo>
                                    <a:pt x="105" y="1658"/>
                                  </a:lnTo>
                                  <a:lnTo>
                                    <a:pt x="119" y="1688"/>
                                  </a:lnTo>
                                  <a:lnTo>
                                    <a:pt x="134" y="1719"/>
                                  </a:lnTo>
                                  <a:lnTo>
                                    <a:pt x="148" y="1749"/>
                                  </a:lnTo>
                                  <a:lnTo>
                                    <a:pt x="164" y="1780"/>
                                  </a:lnTo>
                                  <a:lnTo>
                                    <a:pt x="164" y="2052"/>
                                  </a:lnTo>
                                  <a:lnTo>
                                    <a:pt x="149" y="2029"/>
                                  </a:lnTo>
                                  <a:lnTo>
                                    <a:pt x="135" y="2005"/>
                                  </a:lnTo>
                                  <a:lnTo>
                                    <a:pt x="119" y="1981"/>
                                  </a:lnTo>
                                  <a:lnTo>
                                    <a:pt x="105" y="1957"/>
                                  </a:lnTo>
                                  <a:lnTo>
                                    <a:pt x="98" y="1943"/>
                                  </a:lnTo>
                                  <a:lnTo>
                                    <a:pt x="89" y="1929"/>
                                  </a:lnTo>
                                  <a:lnTo>
                                    <a:pt x="83" y="1922"/>
                                  </a:lnTo>
                                  <a:lnTo>
                                    <a:pt x="76" y="1916"/>
                                  </a:lnTo>
                                  <a:lnTo>
                                    <a:pt x="67" y="1910"/>
                                  </a:lnTo>
                                  <a:lnTo>
                                    <a:pt x="55" y="1904"/>
                                  </a:lnTo>
                                  <a:lnTo>
                                    <a:pt x="21" y="1923"/>
                                  </a:lnTo>
                                  <a:lnTo>
                                    <a:pt x="39" y="1954"/>
                                  </a:lnTo>
                                  <a:lnTo>
                                    <a:pt x="58" y="1985"/>
                                  </a:lnTo>
                                  <a:lnTo>
                                    <a:pt x="77" y="2016"/>
                                  </a:lnTo>
                                  <a:lnTo>
                                    <a:pt x="94" y="2047"/>
                                  </a:lnTo>
                                  <a:lnTo>
                                    <a:pt x="112" y="2077"/>
                                  </a:lnTo>
                                  <a:lnTo>
                                    <a:pt x="130" y="2108"/>
                                  </a:lnTo>
                                  <a:lnTo>
                                    <a:pt x="146" y="2139"/>
                                  </a:lnTo>
                                  <a:lnTo>
                                    <a:pt x="164" y="2169"/>
                                  </a:lnTo>
                                  <a:lnTo>
                                    <a:pt x="164" y="2550"/>
                                  </a:lnTo>
                                  <a:lnTo>
                                    <a:pt x="71" y="2344"/>
                                  </a:lnTo>
                                  <a:lnTo>
                                    <a:pt x="55" y="2335"/>
                                  </a:lnTo>
                                  <a:lnTo>
                                    <a:pt x="21" y="2369"/>
                                  </a:lnTo>
                                  <a:lnTo>
                                    <a:pt x="38" y="2410"/>
                                  </a:lnTo>
                                  <a:lnTo>
                                    <a:pt x="55" y="2450"/>
                                  </a:lnTo>
                                  <a:lnTo>
                                    <a:pt x="73" y="2491"/>
                                  </a:lnTo>
                                  <a:lnTo>
                                    <a:pt x="90" y="2531"/>
                                  </a:lnTo>
                                  <a:lnTo>
                                    <a:pt x="109" y="2572"/>
                                  </a:lnTo>
                                  <a:lnTo>
                                    <a:pt x="127" y="2612"/>
                                  </a:lnTo>
                                  <a:lnTo>
                                    <a:pt x="145" y="2654"/>
                                  </a:lnTo>
                                  <a:lnTo>
                                    <a:pt x="164" y="2694"/>
                                  </a:lnTo>
                                  <a:lnTo>
                                    <a:pt x="164" y="3243"/>
                                  </a:lnTo>
                                  <a:lnTo>
                                    <a:pt x="109" y="3108"/>
                                  </a:lnTo>
                                  <a:lnTo>
                                    <a:pt x="75" y="3108"/>
                                  </a:lnTo>
                                  <a:lnTo>
                                    <a:pt x="86" y="3136"/>
                                  </a:lnTo>
                                  <a:lnTo>
                                    <a:pt x="98" y="3163"/>
                                  </a:lnTo>
                                  <a:lnTo>
                                    <a:pt x="109" y="3191"/>
                                  </a:lnTo>
                                  <a:lnTo>
                                    <a:pt x="119" y="3219"/>
                                  </a:lnTo>
                                  <a:lnTo>
                                    <a:pt x="131" y="3247"/>
                                  </a:lnTo>
                                  <a:lnTo>
                                    <a:pt x="142" y="3274"/>
                                  </a:lnTo>
                                  <a:lnTo>
                                    <a:pt x="153" y="3302"/>
                                  </a:lnTo>
                                  <a:lnTo>
                                    <a:pt x="164" y="3330"/>
                                  </a:lnTo>
                                  <a:lnTo>
                                    <a:pt x="164" y="3772"/>
                                  </a:lnTo>
                                  <a:lnTo>
                                    <a:pt x="152" y="3740"/>
                                  </a:lnTo>
                                  <a:lnTo>
                                    <a:pt x="138" y="3706"/>
                                  </a:lnTo>
                                  <a:lnTo>
                                    <a:pt x="125" y="3674"/>
                                  </a:lnTo>
                                  <a:lnTo>
                                    <a:pt x="111" y="3642"/>
                                  </a:lnTo>
                                  <a:lnTo>
                                    <a:pt x="96" y="3610"/>
                                  </a:lnTo>
                                  <a:lnTo>
                                    <a:pt x="82" y="3578"/>
                                  </a:lnTo>
                                  <a:lnTo>
                                    <a:pt x="66" y="3546"/>
                                  </a:lnTo>
                                  <a:lnTo>
                                    <a:pt x="51" y="3513"/>
                                  </a:lnTo>
                                  <a:lnTo>
                                    <a:pt x="60" y="3569"/>
                                  </a:lnTo>
                                  <a:lnTo>
                                    <a:pt x="71" y="3627"/>
                                  </a:lnTo>
                                  <a:lnTo>
                                    <a:pt x="83" y="3683"/>
                                  </a:lnTo>
                                  <a:lnTo>
                                    <a:pt x="98" y="3740"/>
                                  </a:lnTo>
                                  <a:lnTo>
                                    <a:pt x="112" y="3798"/>
                                  </a:lnTo>
                                  <a:lnTo>
                                    <a:pt x="129" y="3856"/>
                                  </a:lnTo>
                                  <a:lnTo>
                                    <a:pt x="146" y="3914"/>
                                  </a:lnTo>
                                  <a:lnTo>
                                    <a:pt x="164" y="3972"/>
                                  </a:lnTo>
                                  <a:lnTo>
                                    <a:pt x="164" y="4506"/>
                                  </a:lnTo>
                                  <a:lnTo>
                                    <a:pt x="154" y="4464"/>
                                  </a:lnTo>
                                  <a:lnTo>
                                    <a:pt x="142" y="4421"/>
                                  </a:lnTo>
                                  <a:lnTo>
                                    <a:pt x="130" y="4379"/>
                                  </a:lnTo>
                                  <a:lnTo>
                                    <a:pt x="117" y="4337"/>
                                  </a:lnTo>
                                  <a:lnTo>
                                    <a:pt x="103" y="4295"/>
                                  </a:lnTo>
                                  <a:lnTo>
                                    <a:pt x="88" y="4253"/>
                                  </a:lnTo>
                                  <a:lnTo>
                                    <a:pt x="73" y="4211"/>
                                  </a:lnTo>
                                  <a:lnTo>
                                    <a:pt x="55" y="4169"/>
                                  </a:lnTo>
                                  <a:lnTo>
                                    <a:pt x="53" y="4186"/>
                                  </a:lnTo>
                                  <a:lnTo>
                                    <a:pt x="52" y="4202"/>
                                  </a:lnTo>
                                  <a:lnTo>
                                    <a:pt x="51" y="4219"/>
                                  </a:lnTo>
                                  <a:lnTo>
                                    <a:pt x="51" y="4236"/>
                                  </a:lnTo>
                                  <a:lnTo>
                                    <a:pt x="52" y="4271"/>
                                  </a:lnTo>
                                  <a:lnTo>
                                    <a:pt x="54" y="4307"/>
                                  </a:lnTo>
                                  <a:lnTo>
                                    <a:pt x="59" y="4343"/>
                                  </a:lnTo>
                                  <a:lnTo>
                                    <a:pt x="65" y="4381"/>
                                  </a:lnTo>
                                  <a:lnTo>
                                    <a:pt x="73" y="4418"/>
                                  </a:lnTo>
                                  <a:lnTo>
                                    <a:pt x="81" y="4456"/>
                                  </a:lnTo>
                                  <a:lnTo>
                                    <a:pt x="101" y="4535"/>
                                  </a:lnTo>
                                  <a:lnTo>
                                    <a:pt x="122" y="4614"/>
                                  </a:lnTo>
                                  <a:lnTo>
                                    <a:pt x="144" y="4693"/>
                                  </a:lnTo>
                                  <a:lnTo>
                                    <a:pt x="164" y="4772"/>
                                  </a:lnTo>
                                  <a:lnTo>
                                    <a:pt x="164" y="5284"/>
                                  </a:lnTo>
                                  <a:lnTo>
                                    <a:pt x="149" y="5270"/>
                                  </a:lnTo>
                                  <a:lnTo>
                                    <a:pt x="136" y="5254"/>
                                  </a:lnTo>
                                  <a:lnTo>
                                    <a:pt x="123" y="5238"/>
                                  </a:lnTo>
                                  <a:lnTo>
                                    <a:pt x="113" y="5223"/>
                                  </a:lnTo>
                                  <a:lnTo>
                                    <a:pt x="103" y="5206"/>
                                  </a:lnTo>
                                  <a:lnTo>
                                    <a:pt x="93" y="5189"/>
                                  </a:lnTo>
                                  <a:lnTo>
                                    <a:pt x="85" y="5171"/>
                                  </a:lnTo>
                                  <a:lnTo>
                                    <a:pt x="78" y="5152"/>
                                  </a:lnTo>
                                  <a:lnTo>
                                    <a:pt x="72" y="5134"/>
                                  </a:lnTo>
                                  <a:lnTo>
                                    <a:pt x="65" y="5114"/>
                                  </a:lnTo>
                                  <a:lnTo>
                                    <a:pt x="60" y="5094"/>
                                  </a:lnTo>
                                  <a:lnTo>
                                    <a:pt x="55" y="5075"/>
                                  </a:lnTo>
                                  <a:lnTo>
                                    <a:pt x="48" y="5033"/>
                                  </a:lnTo>
                                  <a:lnTo>
                                    <a:pt x="41" y="4991"/>
                                  </a:lnTo>
                                  <a:lnTo>
                                    <a:pt x="33" y="4903"/>
                                  </a:lnTo>
                                  <a:lnTo>
                                    <a:pt x="26" y="4813"/>
                                  </a:lnTo>
                                  <a:lnTo>
                                    <a:pt x="21" y="4768"/>
                                  </a:lnTo>
                                  <a:lnTo>
                                    <a:pt x="15" y="4723"/>
                                  </a:lnTo>
                                  <a:lnTo>
                                    <a:pt x="9" y="4678"/>
                                  </a:lnTo>
                                  <a:lnTo>
                                    <a:pt x="0" y="4635"/>
                                  </a:lnTo>
                                  <a:close/>
                                  <a:moveTo>
                                    <a:pt x="0" y="1029"/>
                                  </a:moveTo>
                                  <a:lnTo>
                                    <a:pt x="0" y="750"/>
                                  </a:lnTo>
                                  <a:lnTo>
                                    <a:pt x="22" y="772"/>
                                  </a:lnTo>
                                  <a:lnTo>
                                    <a:pt x="44" y="794"/>
                                  </a:lnTo>
                                  <a:lnTo>
                                    <a:pt x="64" y="815"/>
                                  </a:lnTo>
                                  <a:lnTo>
                                    <a:pt x="85" y="837"/>
                                  </a:lnTo>
                                  <a:lnTo>
                                    <a:pt x="105" y="860"/>
                                  </a:lnTo>
                                  <a:lnTo>
                                    <a:pt x="125" y="884"/>
                                  </a:lnTo>
                                  <a:lnTo>
                                    <a:pt x="144" y="907"/>
                                  </a:lnTo>
                                  <a:lnTo>
                                    <a:pt x="164" y="931"/>
                                  </a:lnTo>
                                  <a:lnTo>
                                    <a:pt x="164" y="1234"/>
                                  </a:lnTo>
                                  <a:lnTo>
                                    <a:pt x="0" y="1029"/>
                                  </a:lnTo>
                                  <a:close/>
                                  <a:moveTo>
                                    <a:pt x="0" y="677"/>
                                  </a:moveTo>
                                  <a:lnTo>
                                    <a:pt x="0" y="316"/>
                                  </a:lnTo>
                                  <a:lnTo>
                                    <a:pt x="21" y="336"/>
                                  </a:lnTo>
                                  <a:lnTo>
                                    <a:pt x="42" y="357"/>
                                  </a:lnTo>
                                  <a:lnTo>
                                    <a:pt x="63" y="378"/>
                                  </a:lnTo>
                                  <a:lnTo>
                                    <a:pt x="83" y="398"/>
                                  </a:lnTo>
                                  <a:lnTo>
                                    <a:pt x="104" y="420"/>
                                  </a:lnTo>
                                  <a:lnTo>
                                    <a:pt x="123" y="442"/>
                                  </a:lnTo>
                                  <a:lnTo>
                                    <a:pt x="144" y="464"/>
                                  </a:lnTo>
                                  <a:lnTo>
                                    <a:pt x="164" y="486"/>
                                  </a:lnTo>
                                  <a:lnTo>
                                    <a:pt x="164" y="847"/>
                                  </a:lnTo>
                                  <a:lnTo>
                                    <a:pt x="146" y="827"/>
                                  </a:lnTo>
                                  <a:lnTo>
                                    <a:pt x="130" y="807"/>
                                  </a:lnTo>
                                  <a:lnTo>
                                    <a:pt x="112" y="788"/>
                                  </a:lnTo>
                                  <a:lnTo>
                                    <a:pt x="94" y="769"/>
                                  </a:lnTo>
                                  <a:lnTo>
                                    <a:pt x="83" y="760"/>
                                  </a:lnTo>
                                  <a:lnTo>
                                    <a:pt x="72" y="750"/>
                                  </a:lnTo>
                                  <a:lnTo>
                                    <a:pt x="61" y="739"/>
                                  </a:lnTo>
                                  <a:lnTo>
                                    <a:pt x="51" y="726"/>
                                  </a:lnTo>
                                  <a:lnTo>
                                    <a:pt x="40" y="714"/>
                                  </a:lnTo>
                                  <a:lnTo>
                                    <a:pt x="28" y="701"/>
                                  </a:lnTo>
                                  <a:lnTo>
                                    <a:pt x="15" y="689"/>
                                  </a:lnTo>
                                  <a:lnTo>
                                    <a:pt x="0" y="677"/>
                                  </a:lnTo>
                                  <a:close/>
                                  <a:moveTo>
                                    <a:pt x="0" y="2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104" y="75"/>
                                  </a:lnTo>
                                  <a:lnTo>
                                    <a:pt x="125" y="90"/>
                                  </a:lnTo>
                                  <a:lnTo>
                                    <a:pt x="144" y="106"/>
                                  </a:lnTo>
                                  <a:lnTo>
                                    <a:pt x="164" y="121"/>
                                  </a:lnTo>
                                  <a:lnTo>
                                    <a:pt x="164" y="427"/>
                                  </a:lnTo>
                                  <a:lnTo>
                                    <a:pt x="140" y="398"/>
                                  </a:lnTo>
                                  <a:lnTo>
                                    <a:pt x="116" y="370"/>
                                  </a:lnTo>
                                  <a:lnTo>
                                    <a:pt x="93" y="342"/>
                                  </a:lnTo>
                                  <a:lnTo>
                                    <a:pt x="71" y="314"/>
                                  </a:lnTo>
                                  <a:lnTo>
                                    <a:pt x="64" y="307"/>
                                  </a:lnTo>
                                  <a:lnTo>
                                    <a:pt x="57" y="301"/>
                                  </a:lnTo>
                                  <a:lnTo>
                                    <a:pt x="49" y="295"/>
                                  </a:lnTo>
                                  <a:lnTo>
                                    <a:pt x="40" y="289"/>
                                  </a:lnTo>
                                  <a:lnTo>
                                    <a:pt x="21" y="277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E8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8"/>
                          <wps:cNvSpPr>
                            <a:spLocks noEditPoints="1"/>
                          </wps:cNvSpPr>
                          <wps:spPr bwMode="auto">
                            <a:xfrm>
                              <a:off x="1366" y="64"/>
                              <a:ext cx="23" cy="753"/>
                            </a:xfrm>
                            <a:custGeom>
                              <a:avLst/>
                              <a:gdLst>
                                <a:gd name="T0" fmla="*/ 16 w 164"/>
                                <a:gd name="T1" fmla="*/ 4462 h 5271"/>
                                <a:gd name="T2" fmla="*/ 65 w 164"/>
                                <a:gd name="T3" fmla="*/ 4646 h 5271"/>
                                <a:gd name="T4" fmla="*/ 100 w 164"/>
                                <a:gd name="T5" fmla="*/ 4798 h 5271"/>
                                <a:gd name="T6" fmla="*/ 111 w 164"/>
                                <a:gd name="T7" fmla="*/ 4885 h 5271"/>
                                <a:gd name="T8" fmla="*/ 118 w 164"/>
                                <a:gd name="T9" fmla="*/ 5255 h 5271"/>
                                <a:gd name="T10" fmla="*/ 84 w 164"/>
                                <a:gd name="T11" fmla="*/ 5228 h 5271"/>
                                <a:gd name="T12" fmla="*/ 55 w 164"/>
                                <a:gd name="T13" fmla="*/ 5198 h 5271"/>
                                <a:gd name="T14" fmla="*/ 31 w 164"/>
                                <a:gd name="T15" fmla="*/ 5165 h 5271"/>
                                <a:gd name="T16" fmla="*/ 0 w 164"/>
                                <a:gd name="T17" fmla="*/ 5105 h 5271"/>
                                <a:gd name="T18" fmla="*/ 17 w 164"/>
                                <a:gd name="T19" fmla="*/ 3686 h 5271"/>
                                <a:gd name="T20" fmla="*/ 75 w 164"/>
                                <a:gd name="T21" fmla="*/ 3890 h 5271"/>
                                <a:gd name="T22" fmla="*/ 141 w 164"/>
                                <a:gd name="T23" fmla="*/ 4098 h 5271"/>
                                <a:gd name="T24" fmla="*/ 149 w 164"/>
                                <a:gd name="T25" fmla="*/ 4789 h 5271"/>
                                <a:gd name="T26" fmla="*/ 100 w 164"/>
                                <a:gd name="T27" fmla="*/ 4526 h 5271"/>
                                <a:gd name="T28" fmla="*/ 68 w 164"/>
                                <a:gd name="T29" fmla="*/ 4394 h 5271"/>
                                <a:gd name="T30" fmla="*/ 30 w 164"/>
                                <a:gd name="T31" fmla="*/ 4264 h 5271"/>
                                <a:gd name="T32" fmla="*/ 0 w 164"/>
                                <a:gd name="T33" fmla="*/ 3520 h 5271"/>
                                <a:gd name="T34" fmla="*/ 41 w 164"/>
                                <a:gd name="T35" fmla="*/ 3171 h 5271"/>
                                <a:gd name="T36" fmla="*/ 104 w 164"/>
                                <a:gd name="T37" fmla="*/ 3328 h 5271"/>
                                <a:gd name="T38" fmla="*/ 164 w 164"/>
                                <a:gd name="T39" fmla="*/ 3484 h 5271"/>
                                <a:gd name="T40" fmla="*/ 129 w 164"/>
                                <a:gd name="T41" fmla="*/ 3845 h 5271"/>
                                <a:gd name="T42" fmla="*/ 70 w 164"/>
                                <a:gd name="T43" fmla="*/ 3682 h 5271"/>
                                <a:gd name="T44" fmla="*/ 0 w 164"/>
                                <a:gd name="T45" fmla="*/ 3520 h 5271"/>
                                <a:gd name="T46" fmla="*/ 20 w 164"/>
                                <a:gd name="T47" fmla="*/ 2498 h 5271"/>
                                <a:gd name="T48" fmla="*/ 81 w 164"/>
                                <a:gd name="T49" fmla="*/ 2633 h 5271"/>
                                <a:gd name="T50" fmla="*/ 143 w 164"/>
                                <a:gd name="T51" fmla="*/ 2768 h 5271"/>
                                <a:gd name="T52" fmla="*/ 27 w 164"/>
                                <a:gd name="T53" fmla="*/ 3050 h 5271"/>
                                <a:gd name="T54" fmla="*/ 0 w 164"/>
                                <a:gd name="T55" fmla="*/ 1967 h 5271"/>
                                <a:gd name="T56" fmla="*/ 64 w 164"/>
                                <a:gd name="T57" fmla="*/ 2079 h 5271"/>
                                <a:gd name="T58" fmla="*/ 125 w 164"/>
                                <a:gd name="T59" fmla="*/ 2191 h 5271"/>
                                <a:gd name="T60" fmla="*/ 164 w 164"/>
                                <a:gd name="T61" fmla="*/ 2671 h 5271"/>
                                <a:gd name="T62" fmla="*/ 0 w 164"/>
                                <a:gd name="T63" fmla="*/ 1549 h 5271"/>
                                <a:gd name="T64" fmla="*/ 58 w 164"/>
                                <a:gd name="T65" fmla="*/ 1673 h 5271"/>
                                <a:gd name="T66" fmla="*/ 120 w 164"/>
                                <a:gd name="T67" fmla="*/ 1800 h 5271"/>
                                <a:gd name="T68" fmla="*/ 164 w 164"/>
                                <a:gd name="T69" fmla="*/ 2138 h 5271"/>
                                <a:gd name="T70" fmla="*/ 113 w 164"/>
                                <a:gd name="T71" fmla="*/ 2048 h 5271"/>
                                <a:gd name="T72" fmla="*/ 60 w 164"/>
                                <a:gd name="T73" fmla="*/ 1959 h 5271"/>
                                <a:gd name="T74" fmla="*/ 18 w 164"/>
                                <a:gd name="T75" fmla="*/ 1890 h 5271"/>
                                <a:gd name="T76" fmla="*/ 0 w 164"/>
                                <a:gd name="T77" fmla="*/ 1863 h 5271"/>
                                <a:gd name="T78" fmla="*/ 164 w 164"/>
                                <a:gd name="T79" fmla="*/ 1388 h 5271"/>
                                <a:gd name="T80" fmla="*/ 127 w 164"/>
                                <a:gd name="T81" fmla="*/ 1691 h 5271"/>
                                <a:gd name="T82" fmla="*/ 68 w 164"/>
                                <a:gd name="T83" fmla="*/ 1602 h 5271"/>
                                <a:gd name="T84" fmla="*/ 8 w 164"/>
                                <a:gd name="T85" fmla="*/ 1514 h 5271"/>
                                <a:gd name="T86" fmla="*/ 0 w 164"/>
                                <a:gd name="T87" fmla="*/ 776 h 5271"/>
                                <a:gd name="T88" fmla="*/ 63 w 164"/>
                                <a:gd name="T89" fmla="*/ 850 h 5271"/>
                                <a:gd name="T90" fmla="*/ 125 w 164"/>
                                <a:gd name="T91" fmla="*/ 926 h 5271"/>
                                <a:gd name="T92" fmla="*/ 164 w 164"/>
                                <a:gd name="T93" fmla="*/ 1279 h 5271"/>
                                <a:gd name="T94" fmla="*/ 0 w 164"/>
                                <a:gd name="T95" fmla="*/ 339 h 5271"/>
                                <a:gd name="T96" fmla="*/ 62 w 164"/>
                                <a:gd name="T97" fmla="*/ 407 h 5271"/>
                                <a:gd name="T98" fmla="*/ 124 w 164"/>
                                <a:gd name="T99" fmla="*/ 476 h 5271"/>
                                <a:gd name="T100" fmla="*/ 164 w 164"/>
                                <a:gd name="T101" fmla="*/ 887 h 5271"/>
                                <a:gd name="T102" fmla="*/ 108 w 164"/>
                                <a:gd name="T103" fmla="*/ 820 h 5271"/>
                                <a:gd name="T104" fmla="*/ 51 w 164"/>
                                <a:gd name="T105" fmla="*/ 754 h 5271"/>
                                <a:gd name="T106" fmla="*/ 6 w 164"/>
                                <a:gd name="T107" fmla="*/ 707 h 5271"/>
                                <a:gd name="T108" fmla="*/ 0 w 164"/>
                                <a:gd name="T109" fmla="*/ 0 h 5271"/>
                                <a:gd name="T110" fmla="*/ 63 w 164"/>
                                <a:gd name="T111" fmla="*/ 49 h 5271"/>
                                <a:gd name="T112" fmla="*/ 125 w 164"/>
                                <a:gd name="T113" fmla="*/ 99 h 5271"/>
                                <a:gd name="T114" fmla="*/ 164 w 164"/>
                                <a:gd name="T115" fmla="*/ 469 h 5271"/>
                                <a:gd name="T116" fmla="*/ 101 w 164"/>
                                <a:gd name="T117" fmla="*/ 393 h 5271"/>
                                <a:gd name="T118" fmla="*/ 39 w 164"/>
                                <a:gd name="T119" fmla="*/ 319 h 52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64" h="5271">
                                  <a:moveTo>
                                    <a:pt x="0" y="5105"/>
                                  </a:moveTo>
                                  <a:lnTo>
                                    <a:pt x="0" y="4401"/>
                                  </a:lnTo>
                                  <a:lnTo>
                                    <a:pt x="16" y="4462"/>
                                  </a:lnTo>
                                  <a:lnTo>
                                    <a:pt x="32" y="4523"/>
                                  </a:lnTo>
                                  <a:lnTo>
                                    <a:pt x="49" y="4585"/>
                                  </a:lnTo>
                                  <a:lnTo>
                                    <a:pt x="65" y="4646"/>
                                  </a:lnTo>
                                  <a:lnTo>
                                    <a:pt x="80" y="4707"/>
                                  </a:lnTo>
                                  <a:lnTo>
                                    <a:pt x="93" y="4768"/>
                                  </a:lnTo>
                                  <a:lnTo>
                                    <a:pt x="100" y="4798"/>
                                  </a:lnTo>
                                  <a:lnTo>
                                    <a:pt x="104" y="4827"/>
                                  </a:lnTo>
                                  <a:lnTo>
                                    <a:pt x="108" y="4856"/>
                                  </a:lnTo>
                                  <a:lnTo>
                                    <a:pt x="111" y="4885"/>
                                  </a:lnTo>
                                  <a:lnTo>
                                    <a:pt x="145" y="5271"/>
                                  </a:lnTo>
                                  <a:lnTo>
                                    <a:pt x="132" y="5263"/>
                                  </a:lnTo>
                                  <a:lnTo>
                                    <a:pt x="118" y="5255"/>
                                  </a:lnTo>
                                  <a:lnTo>
                                    <a:pt x="107" y="5246"/>
                                  </a:lnTo>
                                  <a:lnTo>
                                    <a:pt x="95" y="5238"/>
                                  </a:lnTo>
                                  <a:lnTo>
                                    <a:pt x="84" y="5228"/>
                                  </a:lnTo>
                                  <a:lnTo>
                                    <a:pt x="74" y="5218"/>
                                  </a:lnTo>
                                  <a:lnTo>
                                    <a:pt x="64" y="5209"/>
                                  </a:lnTo>
                                  <a:lnTo>
                                    <a:pt x="55" y="5198"/>
                                  </a:lnTo>
                                  <a:lnTo>
                                    <a:pt x="47" y="5188"/>
                                  </a:lnTo>
                                  <a:lnTo>
                                    <a:pt x="38" y="5176"/>
                                  </a:lnTo>
                                  <a:lnTo>
                                    <a:pt x="31" y="5165"/>
                                  </a:lnTo>
                                  <a:lnTo>
                                    <a:pt x="24" y="5154"/>
                                  </a:lnTo>
                                  <a:lnTo>
                                    <a:pt x="11" y="5130"/>
                                  </a:lnTo>
                                  <a:lnTo>
                                    <a:pt x="0" y="5105"/>
                                  </a:lnTo>
                                  <a:close/>
                                  <a:moveTo>
                                    <a:pt x="0" y="4177"/>
                                  </a:moveTo>
                                  <a:lnTo>
                                    <a:pt x="0" y="3619"/>
                                  </a:lnTo>
                                  <a:lnTo>
                                    <a:pt x="17" y="3686"/>
                                  </a:lnTo>
                                  <a:lnTo>
                                    <a:pt x="34" y="3754"/>
                                  </a:lnTo>
                                  <a:lnTo>
                                    <a:pt x="54" y="3822"/>
                                  </a:lnTo>
                                  <a:lnTo>
                                    <a:pt x="75" y="3890"/>
                                  </a:lnTo>
                                  <a:lnTo>
                                    <a:pt x="95" y="3960"/>
                                  </a:lnTo>
                                  <a:lnTo>
                                    <a:pt x="118" y="4028"/>
                                  </a:lnTo>
                                  <a:lnTo>
                                    <a:pt x="141" y="4098"/>
                                  </a:lnTo>
                                  <a:lnTo>
                                    <a:pt x="164" y="4168"/>
                                  </a:lnTo>
                                  <a:lnTo>
                                    <a:pt x="164" y="4877"/>
                                  </a:lnTo>
                                  <a:lnTo>
                                    <a:pt x="149" y="4789"/>
                                  </a:lnTo>
                                  <a:lnTo>
                                    <a:pt x="134" y="4701"/>
                                  </a:lnTo>
                                  <a:lnTo>
                                    <a:pt x="117" y="4613"/>
                                  </a:lnTo>
                                  <a:lnTo>
                                    <a:pt x="100" y="4526"/>
                                  </a:lnTo>
                                  <a:lnTo>
                                    <a:pt x="89" y="4481"/>
                                  </a:lnTo>
                                  <a:lnTo>
                                    <a:pt x="79" y="4438"/>
                                  </a:lnTo>
                                  <a:lnTo>
                                    <a:pt x="68" y="4394"/>
                                  </a:lnTo>
                                  <a:lnTo>
                                    <a:pt x="56" y="4351"/>
                                  </a:lnTo>
                                  <a:lnTo>
                                    <a:pt x="44" y="4307"/>
                                  </a:lnTo>
                                  <a:lnTo>
                                    <a:pt x="30" y="4264"/>
                                  </a:lnTo>
                                  <a:lnTo>
                                    <a:pt x="16" y="4221"/>
                                  </a:lnTo>
                                  <a:lnTo>
                                    <a:pt x="0" y="4177"/>
                                  </a:lnTo>
                                  <a:close/>
                                  <a:moveTo>
                                    <a:pt x="0" y="3520"/>
                                  </a:moveTo>
                                  <a:lnTo>
                                    <a:pt x="0" y="3066"/>
                                  </a:lnTo>
                                  <a:lnTo>
                                    <a:pt x="21" y="3119"/>
                                  </a:lnTo>
                                  <a:lnTo>
                                    <a:pt x="41" y="3171"/>
                                  </a:lnTo>
                                  <a:lnTo>
                                    <a:pt x="62" y="3223"/>
                                  </a:lnTo>
                                  <a:lnTo>
                                    <a:pt x="83" y="3275"/>
                                  </a:lnTo>
                                  <a:lnTo>
                                    <a:pt x="104" y="3328"/>
                                  </a:lnTo>
                                  <a:lnTo>
                                    <a:pt x="124" y="3380"/>
                                  </a:lnTo>
                                  <a:lnTo>
                                    <a:pt x="144" y="3433"/>
                                  </a:lnTo>
                                  <a:lnTo>
                                    <a:pt x="164" y="3484"/>
                                  </a:lnTo>
                                  <a:lnTo>
                                    <a:pt x="164" y="3954"/>
                                  </a:lnTo>
                                  <a:lnTo>
                                    <a:pt x="146" y="3899"/>
                                  </a:lnTo>
                                  <a:lnTo>
                                    <a:pt x="129" y="3845"/>
                                  </a:lnTo>
                                  <a:lnTo>
                                    <a:pt x="110" y="3790"/>
                                  </a:lnTo>
                                  <a:lnTo>
                                    <a:pt x="90" y="3737"/>
                                  </a:lnTo>
                                  <a:lnTo>
                                    <a:pt x="70" y="3682"/>
                                  </a:lnTo>
                                  <a:lnTo>
                                    <a:pt x="48" y="3628"/>
                                  </a:lnTo>
                                  <a:lnTo>
                                    <a:pt x="25" y="3574"/>
                                  </a:lnTo>
                                  <a:lnTo>
                                    <a:pt x="0" y="3520"/>
                                  </a:lnTo>
                                  <a:close/>
                                  <a:moveTo>
                                    <a:pt x="0" y="3050"/>
                                  </a:moveTo>
                                  <a:lnTo>
                                    <a:pt x="0" y="2453"/>
                                  </a:lnTo>
                                  <a:lnTo>
                                    <a:pt x="20" y="2498"/>
                                  </a:lnTo>
                                  <a:lnTo>
                                    <a:pt x="39" y="2544"/>
                                  </a:lnTo>
                                  <a:lnTo>
                                    <a:pt x="60" y="2588"/>
                                  </a:lnTo>
                                  <a:lnTo>
                                    <a:pt x="81" y="2633"/>
                                  </a:lnTo>
                                  <a:lnTo>
                                    <a:pt x="102" y="2678"/>
                                  </a:lnTo>
                                  <a:lnTo>
                                    <a:pt x="122" y="2723"/>
                                  </a:lnTo>
                                  <a:lnTo>
                                    <a:pt x="143" y="2768"/>
                                  </a:lnTo>
                                  <a:lnTo>
                                    <a:pt x="164" y="2813"/>
                                  </a:lnTo>
                                  <a:lnTo>
                                    <a:pt x="164" y="3386"/>
                                  </a:lnTo>
                                  <a:lnTo>
                                    <a:pt x="27" y="3050"/>
                                  </a:lnTo>
                                  <a:lnTo>
                                    <a:pt x="0" y="3050"/>
                                  </a:lnTo>
                                  <a:close/>
                                  <a:moveTo>
                                    <a:pt x="0" y="2312"/>
                                  </a:moveTo>
                                  <a:lnTo>
                                    <a:pt x="0" y="1967"/>
                                  </a:lnTo>
                                  <a:lnTo>
                                    <a:pt x="22" y="2004"/>
                                  </a:lnTo>
                                  <a:lnTo>
                                    <a:pt x="43" y="2042"/>
                                  </a:lnTo>
                                  <a:lnTo>
                                    <a:pt x="64" y="2079"/>
                                  </a:lnTo>
                                  <a:lnTo>
                                    <a:pt x="84" y="2116"/>
                                  </a:lnTo>
                                  <a:lnTo>
                                    <a:pt x="105" y="2154"/>
                                  </a:lnTo>
                                  <a:lnTo>
                                    <a:pt x="125" y="2191"/>
                                  </a:lnTo>
                                  <a:lnTo>
                                    <a:pt x="144" y="2228"/>
                                  </a:lnTo>
                                  <a:lnTo>
                                    <a:pt x="164" y="2267"/>
                                  </a:lnTo>
                                  <a:lnTo>
                                    <a:pt x="164" y="2671"/>
                                  </a:lnTo>
                                  <a:lnTo>
                                    <a:pt x="0" y="2312"/>
                                  </a:lnTo>
                                  <a:close/>
                                  <a:moveTo>
                                    <a:pt x="0" y="1863"/>
                                  </a:moveTo>
                                  <a:lnTo>
                                    <a:pt x="0" y="1549"/>
                                  </a:lnTo>
                                  <a:lnTo>
                                    <a:pt x="19" y="1590"/>
                                  </a:lnTo>
                                  <a:lnTo>
                                    <a:pt x="38" y="1632"/>
                                  </a:lnTo>
                                  <a:lnTo>
                                    <a:pt x="58" y="1673"/>
                                  </a:lnTo>
                                  <a:lnTo>
                                    <a:pt x="79" y="1716"/>
                                  </a:lnTo>
                                  <a:lnTo>
                                    <a:pt x="100" y="1757"/>
                                  </a:lnTo>
                                  <a:lnTo>
                                    <a:pt x="120" y="1800"/>
                                  </a:lnTo>
                                  <a:lnTo>
                                    <a:pt x="142" y="1843"/>
                                  </a:lnTo>
                                  <a:lnTo>
                                    <a:pt x="164" y="1886"/>
                                  </a:lnTo>
                                  <a:lnTo>
                                    <a:pt x="164" y="2138"/>
                                  </a:lnTo>
                                  <a:lnTo>
                                    <a:pt x="147" y="2108"/>
                                  </a:lnTo>
                                  <a:lnTo>
                                    <a:pt x="131" y="2078"/>
                                  </a:lnTo>
                                  <a:lnTo>
                                    <a:pt x="113" y="2048"/>
                                  </a:lnTo>
                                  <a:lnTo>
                                    <a:pt x="95" y="2018"/>
                                  </a:lnTo>
                                  <a:lnTo>
                                    <a:pt x="78" y="1988"/>
                                  </a:lnTo>
                                  <a:lnTo>
                                    <a:pt x="60" y="1959"/>
                                  </a:lnTo>
                                  <a:lnTo>
                                    <a:pt x="41" y="1929"/>
                                  </a:lnTo>
                                  <a:lnTo>
                                    <a:pt x="23" y="1899"/>
                                  </a:lnTo>
                                  <a:lnTo>
                                    <a:pt x="18" y="1890"/>
                                  </a:lnTo>
                                  <a:lnTo>
                                    <a:pt x="13" y="1881"/>
                                  </a:lnTo>
                                  <a:lnTo>
                                    <a:pt x="7" y="1871"/>
                                  </a:lnTo>
                                  <a:lnTo>
                                    <a:pt x="0" y="1863"/>
                                  </a:lnTo>
                                  <a:close/>
                                  <a:moveTo>
                                    <a:pt x="0" y="1506"/>
                                  </a:moveTo>
                                  <a:lnTo>
                                    <a:pt x="0" y="1158"/>
                                  </a:lnTo>
                                  <a:lnTo>
                                    <a:pt x="164" y="1388"/>
                                  </a:lnTo>
                                  <a:lnTo>
                                    <a:pt x="164" y="1752"/>
                                  </a:lnTo>
                                  <a:lnTo>
                                    <a:pt x="145" y="1722"/>
                                  </a:lnTo>
                                  <a:lnTo>
                                    <a:pt x="127" y="1691"/>
                                  </a:lnTo>
                                  <a:lnTo>
                                    <a:pt x="108" y="1661"/>
                                  </a:lnTo>
                                  <a:lnTo>
                                    <a:pt x="88" y="1631"/>
                                  </a:lnTo>
                                  <a:lnTo>
                                    <a:pt x="68" y="1602"/>
                                  </a:lnTo>
                                  <a:lnTo>
                                    <a:pt x="49" y="1572"/>
                                  </a:lnTo>
                                  <a:lnTo>
                                    <a:pt x="28" y="1543"/>
                                  </a:lnTo>
                                  <a:lnTo>
                                    <a:pt x="8" y="1514"/>
                                  </a:lnTo>
                                  <a:lnTo>
                                    <a:pt x="0" y="1506"/>
                                  </a:lnTo>
                                  <a:close/>
                                  <a:moveTo>
                                    <a:pt x="0" y="1074"/>
                                  </a:moveTo>
                                  <a:lnTo>
                                    <a:pt x="0" y="776"/>
                                  </a:lnTo>
                                  <a:lnTo>
                                    <a:pt x="22" y="801"/>
                                  </a:lnTo>
                                  <a:lnTo>
                                    <a:pt x="43" y="825"/>
                                  </a:lnTo>
                                  <a:lnTo>
                                    <a:pt x="63" y="850"/>
                                  </a:lnTo>
                                  <a:lnTo>
                                    <a:pt x="84" y="876"/>
                                  </a:lnTo>
                                  <a:lnTo>
                                    <a:pt x="104" y="901"/>
                                  </a:lnTo>
                                  <a:lnTo>
                                    <a:pt x="125" y="926"/>
                                  </a:lnTo>
                                  <a:lnTo>
                                    <a:pt x="144" y="952"/>
                                  </a:lnTo>
                                  <a:lnTo>
                                    <a:pt x="164" y="979"/>
                                  </a:lnTo>
                                  <a:lnTo>
                                    <a:pt x="164" y="1279"/>
                                  </a:lnTo>
                                  <a:lnTo>
                                    <a:pt x="0" y="1074"/>
                                  </a:lnTo>
                                  <a:close/>
                                  <a:moveTo>
                                    <a:pt x="0" y="701"/>
                                  </a:moveTo>
                                  <a:lnTo>
                                    <a:pt x="0" y="339"/>
                                  </a:lnTo>
                                  <a:lnTo>
                                    <a:pt x="21" y="361"/>
                                  </a:lnTo>
                                  <a:lnTo>
                                    <a:pt x="41" y="384"/>
                                  </a:lnTo>
                                  <a:lnTo>
                                    <a:pt x="62" y="407"/>
                                  </a:lnTo>
                                  <a:lnTo>
                                    <a:pt x="83" y="430"/>
                                  </a:lnTo>
                                  <a:lnTo>
                                    <a:pt x="104" y="452"/>
                                  </a:lnTo>
                                  <a:lnTo>
                                    <a:pt x="124" y="476"/>
                                  </a:lnTo>
                                  <a:lnTo>
                                    <a:pt x="144" y="500"/>
                                  </a:lnTo>
                                  <a:lnTo>
                                    <a:pt x="164" y="524"/>
                                  </a:lnTo>
                                  <a:lnTo>
                                    <a:pt x="164" y="887"/>
                                  </a:lnTo>
                                  <a:lnTo>
                                    <a:pt x="145" y="864"/>
                                  </a:lnTo>
                                  <a:lnTo>
                                    <a:pt x="127" y="841"/>
                                  </a:lnTo>
                                  <a:lnTo>
                                    <a:pt x="108" y="820"/>
                                  </a:lnTo>
                                  <a:lnTo>
                                    <a:pt x="89" y="798"/>
                                  </a:lnTo>
                                  <a:lnTo>
                                    <a:pt x="71" y="775"/>
                                  </a:lnTo>
                                  <a:lnTo>
                                    <a:pt x="51" y="754"/>
                                  </a:lnTo>
                                  <a:lnTo>
                                    <a:pt x="32" y="732"/>
                                  </a:lnTo>
                                  <a:lnTo>
                                    <a:pt x="12" y="711"/>
                                  </a:lnTo>
                                  <a:lnTo>
                                    <a:pt x="6" y="707"/>
                                  </a:lnTo>
                                  <a:lnTo>
                                    <a:pt x="0" y="701"/>
                                  </a:lnTo>
                                  <a:close/>
                                  <a:moveTo>
                                    <a:pt x="0" y="2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63" y="49"/>
                                  </a:lnTo>
                                  <a:lnTo>
                                    <a:pt x="84" y="66"/>
                                  </a:lnTo>
                                  <a:lnTo>
                                    <a:pt x="104" y="82"/>
                                  </a:lnTo>
                                  <a:lnTo>
                                    <a:pt x="125" y="99"/>
                                  </a:lnTo>
                                  <a:lnTo>
                                    <a:pt x="144" y="116"/>
                                  </a:lnTo>
                                  <a:lnTo>
                                    <a:pt x="164" y="133"/>
                                  </a:lnTo>
                                  <a:lnTo>
                                    <a:pt x="164" y="469"/>
                                  </a:lnTo>
                                  <a:lnTo>
                                    <a:pt x="142" y="444"/>
                                  </a:lnTo>
                                  <a:lnTo>
                                    <a:pt x="121" y="418"/>
                                  </a:lnTo>
                                  <a:lnTo>
                                    <a:pt x="101" y="393"/>
                                  </a:lnTo>
                                  <a:lnTo>
                                    <a:pt x="81" y="368"/>
                                  </a:lnTo>
                                  <a:lnTo>
                                    <a:pt x="60" y="344"/>
                                  </a:lnTo>
                                  <a:lnTo>
                                    <a:pt x="39" y="319"/>
                                  </a:lnTo>
                                  <a:lnTo>
                                    <a:pt x="20" y="295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E6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9"/>
                          <wps:cNvSpPr>
                            <a:spLocks noEditPoints="1"/>
                          </wps:cNvSpPr>
                          <wps:spPr bwMode="auto">
                            <a:xfrm>
                              <a:off x="1377" y="73"/>
                              <a:ext cx="24" cy="747"/>
                            </a:xfrm>
                            <a:custGeom>
                              <a:avLst/>
                              <a:gdLst>
                                <a:gd name="T0" fmla="*/ 5 w 164"/>
                                <a:gd name="T1" fmla="*/ 4672 h 5225"/>
                                <a:gd name="T2" fmla="*/ 18 w 164"/>
                                <a:gd name="T3" fmla="*/ 4738 h 5225"/>
                                <a:gd name="T4" fmla="*/ 27 w 164"/>
                                <a:gd name="T5" fmla="*/ 4801 h 5225"/>
                                <a:gd name="T6" fmla="*/ 46 w 164"/>
                                <a:gd name="T7" fmla="*/ 5197 h 5225"/>
                                <a:gd name="T8" fmla="*/ 0 w 164"/>
                                <a:gd name="T9" fmla="*/ 5163 h 5225"/>
                                <a:gd name="T10" fmla="*/ 20 w 164"/>
                                <a:gd name="T11" fmla="*/ 3915 h 5225"/>
                                <a:gd name="T12" fmla="*/ 83 w 164"/>
                                <a:gd name="T13" fmla="*/ 4107 h 5225"/>
                                <a:gd name="T14" fmla="*/ 144 w 164"/>
                                <a:gd name="T15" fmla="*/ 4302 h 5225"/>
                                <a:gd name="T16" fmla="*/ 152 w 164"/>
                                <a:gd name="T17" fmla="*/ 5176 h 5225"/>
                                <a:gd name="T18" fmla="*/ 118 w 164"/>
                                <a:gd name="T19" fmla="*/ 5023 h 5225"/>
                                <a:gd name="T20" fmla="*/ 90 w 164"/>
                                <a:gd name="T21" fmla="*/ 4865 h 5225"/>
                                <a:gd name="T22" fmla="*/ 63 w 164"/>
                                <a:gd name="T23" fmla="*/ 4707 h 5225"/>
                                <a:gd name="T24" fmla="*/ 34 w 164"/>
                                <a:gd name="T25" fmla="*/ 4546 h 5225"/>
                                <a:gd name="T26" fmla="*/ 0 w 164"/>
                                <a:gd name="T27" fmla="*/ 4385 h 5225"/>
                                <a:gd name="T28" fmla="*/ 21 w 164"/>
                                <a:gd name="T29" fmla="*/ 3264 h 5225"/>
                                <a:gd name="T30" fmla="*/ 84 w 164"/>
                                <a:gd name="T31" fmla="*/ 3428 h 5225"/>
                                <a:gd name="T32" fmla="*/ 144 w 164"/>
                                <a:gd name="T33" fmla="*/ 3592 h 5225"/>
                                <a:gd name="T34" fmla="*/ 146 w 164"/>
                                <a:gd name="T35" fmla="*/ 4119 h 5225"/>
                                <a:gd name="T36" fmla="*/ 89 w 164"/>
                                <a:gd name="T37" fmla="*/ 3918 h 5225"/>
                                <a:gd name="T38" fmla="*/ 24 w 164"/>
                                <a:gd name="T39" fmla="*/ 3717 h 5225"/>
                                <a:gd name="T40" fmla="*/ 0 w 164"/>
                                <a:gd name="T41" fmla="*/ 2573 h 5225"/>
                                <a:gd name="T42" fmla="*/ 61 w 164"/>
                                <a:gd name="T43" fmla="*/ 2706 h 5225"/>
                                <a:gd name="T44" fmla="*/ 123 w 164"/>
                                <a:gd name="T45" fmla="*/ 2840 h 5225"/>
                                <a:gd name="T46" fmla="*/ 164 w 164"/>
                                <a:gd name="T47" fmla="*/ 3525 h 5225"/>
                                <a:gd name="T48" fmla="*/ 0 w 164"/>
                                <a:gd name="T49" fmla="*/ 2048 h 5225"/>
                                <a:gd name="T50" fmla="*/ 64 w 164"/>
                                <a:gd name="T51" fmla="*/ 2168 h 5225"/>
                                <a:gd name="T52" fmla="*/ 125 w 164"/>
                                <a:gd name="T53" fmla="*/ 2290 h 5225"/>
                                <a:gd name="T54" fmla="*/ 164 w 164"/>
                                <a:gd name="T55" fmla="*/ 2789 h 5225"/>
                                <a:gd name="T56" fmla="*/ 0 w 164"/>
                                <a:gd name="T57" fmla="*/ 1659 h 5225"/>
                                <a:gd name="T58" fmla="*/ 59 w 164"/>
                                <a:gd name="T59" fmla="*/ 1779 h 5225"/>
                                <a:gd name="T60" fmla="*/ 121 w 164"/>
                                <a:gd name="T61" fmla="*/ 1901 h 5225"/>
                                <a:gd name="T62" fmla="*/ 164 w 164"/>
                                <a:gd name="T63" fmla="*/ 2237 h 5225"/>
                                <a:gd name="T64" fmla="*/ 106 w 164"/>
                                <a:gd name="T65" fmla="*/ 2121 h 5225"/>
                                <a:gd name="T66" fmla="*/ 44 w 164"/>
                                <a:gd name="T67" fmla="*/ 2007 h 5225"/>
                                <a:gd name="T68" fmla="*/ 0 w 164"/>
                                <a:gd name="T69" fmla="*/ 1558 h 5225"/>
                                <a:gd name="T70" fmla="*/ 107 w 164"/>
                                <a:gd name="T71" fmla="*/ 1355 h 5225"/>
                                <a:gd name="T72" fmla="*/ 164 w 164"/>
                                <a:gd name="T73" fmla="*/ 1428 h 5225"/>
                                <a:gd name="T74" fmla="*/ 125 w 164"/>
                                <a:gd name="T75" fmla="*/ 1764 h 5225"/>
                                <a:gd name="T76" fmla="*/ 64 w 164"/>
                                <a:gd name="T77" fmla="*/ 1660 h 5225"/>
                                <a:gd name="T78" fmla="*/ 0 w 164"/>
                                <a:gd name="T79" fmla="*/ 1558 h 5225"/>
                                <a:gd name="T80" fmla="*/ 21 w 164"/>
                                <a:gd name="T81" fmla="*/ 837 h 5225"/>
                                <a:gd name="T82" fmla="*/ 82 w 164"/>
                                <a:gd name="T83" fmla="*/ 917 h 5225"/>
                                <a:gd name="T84" fmla="*/ 143 w 164"/>
                                <a:gd name="T85" fmla="*/ 1000 h 5225"/>
                                <a:gd name="T86" fmla="*/ 98 w 164"/>
                                <a:gd name="T87" fmla="*/ 1235 h 5225"/>
                                <a:gd name="T88" fmla="*/ 0 w 164"/>
                                <a:gd name="T89" fmla="*/ 365 h 5225"/>
                                <a:gd name="T90" fmla="*/ 62 w 164"/>
                                <a:gd name="T91" fmla="*/ 438 h 5225"/>
                                <a:gd name="T92" fmla="*/ 124 w 164"/>
                                <a:gd name="T93" fmla="*/ 513 h 5225"/>
                                <a:gd name="T94" fmla="*/ 164 w 164"/>
                                <a:gd name="T95" fmla="*/ 929 h 5225"/>
                                <a:gd name="T96" fmla="*/ 103 w 164"/>
                                <a:gd name="T97" fmla="*/ 851 h 5225"/>
                                <a:gd name="T98" fmla="*/ 42 w 164"/>
                                <a:gd name="T99" fmla="*/ 775 h 5225"/>
                                <a:gd name="T100" fmla="*/ 0 w 164"/>
                                <a:gd name="T101" fmla="*/ 306 h 5225"/>
                                <a:gd name="T102" fmla="*/ 43 w 164"/>
                                <a:gd name="T103" fmla="*/ 36 h 5225"/>
                                <a:gd name="T104" fmla="*/ 104 w 164"/>
                                <a:gd name="T105" fmla="*/ 91 h 5225"/>
                                <a:gd name="T106" fmla="*/ 164 w 164"/>
                                <a:gd name="T107" fmla="*/ 147 h 5225"/>
                                <a:gd name="T108" fmla="*/ 123 w 164"/>
                                <a:gd name="T109" fmla="*/ 456 h 5225"/>
                                <a:gd name="T110" fmla="*/ 60 w 164"/>
                                <a:gd name="T111" fmla="*/ 380 h 5225"/>
                                <a:gd name="T112" fmla="*/ 0 w 164"/>
                                <a:gd name="T113" fmla="*/ 306 h 5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64" h="5225">
                                  <a:moveTo>
                                    <a:pt x="0" y="5163"/>
                                  </a:moveTo>
                                  <a:lnTo>
                                    <a:pt x="0" y="4651"/>
                                  </a:lnTo>
                                  <a:lnTo>
                                    <a:pt x="5" y="4672"/>
                                  </a:lnTo>
                                  <a:lnTo>
                                    <a:pt x="9" y="4694"/>
                                  </a:lnTo>
                                  <a:lnTo>
                                    <a:pt x="13" y="4716"/>
                                  </a:lnTo>
                                  <a:lnTo>
                                    <a:pt x="18" y="4738"/>
                                  </a:lnTo>
                                  <a:lnTo>
                                    <a:pt x="21" y="4759"/>
                                  </a:lnTo>
                                  <a:lnTo>
                                    <a:pt x="24" y="4780"/>
                                  </a:lnTo>
                                  <a:lnTo>
                                    <a:pt x="27" y="4801"/>
                                  </a:lnTo>
                                  <a:lnTo>
                                    <a:pt x="29" y="4822"/>
                                  </a:lnTo>
                                  <a:lnTo>
                                    <a:pt x="63" y="5208"/>
                                  </a:lnTo>
                                  <a:lnTo>
                                    <a:pt x="46" y="5197"/>
                                  </a:lnTo>
                                  <a:lnTo>
                                    <a:pt x="29" y="5187"/>
                                  </a:lnTo>
                                  <a:lnTo>
                                    <a:pt x="13" y="5175"/>
                                  </a:lnTo>
                                  <a:lnTo>
                                    <a:pt x="0" y="5163"/>
                                  </a:lnTo>
                                  <a:close/>
                                  <a:moveTo>
                                    <a:pt x="0" y="4385"/>
                                  </a:moveTo>
                                  <a:lnTo>
                                    <a:pt x="0" y="3851"/>
                                  </a:lnTo>
                                  <a:lnTo>
                                    <a:pt x="20" y="3915"/>
                                  </a:lnTo>
                                  <a:lnTo>
                                    <a:pt x="40" y="3979"/>
                                  </a:lnTo>
                                  <a:lnTo>
                                    <a:pt x="61" y="4043"/>
                                  </a:lnTo>
                                  <a:lnTo>
                                    <a:pt x="83" y="4107"/>
                                  </a:lnTo>
                                  <a:lnTo>
                                    <a:pt x="104" y="4173"/>
                                  </a:lnTo>
                                  <a:lnTo>
                                    <a:pt x="125" y="4237"/>
                                  </a:lnTo>
                                  <a:lnTo>
                                    <a:pt x="144" y="4302"/>
                                  </a:lnTo>
                                  <a:lnTo>
                                    <a:pt x="164" y="4366"/>
                                  </a:lnTo>
                                  <a:lnTo>
                                    <a:pt x="164" y="5225"/>
                                  </a:lnTo>
                                  <a:lnTo>
                                    <a:pt x="152" y="5176"/>
                                  </a:lnTo>
                                  <a:lnTo>
                                    <a:pt x="139" y="5125"/>
                                  </a:lnTo>
                                  <a:lnTo>
                                    <a:pt x="129" y="5074"/>
                                  </a:lnTo>
                                  <a:lnTo>
                                    <a:pt x="118" y="5023"/>
                                  </a:lnTo>
                                  <a:lnTo>
                                    <a:pt x="109" y="4971"/>
                                  </a:lnTo>
                                  <a:lnTo>
                                    <a:pt x="100" y="4918"/>
                                  </a:lnTo>
                                  <a:lnTo>
                                    <a:pt x="90" y="4865"/>
                                  </a:lnTo>
                                  <a:lnTo>
                                    <a:pt x="82" y="4813"/>
                                  </a:lnTo>
                                  <a:lnTo>
                                    <a:pt x="73" y="4760"/>
                                  </a:lnTo>
                                  <a:lnTo>
                                    <a:pt x="63" y="4707"/>
                                  </a:lnTo>
                                  <a:lnTo>
                                    <a:pt x="54" y="4653"/>
                                  </a:lnTo>
                                  <a:lnTo>
                                    <a:pt x="45" y="4600"/>
                                  </a:lnTo>
                                  <a:lnTo>
                                    <a:pt x="34" y="4546"/>
                                  </a:lnTo>
                                  <a:lnTo>
                                    <a:pt x="24" y="4492"/>
                                  </a:lnTo>
                                  <a:lnTo>
                                    <a:pt x="12" y="4439"/>
                                  </a:lnTo>
                                  <a:lnTo>
                                    <a:pt x="0" y="4385"/>
                                  </a:lnTo>
                                  <a:close/>
                                  <a:moveTo>
                                    <a:pt x="0" y="3651"/>
                                  </a:moveTo>
                                  <a:lnTo>
                                    <a:pt x="0" y="3209"/>
                                  </a:lnTo>
                                  <a:lnTo>
                                    <a:pt x="21" y="3264"/>
                                  </a:lnTo>
                                  <a:lnTo>
                                    <a:pt x="43" y="3318"/>
                                  </a:lnTo>
                                  <a:lnTo>
                                    <a:pt x="63" y="3373"/>
                                  </a:lnTo>
                                  <a:lnTo>
                                    <a:pt x="84" y="3428"/>
                                  </a:lnTo>
                                  <a:lnTo>
                                    <a:pt x="104" y="3483"/>
                                  </a:lnTo>
                                  <a:lnTo>
                                    <a:pt x="125" y="3537"/>
                                  </a:lnTo>
                                  <a:lnTo>
                                    <a:pt x="144" y="3592"/>
                                  </a:lnTo>
                                  <a:lnTo>
                                    <a:pt x="164" y="3647"/>
                                  </a:lnTo>
                                  <a:lnTo>
                                    <a:pt x="164" y="4185"/>
                                  </a:lnTo>
                                  <a:lnTo>
                                    <a:pt x="146" y="4119"/>
                                  </a:lnTo>
                                  <a:lnTo>
                                    <a:pt x="128" y="4052"/>
                                  </a:lnTo>
                                  <a:lnTo>
                                    <a:pt x="109" y="3985"/>
                                  </a:lnTo>
                                  <a:lnTo>
                                    <a:pt x="89" y="3918"/>
                                  </a:lnTo>
                                  <a:lnTo>
                                    <a:pt x="70" y="3851"/>
                                  </a:lnTo>
                                  <a:lnTo>
                                    <a:pt x="48" y="3785"/>
                                  </a:lnTo>
                                  <a:lnTo>
                                    <a:pt x="24" y="3717"/>
                                  </a:lnTo>
                                  <a:lnTo>
                                    <a:pt x="0" y="3651"/>
                                  </a:lnTo>
                                  <a:close/>
                                  <a:moveTo>
                                    <a:pt x="0" y="3122"/>
                                  </a:moveTo>
                                  <a:lnTo>
                                    <a:pt x="0" y="2573"/>
                                  </a:lnTo>
                                  <a:lnTo>
                                    <a:pt x="20" y="2618"/>
                                  </a:lnTo>
                                  <a:lnTo>
                                    <a:pt x="40" y="2661"/>
                                  </a:lnTo>
                                  <a:lnTo>
                                    <a:pt x="61" y="2706"/>
                                  </a:lnTo>
                                  <a:lnTo>
                                    <a:pt x="82" y="2750"/>
                                  </a:lnTo>
                                  <a:lnTo>
                                    <a:pt x="103" y="2795"/>
                                  </a:lnTo>
                                  <a:lnTo>
                                    <a:pt x="123" y="2840"/>
                                  </a:lnTo>
                                  <a:lnTo>
                                    <a:pt x="143" y="2884"/>
                                  </a:lnTo>
                                  <a:lnTo>
                                    <a:pt x="164" y="2928"/>
                                  </a:lnTo>
                                  <a:lnTo>
                                    <a:pt x="164" y="3525"/>
                                  </a:lnTo>
                                  <a:lnTo>
                                    <a:pt x="0" y="3122"/>
                                  </a:lnTo>
                                  <a:close/>
                                  <a:moveTo>
                                    <a:pt x="0" y="2429"/>
                                  </a:moveTo>
                                  <a:lnTo>
                                    <a:pt x="0" y="2048"/>
                                  </a:lnTo>
                                  <a:lnTo>
                                    <a:pt x="22" y="2089"/>
                                  </a:lnTo>
                                  <a:lnTo>
                                    <a:pt x="43" y="2129"/>
                                  </a:lnTo>
                                  <a:lnTo>
                                    <a:pt x="64" y="2168"/>
                                  </a:lnTo>
                                  <a:lnTo>
                                    <a:pt x="84" y="2209"/>
                                  </a:lnTo>
                                  <a:lnTo>
                                    <a:pt x="105" y="2249"/>
                                  </a:lnTo>
                                  <a:lnTo>
                                    <a:pt x="125" y="2290"/>
                                  </a:lnTo>
                                  <a:lnTo>
                                    <a:pt x="144" y="2330"/>
                                  </a:lnTo>
                                  <a:lnTo>
                                    <a:pt x="164" y="2371"/>
                                  </a:lnTo>
                                  <a:lnTo>
                                    <a:pt x="164" y="2789"/>
                                  </a:lnTo>
                                  <a:lnTo>
                                    <a:pt x="0" y="2429"/>
                                  </a:lnTo>
                                  <a:close/>
                                  <a:moveTo>
                                    <a:pt x="0" y="1931"/>
                                  </a:moveTo>
                                  <a:lnTo>
                                    <a:pt x="0" y="1659"/>
                                  </a:lnTo>
                                  <a:lnTo>
                                    <a:pt x="20" y="1699"/>
                                  </a:lnTo>
                                  <a:lnTo>
                                    <a:pt x="39" y="1739"/>
                                  </a:lnTo>
                                  <a:lnTo>
                                    <a:pt x="59" y="1779"/>
                                  </a:lnTo>
                                  <a:lnTo>
                                    <a:pt x="80" y="1820"/>
                                  </a:lnTo>
                                  <a:lnTo>
                                    <a:pt x="101" y="1860"/>
                                  </a:lnTo>
                                  <a:lnTo>
                                    <a:pt x="121" y="1901"/>
                                  </a:lnTo>
                                  <a:lnTo>
                                    <a:pt x="142" y="1942"/>
                                  </a:lnTo>
                                  <a:lnTo>
                                    <a:pt x="164" y="1983"/>
                                  </a:lnTo>
                                  <a:lnTo>
                                    <a:pt x="164" y="2237"/>
                                  </a:lnTo>
                                  <a:lnTo>
                                    <a:pt x="144" y="2197"/>
                                  </a:lnTo>
                                  <a:lnTo>
                                    <a:pt x="126" y="2159"/>
                                  </a:lnTo>
                                  <a:lnTo>
                                    <a:pt x="106" y="2121"/>
                                  </a:lnTo>
                                  <a:lnTo>
                                    <a:pt x="85" y="2082"/>
                                  </a:lnTo>
                                  <a:lnTo>
                                    <a:pt x="64" y="2044"/>
                                  </a:lnTo>
                                  <a:lnTo>
                                    <a:pt x="44" y="2007"/>
                                  </a:lnTo>
                                  <a:lnTo>
                                    <a:pt x="22" y="1968"/>
                                  </a:lnTo>
                                  <a:lnTo>
                                    <a:pt x="0" y="1931"/>
                                  </a:lnTo>
                                  <a:close/>
                                  <a:moveTo>
                                    <a:pt x="0" y="1558"/>
                                  </a:moveTo>
                                  <a:lnTo>
                                    <a:pt x="0" y="1210"/>
                                  </a:lnTo>
                                  <a:lnTo>
                                    <a:pt x="87" y="1333"/>
                                  </a:lnTo>
                                  <a:lnTo>
                                    <a:pt x="107" y="1355"/>
                                  </a:lnTo>
                                  <a:lnTo>
                                    <a:pt x="126" y="1379"/>
                                  </a:lnTo>
                                  <a:lnTo>
                                    <a:pt x="145" y="1403"/>
                                  </a:lnTo>
                                  <a:lnTo>
                                    <a:pt x="164" y="1428"/>
                                  </a:lnTo>
                                  <a:lnTo>
                                    <a:pt x="164" y="1833"/>
                                  </a:lnTo>
                                  <a:lnTo>
                                    <a:pt x="144" y="1798"/>
                                  </a:lnTo>
                                  <a:lnTo>
                                    <a:pt x="125" y="1764"/>
                                  </a:lnTo>
                                  <a:lnTo>
                                    <a:pt x="105" y="1729"/>
                                  </a:lnTo>
                                  <a:lnTo>
                                    <a:pt x="84" y="1694"/>
                                  </a:lnTo>
                                  <a:lnTo>
                                    <a:pt x="64" y="1660"/>
                                  </a:lnTo>
                                  <a:lnTo>
                                    <a:pt x="43" y="1626"/>
                                  </a:lnTo>
                                  <a:lnTo>
                                    <a:pt x="22" y="1592"/>
                                  </a:lnTo>
                                  <a:lnTo>
                                    <a:pt x="0" y="1558"/>
                                  </a:lnTo>
                                  <a:close/>
                                  <a:moveTo>
                                    <a:pt x="0" y="1113"/>
                                  </a:moveTo>
                                  <a:lnTo>
                                    <a:pt x="0" y="810"/>
                                  </a:lnTo>
                                  <a:lnTo>
                                    <a:pt x="21" y="837"/>
                                  </a:lnTo>
                                  <a:lnTo>
                                    <a:pt x="42" y="862"/>
                                  </a:lnTo>
                                  <a:lnTo>
                                    <a:pt x="62" y="889"/>
                                  </a:lnTo>
                                  <a:lnTo>
                                    <a:pt x="82" y="917"/>
                                  </a:lnTo>
                                  <a:lnTo>
                                    <a:pt x="103" y="944"/>
                                  </a:lnTo>
                                  <a:lnTo>
                                    <a:pt x="124" y="972"/>
                                  </a:lnTo>
                                  <a:lnTo>
                                    <a:pt x="143" y="1000"/>
                                  </a:lnTo>
                                  <a:lnTo>
                                    <a:pt x="164" y="1028"/>
                                  </a:lnTo>
                                  <a:lnTo>
                                    <a:pt x="164" y="1343"/>
                                  </a:lnTo>
                                  <a:lnTo>
                                    <a:pt x="98" y="1235"/>
                                  </a:lnTo>
                                  <a:lnTo>
                                    <a:pt x="0" y="1113"/>
                                  </a:lnTo>
                                  <a:close/>
                                  <a:moveTo>
                                    <a:pt x="0" y="726"/>
                                  </a:moveTo>
                                  <a:lnTo>
                                    <a:pt x="0" y="365"/>
                                  </a:lnTo>
                                  <a:lnTo>
                                    <a:pt x="21" y="388"/>
                                  </a:lnTo>
                                  <a:lnTo>
                                    <a:pt x="42" y="413"/>
                                  </a:lnTo>
                                  <a:lnTo>
                                    <a:pt x="62" y="438"/>
                                  </a:lnTo>
                                  <a:lnTo>
                                    <a:pt x="83" y="463"/>
                                  </a:lnTo>
                                  <a:lnTo>
                                    <a:pt x="103" y="488"/>
                                  </a:lnTo>
                                  <a:lnTo>
                                    <a:pt x="124" y="513"/>
                                  </a:lnTo>
                                  <a:lnTo>
                                    <a:pt x="143" y="539"/>
                                  </a:lnTo>
                                  <a:lnTo>
                                    <a:pt x="164" y="565"/>
                                  </a:lnTo>
                                  <a:lnTo>
                                    <a:pt x="164" y="929"/>
                                  </a:lnTo>
                                  <a:lnTo>
                                    <a:pt x="143" y="902"/>
                                  </a:lnTo>
                                  <a:lnTo>
                                    <a:pt x="124" y="876"/>
                                  </a:lnTo>
                                  <a:lnTo>
                                    <a:pt x="103" y="851"/>
                                  </a:lnTo>
                                  <a:lnTo>
                                    <a:pt x="83" y="825"/>
                                  </a:lnTo>
                                  <a:lnTo>
                                    <a:pt x="62" y="800"/>
                                  </a:lnTo>
                                  <a:lnTo>
                                    <a:pt x="42" y="775"/>
                                  </a:lnTo>
                                  <a:lnTo>
                                    <a:pt x="21" y="750"/>
                                  </a:lnTo>
                                  <a:lnTo>
                                    <a:pt x="0" y="726"/>
                                  </a:lnTo>
                                  <a:close/>
                                  <a:moveTo>
                                    <a:pt x="0" y="30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84" y="72"/>
                                  </a:lnTo>
                                  <a:lnTo>
                                    <a:pt x="104" y="91"/>
                                  </a:lnTo>
                                  <a:lnTo>
                                    <a:pt x="125" y="109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164" y="147"/>
                                  </a:lnTo>
                                  <a:lnTo>
                                    <a:pt x="164" y="507"/>
                                  </a:lnTo>
                                  <a:lnTo>
                                    <a:pt x="143" y="482"/>
                                  </a:lnTo>
                                  <a:lnTo>
                                    <a:pt x="123" y="456"/>
                                  </a:lnTo>
                                  <a:lnTo>
                                    <a:pt x="102" y="431"/>
                                  </a:lnTo>
                                  <a:lnTo>
                                    <a:pt x="81" y="405"/>
                                  </a:lnTo>
                                  <a:lnTo>
                                    <a:pt x="60" y="380"/>
                                  </a:lnTo>
                                  <a:lnTo>
                                    <a:pt x="40" y="355"/>
                                  </a:lnTo>
                                  <a:lnTo>
                                    <a:pt x="20" y="331"/>
                                  </a:lnTo>
                                  <a:lnTo>
                                    <a:pt x="0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4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30"/>
                          <wps:cNvSpPr>
                            <a:spLocks noEditPoints="1"/>
                          </wps:cNvSpPr>
                          <wps:spPr bwMode="auto">
                            <a:xfrm>
                              <a:off x="1389" y="83"/>
                              <a:ext cx="23" cy="759"/>
                            </a:xfrm>
                            <a:custGeom>
                              <a:avLst/>
                              <a:gdLst>
                                <a:gd name="T0" fmla="*/ 24 w 163"/>
                                <a:gd name="T1" fmla="*/ 4110 h 5309"/>
                                <a:gd name="T2" fmla="*/ 93 w 163"/>
                                <a:gd name="T3" fmla="*/ 4338 h 5309"/>
                                <a:gd name="T4" fmla="*/ 141 w 163"/>
                                <a:gd name="T5" fmla="*/ 4528 h 5309"/>
                                <a:gd name="T6" fmla="*/ 163 w 163"/>
                                <a:gd name="T7" fmla="*/ 4641 h 5309"/>
                                <a:gd name="T8" fmla="*/ 147 w 163"/>
                                <a:gd name="T9" fmla="*/ 5247 h 5309"/>
                                <a:gd name="T10" fmla="*/ 116 w 163"/>
                                <a:gd name="T11" fmla="*/ 5276 h 5309"/>
                                <a:gd name="T12" fmla="*/ 86 w 163"/>
                                <a:gd name="T13" fmla="*/ 5174 h 5309"/>
                                <a:gd name="T14" fmla="*/ 38 w 163"/>
                                <a:gd name="T15" fmla="*/ 4962 h 5309"/>
                                <a:gd name="T16" fmla="*/ 0 w 163"/>
                                <a:gd name="T17" fmla="*/ 4744 h 5309"/>
                                <a:gd name="T18" fmla="*/ 22 w 163"/>
                                <a:gd name="T19" fmla="*/ 3411 h 5309"/>
                                <a:gd name="T20" fmla="*/ 85 w 163"/>
                                <a:gd name="T21" fmla="*/ 3587 h 5309"/>
                                <a:gd name="T22" fmla="*/ 144 w 163"/>
                                <a:gd name="T23" fmla="*/ 3763 h 5309"/>
                                <a:gd name="T24" fmla="*/ 143 w 163"/>
                                <a:gd name="T25" fmla="*/ 4357 h 5309"/>
                                <a:gd name="T26" fmla="*/ 85 w 163"/>
                                <a:gd name="T27" fmla="*/ 4129 h 5309"/>
                                <a:gd name="T28" fmla="*/ 23 w 163"/>
                                <a:gd name="T29" fmla="*/ 3898 h 5309"/>
                                <a:gd name="T30" fmla="*/ 0 w 163"/>
                                <a:gd name="T31" fmla="*/ 2680 h 5309"/>
                                <a:gd name="T32" fmla="*/ 62 w 163"/>
                                <a:gd name="T33" fmla="*/ 2816 h 5309"/>
                                <a:gd name="T34" fmla="*/ 124 w 163"/>
                                <a:gd name="T35" fmla="*/ 2952 h 5309"/>
                                <a:gd name="T36" fmla="*/ 163 w 163"/>
                                <a:gd name="T37" fmla="*/ 3657 h 5309"/>
                                <a:gd name="T38" fmla="*/ 0 w 163"/>
                                <a:gd name="T39" fmla="*/ 2134 h 5309"/>
                                <a:gd name="T40" fmla="*/ 64 w 163"/>
                                <a:gd name="T41" fmla="*/ 2263 h 5309"/>
                                <a:gd name="T42" fmla="*/ 125 w 163"/>
                                <a:gd name="T43" fmla="*/ 2396 h 5309"/>
                                <a:gd name="T44" fmla="*/ 163 w 163"/>
                                <a:gd name="T45" fmla="*/ 2906 h 5309"/>
                                <a:gd name="T46" fmla="*/ 0 w 163"/>
                                <a:gd name="T47" fmla="*/ 2005 h 5309"/>
                                <a:gd name="T48" fmla="*/ 39 w 163"/>
                                <a:gd name="T49" fmla="*/ 1832 h 5309"/>
                                <a:gd name="T50" fmla="*/ 102 w 163"/>
                                <a:gd name="T51" fmla="*/ 1951 h 5309"/>
                                <a:gd name="T52" fmla="*/ 163 w 163"/>
                                <a:gd name="T53" fmla="*/ 2072 h 5309"/>
                                <a:gd name="T54" fmla="*/ 125 w 163"/>
                                <a:gd name="T55" fmla="*/ 2260 h 5309"/>
                                <a:gd name="T56" fmla="*/ 64 w 163"/>
                                <a:gd name="T57" fmla="*/ 2132 h 5309"/>
                                <a:gd name="T58" fmla="*/ 0 w 163"/>
                                <a:gd name="T59" fmla="*/ 2005 h 5309"/>
                                <a:gd name="T60" fmla="*/ 5 w 163"/>
                                <a:gd name="T61" fmla="*/ 1263 h 5309"/>
                                <a:gd name="T62" fmla="*/ 66 w 163"/>
                                <a:gd name="T63" fmla="*/ 1338 h 5309"/>
                                <a:gd name="T64" fmla="*/ 126 w 163"/>
                                <a:gd name="T65" fmla="*/ 1418 h 5309"/>
                                <a:gd name="T66" fmla="*/ 163 w 163"/>
                                <a:gd name="T67" fmla="*/ 1921 h 5309"/>
                                <a:gd name="T68" fmla="*/ 105 w 163"/>
                                <a:gd name="T69" fmla="*/ 1806 h 5309"/>
                                <a:gd name="T70" fmla="*/ 43 w 163"/>
                                <a:gd name="T71" fmla="*/ 1694 h 5309"/>
                                <a:gd name="T72" fmla="*/ 0 w 163"/>
                                <a:gd name="T73" fmla="*/ 1146 h 5309"/>
                                <a:gd name="T74" fmla="*/ 41 w 163"/>
                                <a:gd name="T75" fmla="*/ 901 h 5309"/>
                                <a:gd name="T76" fmla="*/ 101 w 163"/>
                                <a:gd name="T77" fmla="*/ 985 h 5309"/>
                                <a:gd name="T78" fmla="*/ 163 w 163"/>
                                <a:gd name="T79" fmla="*/ 1070 h 5309"/>
                                <a:gd name="T80" fmla="*/ 157 w 163"/>
                                <a:gd name="T81" fmla="*/ 1395 h 5309"/>
                                <a:gd name="T82" fmla="*/ 0 w 163"/>
                                <a:gd name="T83" fmla="*/ 754 h 5309"/>
                                <a:gd name="T84" fmla="*/ 42 w 163"/>
                                <a:gd name="T85" fmla="*/ 443 h 5309"/>
                                <a:gd name="T86" fmla="*/ 103 w 163"/>
                                <a:gd name="T87" fmla="*/ 523 h 5309"/>
                                <a:gd name="T88" fmla="*/ 163 w 163"/>
                                <a:gd name="T89" fmla="*/ 605 h 5309"/>
                                <a:gd name="T90" fmla="*/ 124 w 163"/>
                                <a:gd name="T91" fmla="*/ 914 h 5309"/>
                                <a:gd name="T92" fmla="*/ 62 w 163"/>
                                <a:gd name="T93" fmla="*/ 833 h 5309"/>
                                <a:gd name="T94" fmla="*/ 0 w 163"/>
                                <a:gd name="T95" fmla="*/ 754 h 5309"/>
                                <a:gd name="T96" fmla="*/ 21 w 163"/>
                                <a:gd name="T97" fmla="*/ 20 h 5309"/>
                                <a:gd name="T98" fmla="*/ 84 w 163"/>
                                <a:gd name="T99" fmla="*/ 79 h 5309"/>
                                <a:gd name="T100" fmla="*/ 144 w 163"/>
                                <a:gd name="T101" fmla="*/ 139 h 5309"/>
                                <a:gd name="T102" fmla="*/ 143 w 163"/>
                                <a:gd name="T103" fmla="*/ 513 h 5309"/>
                                <a:gd name="T104" fmla="*/ 81 w 163"/>
                                <a:gd name="T105" fmla="*/ 437 h 5309"/>
                                <a:gd name="T106" fmla="*/ 20 w 163"/>
                                <a:gd name="T107" fmla="*/ 361 h 53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63" h="5309">
                                  <a:moveTo>
                                    <a:pt x="0" y="4744"/>
                                  </a:moveTo>
                                  <a:lnTo>
                                    <a:pt x="0" y="4035"/>
                                  </a:lnTo>
                                  <a:lnTo>
                                    <a:pt x="24" y="4110"/>
                                  </a:lnTo>
                                  <a:lnTo>
                                    <a:pt x="48" y="4185"/>
                                  </a:lnTo>
                                  <a:lnTo>
                                    <a:pt x="72" y="4261"/>
                                  </a:lnTo>
                                  <a:lnTo>
                                    <a:pt x="93" y="4338"/>
                                  </a:lnTo>
                                  <a:lnTo>
                                    <a:pt x="114" y="4414"/>
                                  </a:lnTo>
                                  <a:lnTo>
                                    <a:pt x="133" y="4489"/>
                                  </a:lnTo>
                                  <a:lnTo>
                                    <a:pt x="141" y="4528"/>
                                  </a:lnTo>
                                  <a:lnTo>
                                    <a:pt x="150" y="4565"/>
                                  </a:lnTo>
                                  <a:lnTo>
                                    <a:pt x="157" y="4604"/>
                                  </a:lnTo>
                                  <a:lnTo>
                                    <a:pt x="163" y="4641"/>
                                  </a:lnTo>
                                  <a:lnTo>
                                    <a:pt x="163" y="5182"/>
                                  </a:lnTo>
                                  <a:lnTo>
                                    <a:pt x="156" y="5215"/>
                                  </a:lnTo>
                                  <a:lnTo>
                                    <a:pt x="147" y="5247"/>
                                  </a:lnTo>
                                  <a:lnTo>
                                    <a:pt x="138" y="5278"/>
                                  </a:lnTo>
                                  <a:lnTo>
                                    <a:pt x="128" y="5309"/>
                                  </a:lnTo>
                                  <a:lnTo>
                                    <a:pt x="116" y="5276"/>
                                  </a:lnTo>
                                  <a:lnTo>
                                    <a:pt x="106" y="5243"/>
                                  </a:lnTo>
                                  <a:lnTo>
                                    <a:pt x="96" y="5208"/>
                                  </a:lnTo>
                                  <a:lnTo>
                                    <a:pt x="86" y="5174"/>
                                  </a:lnTo>
                                  <a:lnTo>
                                    <a:pt x="69" y="5105"/>
                                  </a:lnTo>
                                  <a:lnTo>
                                    <a:pt x="53" y="5034"/>
                                  </a:lnTo>
                                  <a:lnTo>
                                    <a:pt x="38" y="4962"/>
                                  </a:lnTo>
                                  <a:lnTo>
                                    <a:pt x="25" y="4890"/>
                                  </a:lnTo>
                                  <a:lnTo>
                                    <a:pt x="12" y="4816"/>
                                  </a:lnTo>
                                  <a:lnTo>
                                    <a:pt x="0" y="4744"/>
                                  </a:lnTo>
                                  <a:close/>
                                  <a:moveTo>
                                    <a:pt x="0" y="3821"/>
                                  </a:moveTo>
                                  <a:lnTo>
                                    <a:pt x="0" y="3351"/>
                                  </a:lnTo>
                                  <a:lnTo>
                                    <a:pt x="22" y="3411"/>
                                  </a:lnTo>
                                  <a:lnTo>
                                    <a:pt x="44" y="3469"/>
                                  </a:lnTo>
                                  <a:lnTo>
                                    <a:pt x="64" y="3528"/>
                                  </a:lnTo>
                                  <a:lnTo>
                                    <a:pt x="85" y="3587"/>
                                  </a:lnTo>
                                  <a:lnTo>
                                    <a:pt x="106" y="3645"/>
                                  </a:lnTo>
                                  <a:lnTo>
                                    <a:pt x="126" y="3704"/>
                                  </a:lnTo>
                                  <a:lnTo>
                                    <a:pt x="144" y="3763"/>
                                  </a:lnTo>
                                  <a:lnTo>
                                    <a:pt x="163" y="3821"/>
                                  </a:lnTo>
                                  <a:lnTo>
                                    <a:pt x="163" y="4431"/>
                                  </a:lnTo>
                                  <a:lnTo>
                                    <a:pt x="143" y="4357"/>
                                  </a:lnTo>
                                  <a:lnTo>
                                    <a:pt x="125" y="4282"/>
                                  </a:lnTo>
                                  <a:lnTo>
                                    <a:pt x="105" y="4205"/>
                                  </a:lnTo>
                                  <a:lnTo>
                                    <a:pt x="85" y="4129"/>
                                  </a:lnTo>
                                  <a:lnTo>
                                    <a:pt x="65" y="4053"/>
                                  </a:lnTo>
                                  <a:lnTo>
                                    <a:pt x="45" y="3976"/>
                                  </a:lnTo>
                                  <a:lnTo>
                                    <a:pt x="23" y="3898"/>
                                  </a:lnTo>
                                  <a:lnTo>
                                    <a:pt x="0" y="3821"/>
                                  </a:lnTo>
                                  <a:close/>
                                  <a:moveTo>
                                    <a:pt x="0" y="3253"/>
                                  </a:moveTo>
                                  <a:lnTo>
                                    <a:pt x="0" y="2680"/>
                                  </a:lnTo>
                                  <a:lnTo>
                                    <a:pt x="21" y="2725"/>
                                  </a:lnTo>
                                  <a:lnTo>
                                    <a:pt x="42" y="2771"/>
                                  </a:lnTo>
                                  <a:lnTo>
                                    <a:pt x="62" y="2816"/>
                                  </a:lnTo>
                                  <a:lnTo>
                                    <a:pt x="83" y="2861"/>
                                  </a:lnTo>
                                  <a:lnTo>
                                    <a:pt x="104" y="2906"/>
                                  </a:lnTo>
                                  <a:lnTo>
                                    <a:pt x="124" y="2952"/>
                                  </a:lnTo>
                                  <a:lnTo>
                                    <a:pt x="143" y="2997"/>
                                  </a:lnTo>
                                  <a:lnTo>
                                    <a:pt x="163" y="3042"/>
                                  </a:lnTo>
                                  <a:lnTo>
                                    <a:pt x="163" y="3657"/>
                                  </a:lnTo>
                                  <a:lnTo>
                                    <a:pt x="0" y="3253"/>
                                  </a:lnTo>
                                  <a:close/>
                                  <a:moveTo>
                                    <a:pt x="0" y="2538"/>
                                  </a:moveTo>
                                  <a:lnTo>
                                    <a:pt x="0" y="2134"/>
                                  </a:lnTo>
                                  <a:lnTo>
                                    <a:pt x="22" y="2176"/>
                                  </a:lnTo>
                                  <a:lnTo>
                                    <a:pt x="43" y="2220"/>
                                  </a:lnTo>
                                  <a:lnTo>
                                    <a:pt x="64" y="2263"/>
                                  </a:lnTo>
                                  <a:lnTo>
                                    <a:pt x="84" y="2308"/>
                                  </a:lnTo>
                                  <a:lnTo>
                                    <a:pt x="105" y="2352"/>
                                  </a:lnTo>
                                  <a:lnTo>
                                    <a:pt x="125" y="2396"/>
                                  </a:lnTo>
                                  <a:lnTo>
                                    <a:pt x="144" y="2440"/>
                                  </a:lnTo>
                                  <a:lnTo>
                                    <a:pt x="163" y="2484"/>
                                  </a:lnTo>
                                  <a:lnTo>
                                    <a:pt x="163" y="2906"/>
                                  </a:lnTo>
                                  <a:lnTo>
                                    <a:pt x="147" y="2863"/>
                                  </a:lnTo>
                                  <a:lnTo>
                                    <a:pt x="0" y="2538"/>
                                  </a:lnTo>
                                  <a:close/>
                                  <a:moveTo>
                                    <a:pt x="0" y="2005"/>
                                  </a:moveTo>
                                  <a:lnTo>
                                    <a:pt x="0" y="1753"/>
                                  </a:lnTo>
                                  <a:lnTo>
                                    <a:pt x="20" y="1792"/>
                                  </a:lnTo>
                                  <a:lnTo>
                                    <a:pt x="39" y="1832"/>
                                  </a:lnTo>
                                  <a:lnTo>
                                    <a:pt x="60" y="1871"/>
                                  </a:lnTo>
                                  <a:lnTo>
                                    <a:pt x="81" y="1912"/>
                                  </a:lnTo>
                                  <a:lnTo>
                                    <a:pt x="102" y="1951"/>
                                  </a:lnTo>
                                  <a:lnTo>
                                    <a:pt x="122" y="1992"/>
                                  </a:lnTo>
                                  <a:lnTo>
                                    <a:pt x="142" y="2032"/>
                                  </a:lnTo>
                                  <a:lnTo>
                                    <a:pt x="163" y="2072"/>
                                  </a:lnTo>
                                  <a:lnTo>
                                    <a:pt x="163" y="2347"/>
                                  </a:lnTo>
                                  <a:lnTo>
                                    <a:pt x="144" y="2304"/>
                                  </a:lnTo>
                                  <a:lnTo>
                                    <a:pt x="125" y="2260"/>
                                  </a:lnTo>
                                  <a:lnTo>
                                    <a:pt x="105" y="2218"/>
                                  </a:lnTo>
                                  <a:lnTo>
                                    <a:pt x="85" y="2174"/>
                                  </a:lnTo>
                                  <a:lnTo>
                                    <a:pt x="64" y="2132"/>
                                  </a:lnTo>
                                  <a:lnTo>
                                    <a:pt x="44" y="2089"/>
                                  </a:lnTo>
                                  <a:lnTo>
                                    <a:pt x="22" y="2048"/>
                                  </a:lnTo>
                                  <a:lnTo>
                                    <a:pt x="0" y="2005"/>
                                  </a:lnTo>
                                  <a:close/>
                                  <a:moveTo>
                                    <a:pt x="0" y="1619"/>
                                  </a:moveTo>
                                  <a:lnTo>
                                    <a:pt x="0" y="1255"/>
                                  </a:lnTo>
                                  <a:lnTo>
                                    <a:pt x="5" y="1263"/>
                                  </a:lnTo>
                                  <a:lnTo>
                                    <a:pt x="26" y="1287"/>
                                  </a:lnTo>
                                  <a:lnTo>
                                    <a:pt x="47" y="1312"/>
                                  </a:lnTo>
                                  <a:lnTo>
                                    <a:pt x="66" y="1338"/>
                                  </a:lnTo>
                                  <a:lnTo>
                                    <a:pt x="87" y="1364"/>
                                  </a:lnTo>
                                  <a:lnTo>
                                    <a:pt x="106" y="1391"/>
                                  </a:lnTo>
                                  <a:lnTo>
                                    <a:pt x="126" y="1418"/>
                                  </a:lnTo>
                                  <a:lnTo>
                                    <a:pt x="144" y="1446"/>
                                  </a:lnTo>
                                  <a:lnTo>
                                    <a:pt x="163" y="1475"/>
                                  </a:lnTo>
                                  <a:lnTo>
                                    <a:pt x="163" y="1921"/>
                                  </a:lnTo>
                                  <a:lnTo>
                                    <a:pt x="144" y="1883"/>
                                  </a:lnTo>
                                  <a:lnTo>
                                    <a:pt x="125" y="1844"/>
                                  </a:lnTo>
                                  <a:lnTo>
                                    <a:pt x="105" y="1806"/>
                                  </a:lnTo>
                                  <a:lnTo>
                                    <a:pt x="84" y="1769"/>
                                  </a:lnTo>
                                  <a:lnTo>
                                    <a:pt x="63" y="1731"/>
                                  </a:lnTo>
                                  <a:lnTo>
                                    <a:pt x="43" y="1694"/>
                                  </a:lnTo>
                                  <a:lnTo>
                                    <a:pt x="22" y="1657"/>
                                  </a:lnTo>
                                  <a:lnTo>
                                    <a:pt x="0" y="1619"/>
                                  </a:lnTo>
                                  <a:close/>
                                  <a:moveTo>
                                    <a:pt x="0" y="1146"/>
                                  </a:moveTo>
                                  <a:lnTo>
                                    <a:pt x="0" y="846"/>
                                  </a:lnTo>
                                  <a:lnTo>
                                    <a:pt x="20" y="873"/>
                                  </a:lnTo>
                                  <a:lnTo>
                                    <a:pt x="41" y="901"/>
                                  </a:lnTo>
                                  <a:lnTo>
                                    <a:pt x="60" y="929"/>
                                  </a:lnTo>
                                  <a:lnTo>
                                    <a:pt x="81" y="957"/>
                                  </a:lnTo>
                                  <a:lnTo>
                                    <a:pt x="101" y="985"/>
                                  </a:lnTo>
                                  <a:lnTo>
                                    <a:pt x="122" y="1013"/>
                                  </a:lnTo>
                                  <a:lnTo>
                                    <a:pt x="142" y="1042"/>
                                  </a:lnTo>
                                  <a:lnTo>
                                    <a:pt x="163" y="1070"/>
                                  </a:lnTo>
                                  <a:lnTo>
                                    <a:pt x="163" y="1402"/>
                                  </a:lnTo>
                                  <a:lnTo>
                                    <a:pt x="160" y="1399"/>
                                  </a:lnTo>
                                  <a:lnTo>
                                    <a:pt x="157" y="1395"/>
                                  </a:lnTo>
                                  <a:lnTo>
                                    <a:pt x="16" y="1165"/>
                                  </a:lnTo>
                                  <a:lnTo>
                                    <a:pt x="0" y="1146"/>
                                  </a:lnTo>
                                  <a:close/>
                                  <a:moveTo>
                                    <a:pt x="0" y="754"/>
                                  </a:moveTo>
                                  <a:lnTo>
                                    <a:pt x="0" y="391"/>
                                  </a:lnTo>
                                  <a:lnTo>
                                    <a:pt x="21" y="417"/>
                                  </a:lnTo>
                                  <a:lnTo>
                                    <a:pt x="42" y="443"/>
                                  </a:lnTo>
                                  <a:lnTo>
                                    <a:pt x="62" y="470"/>
                                  </a:lnTo>
                                  <a:lnTo>
                                    <a:pt x="82" y="496"/>
                                  </a:lnTo>
                                  <a:lnTo>
                                    <a:pt x="103" y="523"/>
                                  </a:lnTo>
                                  <a:lnTo>
                                    <a:pt x="124" y="550"/>
                                  </a:lnTo>
                                  <a:lnTo>
                                    <a:pt x="143" y="577"/>
                                  </a:lnTo>
                                  <a:lnTo>
                                    <a:pt x="163" y="605"/>
                                  </a:lnTo>
                                  <a:lnTo>
                                    <a:pt x="163" y="970"/>
                                  </a:lnTo>
                                  <a:lnTo>
                                    <a:pt x="143" y="942"/>
                                  </a:lnTo>
                                  <a:lnTo>
                                    <a:pt x="124" y="914"/>
                                  </a:lnTo>
                                  <a:lnTo>
                                    <a:pt x="103" y="887"/>
                                  </a:lnTo>
                                  <a:lnTo>
                                    <a:pt x="83" y="860"/>
                                  </a:lnTo>
                                  <a:lnTo>
                                    <a:pt x="62" y="833"/>
                                  </a:lnTo>
                                  <a:lnTo>
                                    <a:pt x="42" y="806"/>
                                  </a:lnTo>
                                  <a:lnTo>
                                    <a:pt x="21" y="780"/>
                                  </a:lnTo>
                                  <a:lnTo>
                                    <a:pt x="0" y="754"/>
                                  </a:lnTo>
                                  <a:close/>
                                  <a:moveTo>
                                    <a:pt x="0" y="33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63" y="5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104" y="98"/>
                                  </a:lnTo>
                                  <a:lnTo>
                                    <a:pt x="125" y="119"/>
                                  </a:lnTo>
                                  <a:lnTo>
                                    <a:pt x="144" y="139"/>
                                  </a:lnTo>
                                  <a:lnTo>
                                    <a:pt x="163" y="160"/>
                                  </a:lnTo>
                                  <a:lnTo>
                                    <a:pt x="163" y="539"/>
                                  </a:lnTo>
                                  <a:lnTo>
                                    <a:pt x="143" y="513"/>
                                  </a:lnTo>
                                  <a:lnTo>
                                    <a:pt x="123" y="487"/>
                                  </a:lnTo>
                                  <a:lnTo>
                                    <a:pt x="102" y="462"/>
                                  </a:lnTo>
                                  <a:lnTo>
                                    <a:pt x="81" y="437"/>
                                  </a:lnTo>
                                  <a:lnTo>
                                    <a:pt x="60" y="411"/>
                                  </a:lnTo>
                                  <a:lnTo>
                                    <a:pt x="41" y="386"/>
                                  </a:lnTo>
                                  <a:lnTo>
                                    <a:pt x="20" y="361"/>
                                  </a:lnTo>
                                  <a:lnTo>
                                    <a:pt x="0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E4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31"/>
                          <wps:cNvSpPr>
                            <a:spLocks noEditPoints="1"/>
                          </wps:cNvSpPr>
                          <wps:spPr bwMode="auto">
                            <a:xfrm>
                              <a:off x="1401" y="94"/>
                              <a:ext cx="23" cy="775"/>
                            </a:xfrm>
                            <a:custGeom>
                              <a:avLst/>
                              <a:gdLst>
                                <a:gd name="T0" fmla="*/ 18 w 163"/>
                                <a:gd name="T1" fmla="*/ 4284 h 5427"/>
                                <a:gd name="T2" fmla="*/ 65 w 163"/>
                                <a:gd name="T3" fmla="*/ 4477 h 5427"/>
                                <a:gd name="T4" fmla="*/ 92 w 163"/>
                                <a:gd name="T5" fmla="*/ 4638 h 5427"/>
                                <a:gd name="T6" fmla="*/ 103 w 163"/>
                                <a:gd name="T7" fmla="*/ 4733 h 5427"/>
                                <a:gd name="T8" fmla="*/ 107 w 163"/>
                                <a:gd name="T9" fmla="*/ 4828 h 5427"/>
                                <a:gd name="T10" fmla="*/ 106 w 163"/>
                                <a:gd name="T11" fmla="*/ 4923 h 5427"/>
                                <a:gd name="T12" fmla="*/ 97 w 163"/>
                                <a:gd name="T13" fmla="*/ 5016 h 5427"/>
                                <a:gd name="T14" fmla="*/ 81 w 163"/>
                                <a:gd name="T15" fmla="*/ 5109 h 5427"/>
                                <a:gd name="T16" fmla="*/ 56 w 163"/>
                                <a:gd name="T17" fmla="*/ 5202 h 5427"/>
                                <a:gd name="T18" fmla="*/ 21 w 163"/>
                                <a:gd name="T19" fmla="*/ 5156 h 5427"/>
                                <a:gd name="T20" fmla="*/ 0 w 163"/>
                                <a:gd name="T21" fmla="*/ 4038 h 5427"/>
                                <a:gd name="T22" fmla="*/ 45 w 163"/>
                                <a:gd name="T23" fmla="*/ 3631 h 5427"/>
                                <a:gd name="T24" fmla="*/ 107 w 163"/>
                                <a:gd name="T25" fmla="*/ 3828 h 5427"/>
                                <a:gd name="T26" fmla="*/ 163 w 163"/>
                                <a:gd name="T27" fmla="*/ 4024 h 5427"/>
                                <a:gd name="T28" fmla="*/ 118 w 163"/>
                                <a:gd name="T29" fmla="*/ 4489 h 5427"/>
                                <a:gd name="T30" fmla="*/ 58 w 163"/>
                                <a:gd name="T31" fmla="*/ 4266 h 5427"/>
                                <a:gd name="T32" fmla="*/ 0 w 163"/>
                                <a:gd name="T33" fmla="*/ 4038 h 5427"/>
                                <a:gd name="T34" fmla="*/ 21 w 163"/>
                                <a:gd name="T35" fmla="*/ 2828 h 5427"/>
                                <a:gd name="T36" fmla="*/ 84 w 163"/>
                                <a:gd name="T37" fmla="*/ 2972 h 5427"/>
                                <a:gd name="T38" fmla="*/ 144 w 163"/>
                                <a:gd name="T39" fmla="*/ 3115 h 5427"/>
                                <a:gd name="T40" fmla="*/ 157 w 163"/>
                                <a:gd name="T41" fmla="*/ 3769 h 5427"/>
                                <a:gd name="T42" fmla="*/ 134 w 163"/>
                                <a:gd name="T43" fmla="*/ 3710 h 5427"/>
                                <a:gd name="T44" fmla="*/ 0 w 163"/>
                                <a:gd name="T45" fmla="*/ 2224 h 5427"/>
                                <a:gd name="T46" fmla="*/ 64 w 163"/>
                                <a:gd name="T47" fmla="*/ 2367 h 5427"/>
                                <a:gd name="T48" fmla="*/ 125 w 163"/>
                                <a:gd name="T49" fmla="*/ 2512 h 5427"/>
                                <a:gd name="T50" fmla="*/ 163 w 163"/>
                                <a:gd name="T51" fmla="*/ 3055 h 5427"/>
                                <a:gd name="T52" fmla="*/ 0 w 163"/>
                                <a:gd name="T53" fmla="*/ 2090 h 5427"/>
                                <a:gd name="T54" fmla="*/ 41 w 163"/>
                                <a:gd name="T55" fmla="*/ 1916 h 5427"/>
                                <a:gd name="T56" fmla="*/ 102 w 163"/>
                                <a:gd name="T57" fmla="*/ 2036 h 5427"/>
                                <a:gd name="T58" fmla="*/ 163 w 163"/>
                                <a:gd name="T59" fmla="*/ 2157 h 5427"/>
                                <a:gd name="T60" fmla="*/ 125 w 163"/>
                                <a:gd name="T61" fmla="*/ 2373 h 5427"/>
                                <a:gd name="T62" fmla="*/ 64 w 163"/>
                                <a:gd name="T63" fmla="*/ 2231 h 5427"/>
                                <a:gd name="T64" fmla="*/ 0 w 163"/>
                                <a:gd name="T65" fmla="*/ 2090 h 5427"/>
                                <a:gd name="T66" fmla="*/ 21 w 163"/>
                                <a:gd name="T67" fmla="*/ 1310 h 5427"/>
                                <a:gd name="T68" fmla="*/ 84 w 163"/>
                                <a:gd name="T69" fmla="*/ 1401 h 5427"/>
                                <a:gd name="T70" fmla="*/ 144 w 163"/>
                                <a:gd name="T71" fmla="*/ 1499 h 5427"/>
                                <a:gd name="T72" fmla="*/ 144 w 163"/>
                                <a:gd name="T73" fmla="*/ 1974 h 5427"/>
                                <a:gd name="T74" fmla="*/ 84 w 163"/>
                                <a:gd name="T75" fmla="*/ 1849 h 5427"/>
                                <a:gd name="T76" fmla="*/ 21 w 163"/>
                                <a:gd name="T77" fmla="*/ 1727 h 5427"/>
                                <a:gd name="T78" fmla="*/ 0 w 163"/>
                                <a:gd name="T79" fmla="*/ 881 h 5427"/>
                                <a:gd name="T80" fmla="*/ 59 w 163"/>
                                <a:gd name="T81" fmla="*/ 963 h 5427"/>
                                <a:gd name="T82" fmla="*/ 121 w 163"/>
                                <a:gd name="T83" fmla="*/ 1045 h 5427"/>
                                <a:gd name="T84" fmla="*/ 163 w 163"/>
                                <a:gd name="T85" fmla="*/ 1434 h 5427"/>
                                <a:gd name="T86" fmla="*/ 99 w 163"/>
                                <a:gd name="T87" fmla="*/ 1346 h 5427"/>
                                <a:gd name="T88" fmla="*/ 0 w 163"/>
                                <a:gd name="T89" fmla="*/ 782 h 5427"/>
                                <a:gd name="T90" fmla="*/ 41 w 163"/>
                                <a:gd name="T91" fmla="*/ 473 h 5427"/>
                                <a:gd name="T92" fmla="*/ 103 w 163"/>
                                <a:gd name="T93" fmla="*/ 557 h 5427"/>
                                <a:gd name="T94" fmla="*/ 163 w 163"/>
                                <a:gd name="T95" fmla="*/ 642 h 5427"/>
                                <a:gd name="T96" fmla="*/ 124 w 163"/>
                                <a:gd name="T97" fmla="*/ 952 h 5427"/>
                                <a:gd name="T98" fmla="*/ 62 w 163"/>
                                <a:gd name="T99" fmla="*/ 866 h 5427"/>
                                <a:gd name="T100" fmla="*/ 0 w 163"/>
                                <a:gd name="T101" fmla="*/ 782 h 5427"/>
                                <a:gd name="T102" fmla="*/ 33 w 163"/>
                                <a:gd name="T103" fmla="*/ 33 h 5427"/>
                                <a:gd name="T104" fmla="*/ 129 w 163"/>
                                <a:gd name="T105" fmla="*/ 134 h 5427"/>
                                <a:gd name="T106" fmla="*/ 155 w 163"/>
                                <a:gd name="T107" fmla="*/ 164 h 5427"/>
                                <a:gd name="T108" fmla="*/ 143 w 163"/>
                                <a:gd name="T109" fmla="*/ 540 h 5427"/>
                                <a:gd name="T110" fmla="*/ 81 w 163"/>
                                <a:gd name="T111" fmla="*/ 461 h 5427"/>
                                <a:gd name="T112" fmla="*/ 20 w 163"/>
                                <a:gd name="T113" fmla="*/ 386 h 5427"/>
                                <a:gd name="T114" fmla="*/ 163 w 163"/>
                                <a:gd name="T115" fmla="*/ 5427 h 5427"/>
                                <a:gd name="T116" fmla="*/ 142 w 163"/>
                                <a:gd name="T117" fmla="*/ 5391 h 54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63" h="5427">
                                  <a:moveTo>
                                    <a:pt x="0" y="5078"/>
                                  </a:moveTo>
                                  <a:lnTo>
                                    <a:pt x="0" y="4219"/>
                                  </a:lnTo>
                                  <a:lnTo>
                                    <a:pt x="18" y="4284"/>
                                  </a:lnTo>
                                  <a:lnTo>
                                    <a:pt x="35" y="4348"/>
                                  </a:lnTo>
                                  <a:lnTo>
                                    <a:pt x="51" y="4412"/>
                                  </a:lnTo>
                                  <a:lnTo>
                                    <a:pt x="65" y="4477"/>
                                  </a:lnTo>
                                  <a:lnTo>
                                    <a:pt x="78" y="4541"/>
                                  </a:lnTo>
                                  <a:lnTo>
                                    <a:pt x="88" y="4605"/>
                                  </a:lnTo>
                                  <a:lnTo>
                                    <a:pt x="92" y="4638"/>
                                  </a:lnTo>
                                  <a:lnTo>
                                    <a:pt x="97" y="4669"/>
                                  </a:lnTo>
                                  <a:lnTo>
                                    <a:pt x="100" y="4701"/>
                                  </a:lnTo>
                                  <a:lnTo>
                                    <a:pt x="103" y="4733"/>
                                  </a:lnTo>
                                  <a:lnTo>
                                    <a:pt x="105" y="4765"/>
                                  </a:lnTo>
                                  <a:lnTo>
                                    <a:pt x="107" y="4796"/>
                                  </a:lnTo>
                                  <a:lnTo>
                                    <a:pt x="107" y="4828"/>
                                  </a:lnTo>
                                  <a:lnTo>
                                    <a:pt x="108" y="4860"/>
                                  </a:lnTo>
                                  <a:lnTo>
                                    <a:pt x="107" y="4892"/>
                                  </a:lnTo>
                                  <a:lnTo>
                                    <a:pt x="106" y="4923"/>
                                  </a:lnTo>
                                  <a:lnTo>
                                    <a:pt x="104" y="4954"/>
                                  </a:lnTo>
                                  <a:lnTo>
                                    <a:pt x="101" y="4985"/>
                                  </a:lnTo>
                                  <a:lnTo>
                                    <a:pt x="97" y="5016"/>
                                  </a:lnTo>
                                  <a:lnTo>
                                    <a:pt x="92" y="5047"/>
                                  </a:lnTo>
                                  <a:lnTo>
                                    <a:pt x="87" y="5078"/>
                                  </a:lnTo>
                                  <a:lnTo>
                                    <a:pt x="81" y="5109"/>
                                  </a:lnTo>
                                  <a:lnTo>
                                    <a:pt x="74" y="5141"/>
                                  </a:lnTo>
                                  <a:lnTo>
                                    <a:pt x="65" y="5171"/>
                                  </a:lnTo>
                                  <a:lnTo>
                                    <a:pt x="56" y="5202"/>
                                  </a:lnTo>
                                  <a:lnTo>
                                    <a:pt x="46" y="5232"/>
                                  </a:lnTo>
                                  <a:lnTo>
                                    <a:pt x="33" y="5195"/>
                                  </a:lnTo>
                                  <a:lnTo>
                                    <a:pt x="21" y="5156"/>
                                  </a:lnTo>
                                  <a:lnTo>
                                    <a:pt x="10" y="5118"/>
                                  </a:lnTo>
                                  <a:lnTo>
                                    <a:pt x="0" y="5078"/>
                                  </a:lnTo>
                                  <a:close/>
                                  <a:moveTo>
                                    <a:pt x="0" y="4038"/>
                                  </a:moveTo>
                                  <a:lnTo>
                                    <a:pt x="0" y="3500"/>
                                  </a:lnTo>
                                  <a:lnTo>
                                    <a:pt x="23" y="3565"/>
                                  </a:lnTo>
                                  <a:lnTo>
                                    <a:pt x="45" y="3631"/>
                                  </a:lnTo>
                                  <a:lnTo>
                                    <a:pt x="67" y="3697"/>
                                  </a:lnTo>
                                  <a:lnTo>
                                    <a:pt x="87" y="3762"/>
                                  </a:lnTo>
                                  <a:lnTo>
                                    <a:pt x="107" y="3828"/>
                                  </a:lnTo>
                                  <a:lnTo>
                                    <a:pt x="127" y="3894"/>
                                  </a:lnTo>
                                  <a:lnTo>
                                    <a:pt x="145" y="3959"/>
                                  </a:lnTo>
                                  <a:lnTo>
                                    <a:pt x="163" y="4024"/>
                                  </a:lnTo>
                                  <a:lnTo>
                                    <a:pt x="163" y="4633"/>
                                  </a:lnTo>
                                  <a:lnTo>
                                    <a:pt x="140" y="4562"/>
                                  </a:lnTo>
                                  <a:lnTo>
                                    <a:pt x="118" y="4489"/>
                                  </a:lnTo>
                                  <a:lnTo>
                                    <a:pt x="98" y="4416"/>
                                  </a:lnTo>
                                  <a:lnTo>
                                    <a:pt x="78" y="4341"/>
                                  </a:lnTo>
                                  <a:lnTo>
                                    <a:pt x="58" y="4266"/>
                                  </a:lnTo>
                                  <a:lnTo>
                                    <a:pt x="38" y="4190"/>
                                  </a:lnTo>
                                  <a:lnTo>
                                    <a:pt x="20" y="4115"/>
                                  </a:lnTo>
                                  <a:lnTo>
                                    <a:pt x="0" y="4038"/>
                                  </a:lnTo>
                                  <a:close/>
                                  <a:moveTo>
                                    <a:pt x="0" y="3378"/>
                                  </a:moveTo>
                                  <a:lnTo>
                                    <a:pt x="0" y="2781"/>
                                  </a:lnTo>
                                  <a:lnTo>
                                    <a:pt x="21" y="2828"/>
                                  </a:lnTo>
                                  <a:lnTo>
                                    <a:pt x="43" y="2876"/>
                                  </a:lnTo>
                                  <a:lnTo>
                                    <a:pt x="63" y="2924"/>
                                  </a:lnTo>
                                  <a:lnTo>
                                    <a:pt x="84" y="2972"/>
                                  </a:lnTo>
                                  <a:lnTo>
                                    <a:pt x="105" y="3019"/>
                                  </a:lnTo>
                                  <a:lnTo>
                                    <a:pt x="125" y="3067"/>
                                  </a:lnTo>
                                  <a:lnTo>
                                    <a:pt x="144" y="3115"/>
                                  </a:lnTo>
                                  <a:lnTo>
                                    <a:pt x="163" y="3162"/>
                                  </a:lnTo>
                                  <a:lnTo>
                                    <a:pt x="163" y="3789"/>
                                  </a:lnTo>
                                  <a:lnTo>
                                    <a:pt x="157" y="3769"/>
                                  </a:lnTo>
                                  <a:lnTo>
                                    <a:pt x="150" y="3750"/>
                                  </a:lnTo>
                                  <a:lnTo>
                                    <a:pt x="142" y="3730"/>
                                  </a:lnTo>
                                  <a:lnTo>
                                    <a:pt x="134" y="3710"/>
                                  </a:lnTo>
                                  <a:lnTo>
                                    <a:pt x="0" y="3378"/>
                                  </a:lnTo>
                                  <a:close/>
                                  <a:moveTo>
                                    <a:pt x="0" y="2642"/>
                                  </a:moveTo>
                                  <a:lnTo>
                                    <a:pt x="0" y="2224"/>
                                  </a:lnTo>
                                  <a:lnTo>
                                    <a:pt x="22" y="2271"/>
                                  </a:lnTo>
                                  <a:lnTo>
                                    <a:pt x="43" y="2319"/>
                                  </a:lnTo>
                                  <a:lnTo>
                                    <a:pt x="64" y="2367"/>
                                  </a:lnTo>
                                  <a:lnTo>
                                    <a:pt x="84" y="2416"/>
                                  </a:lnTo>
                                  <a:lnTo>
                                    <a:pt x="105" y="2463"/>
                                  </a:lnTo>
                                  <a:lnTo>
                                    <a:pt x="125" y="2512"/>
                                  </a:lnTo>
                                  <a:lnTo>
                                    <a:pt x="144" y="2561"/>
                                  </a:lnTo>
                                  <a:lnTo>
                                    <a:pt x="163" y="2611"/>
                                  </a:lnTo>
                                  <a:lnTo>
                                    <a:pt x="163" y="3055"/>
                                  </a:lnTo>
                                  <a:lnTo>
                                    <a:pt x="65" y="2786"/>
                                  </a:lnTo>
                                  <a:lnTo>
                                    <a:pt x="0" y="2642"/>
                                  </a:lnTo>
                                  <a:close/>
                                  <a:moveTo>
                                    <a:pt x="0" y="2090"/>
                                  </a:moveTo>
                                  <a:lnTo>
                                    <a:pt x="0" y="1836"/>
                                  </a:lnTo>
                                  <a:lnTo>
                                    <a:pt x="20" y="1876"/>
                                  </a:lnTo>
                                  <a:lnTo>
                                    <a:pt x="41" y="1916"/>
                                  </a:lnTo>
                                  <a:lnTo>
                                    <a:pt x="61" y="1955"/>
                                  </a:lnTo>
                                  <a:lnTo>
                                    <a:pt x="81" y="1995"/>
                                  </a:lnTo>
                                  <a:lnTo>
                                    <a:pt x="102" y="2036"/>
                                  </a:lnTo>
                                  <a:lnTo>
                                    <a:pt x="123" y="2075"/>
                                  </a:lnTo>
                                  <a:lnTo>
                                    <a:pt x="143" y="2116"/>
                                  </a:lnTo>
                                  <a:lnTo>
                                    <a:pt x="163" y="2157"/>
                                  </a:lnTo>
                                  <a:lnTo>
                                    <a:pt x="163" y="2470"/>
                                  </a:lnTo>
                                  <a:lnTo>
                                    <a:pt x="144" y="2421"/>
                                  </a:lnTo>
                                  <a:lnTo>
                                    <a:pt x="125" y="2373"/>
                                  </a:lnTo>
                                  <a:lnTo>
                                    <a:pt x="105" y="2325"/>
                                  </a:lnTo>
                                  <a:lnTo>
                                    <a:pt x="85" y="2278"/>
                                  </a:lnTo>
                                  <a:lnTo>
                                    <a:pt x="64" y="2231"/>
                                  </a:lnTo>
                                  <a:lnTo>
                                    <a:pt x="43" y="2183"/>
                                  </a:lnTo>
                                  <a:lnTo>
                                    <a:pt x="22" y="2137"/>
                                  </a:lnTo>
                                  <a:lnTo>
                                    <a:pt x="0" y="2090"/>
                                  </a:lnTo>
                                  <a:close/>
                                  <a:moveTo>
                                    <a:pt x="0" y="1686"/>
                                  </a:moveTo>
                                  <a:lnTo>
                                    <a:pt x="0" y="1281"/>
                                  </a:lnTo>
                                  <a:lnTo>
                                    <a:pt x="21" y="1310"/>
                                  </a:lnTo>
                                  <a:lnTo>
                                    <a:pt x="43" y="1340"/>
                                  </a:lnTo>
                                  <a:lnTo>
                                    <a:pt x="63" y="1370"/>
                                  </a:lnTo>
                                  <a:lnTo>
                                    <a:pt x="84" y="1401"/>
                                  </a:lnTo>
                                  <a:lnTo>
                                    <a:pt x="104" y="1433"/>
                                  </a:lnTo>
                                  <a:lnTo>
                                    <a:pt x="125" y="1466"/>
                                  </a:lnTo>
                                  <a:lnTo>
                                    <a:pt x="144" y="1499"/>
                                  </a:lnTo>
                                  <a:lnTo>
                                    <a:pt x="163" y="1533"/>
                                  </a:lnTo>
                                  <a:lnTo>
                                    <a:pt x="163" y="2015"/>
                                  </a:lnTo>
                                  <a:lnTo>
                                    <a:pt x="144" y="1974"/>
                                  </a:lnTo>
                                  <a:lnTo>
                                    <a:pt x="125" y="1931"/>
                                  </a:lnTo>
                                  <a:lnTo>
                                    <a:pt x="104" y="1891"/>
                                  </a:lnTo>
                                  <a:lnTo>
                                    <a:pt x="84" y="1849"/>
                                  </a:lnTo>
                                  <a:lnTo>
                                    <a:pt x="63" y="1808"/>
                                  </a:lnTo>
                                  <a:lnTo>
                                    <a:pt x="43" y="1767"/>
                                  </a:lnTo>
                                  <a:lnTo>
                                    <a:pt x="21" y="1727"/>
                                  </a:lnTo>
                                  <a:lnTo>
                                    <a:pt x="0" y="1686"/>
                                  </a:lnTo>
                                  <a:close/>
                                  <a:moveTo>
                                    <a:pt x="0" y="1196"/>
                                  </a:moveTo>
                                  <a:lnTo>
                                    <a:pt x="0" y="881"/>
                                  </a:lnTo>
                                  <a:lnTo>
                                    <a:pt x="20" y="908"/>
                                  </a:lnTo>
                                  <a:lnTo>
                                    <a:pt x="40" y="935"/>
                                  </a:lnTo>
                                  <a:lnTo>
                                    <a:pt x="59" y="963"/>
                                  </a:lnTo>
                                  <a:lnTo>
                                    <a:pt x="79" y="990"/>
                                  </a:lnTo>
                                  <a:lnTo>
                                    <a:pt x="100" y="1018"/>
                                  </a:lnTo>
                                  <a:lnTo>
                                    <a:pt x="121" y="1045"/>
                                  </a:lnTo>
                                  <a:lnTo>
                                    <a:pt x="142" y="1073"/>
                                  </a:lnTo>
                                  <a:lnTo>
                                    <a:pt x="163" y="1100"/>
                                  </a:lnTo>
                                  <a:lnTo>
                                    <a:pt x="163" y="1434"/>
                                  </a:lnTo>
                                  <a:lnTo>
                                    <a:pt x="142" y="1404"/>
                                  </a:lnTo>
                                  <a:lnTo>
                                    <a:pt x="121" y="1375"/>
                                  </a:lnTo>
                                  <a:lnTo>
                                    <a:pt x="99" y="1346"/>
                                  </a:lnTo>
                                  <a:lnTo>
                                    <a:pt x="75" y="1318"/>
                                  </a:lnTo>
                                  <a:lnTo>
                                    <a:pt x="0" y="1196"/>
                                  </a:lnTo>
                                  <a:close/>
                                  <a:moveTo>
                                    <a:pt x="0" y="782"/>
                                  </a:moveTo>
                                  <a:lnTo>
                                    <a:pt x="0" y="418"/>
                                  </a:lnTo>
                                  <a:lnTo>
                                    <a:pt x="21" y="445"/>
                                  </a:lnTo>
                                  <a:lnTo>
                                    <a:pt x="41" y="473"/>
                                  </a:lnTo>
                                  <a:lnTo>
                                    <a:pt x="61" y="501"/>
                                  </a:lnTo>
                                  <a:lnTo>
                                    <a:pt x="82" y="529"/>
                                  </a:lnTo>
                                  <a:lnTo>
                                    <a:pt x="103" y="557"/>
                                  </a:lnTo>
                                  <a:lnTo>
                                    <a:pt x="123" y="585"/>
                                  </a:lnTo>
                                  <a:lnTo>
                                    <a:pt x="143" y="614"/>
                                  </a:lnTo>
                                  <a:lnTo>
                                    <a:pt x="163" y="642"/>
                                  </a:lnTo>
                                  <a:lnTo>
                                    <a:pt x="163" y="1011"/>
                                  </a:lnTo>
                                  <a:lnTo>
                                    <a:pt x="143" y="981"/>
                                  </a:lnTo>
                                  <a:lnTo>
                                    <a:pt x="124" y="952"/>
                                  </a:lnTo>
                                  <a:lnTo>
                                    <a:pt x="103" y="923"/>
                                  </a:lnTo>
                                  <a:lnTo>
                                    <a:pt x="82" y="894"/>
                                  </a:lnTo>
                                  <a:lnTo>
                                    <a:pt x="62" y="866"/>
                                  </a:lnTo>
                                  <a:lnTo>
                                    <a:pt x="42" y="837"/>
                                  </a:lnTo>
                                  <a:lnTo>
                                    <a:pt x="21" y="809"/>
                                  </a:lnTo>
                                  <a:lnTo>
                                    <a:pt x="0" y="782"/>
                                  </a:lnTo>
                                  <a:close/>
                                  <a:moveTo>
                                    <a:pt x="0" y="3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65" y="66"/>
                                  </a:lnTo>
                                  <a:lnTo>
                                    <a:pt x="98" y="100"/>
                                  </a:lnTo>
                                  <a:lnTo>
                                    <a:pt x="129" y="134"/>
                                  </a:lnTo>
                                  <a:lnTo>
                                    <a:pt x="138" y="144"/>
                                  </a:lnTo>
                                  <a:lnTo>
                                    <a:pt x="146" y="153"/>
                                  </a:lnTo>
                                  <a:lnTo>
                                    <a:pt x="155" y="164"/>
                                  </a:lnTo>
                                  <a:lnTo>
                                    <a:pt x="163" y="174"/>
                                  </a:lnTo>
                                  <a:lnTo>
                                    <a:pt x="163" y="566"/>
                                  </a:lnTo>
                                  <a:lnTo>
                                    <a:pt x="143" y="540"/>
                                  </a:lnTo>
                                  <a:lnTo>
                                    <a:pt x="123" y="513"/>
                                  </a:lnTo>
                                  <a:lnTo>
                                    <a:pt x="102" y="487"/>
                                  </a:lnTo>
                                  <a:lnTo>
                                    <a:pt x="81" y="461"/>
                                  </a:lnTo>
                                  <a:lnTo>
                                    <a:pt x="61" y="436"/>
                                  </a:lnTo>
                                  <a:lnTo>
                                    <a:pt x="41" y="410"/>
                                  </a:lnTo>
                                  <a:lnTo>
                                    <a:pt x="20" y="386"/>
                                  </a:lnTo>
                                  <a:lnTo>
                                    <a:pt x="0" y="360"/>
                                  </a:lnTo>
                                  <a:close/>
                                  <a:moveTo>
                                    <a:pt x="163" y="5176"/>
                                  </a:moveTo>
                                  <a:lnTo>
                                    <a:pt x="163" y="5427"/>
                                  </a:lnTo>
                                  <a:lnTo>
                                    <a:pt x="157" y="5414"/>
                                  </a:lnTo>
                                  <a:lnTo>
                                    <a:pt x="150" y="5403"/>
                                  </a:lnTo>
                                  <a:lnTo>
                                    <a:pt x="142" y="5391"/>
                                  </a:lnTo>
                                  <a:lnTo>
                                    <a:pt x="134" y="5379"/>
                                  </a:lnTo>
                                  <a:lnTo>
                                    <a:pt x="163" y="5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E3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32"/>
                          <wps:cNvSpPr>
                            <a:spLocks noEditPoints="1"/>
                          </wps:cNvSpPr>
                          <wps:spPr bwMode="auto">
                            <a:xfrm>
                              <a:off x="1412" y="106"/>
                              <a:ext cx="24" cy="777"/>
                            </a:xfrm>
                            <a:custGeom>
                              <a:avLst/>
                              <a:gdLst>
                                <a:gd name="T0" fmla="*/ 11 w 164"/>
                                <a:gd name="T1" fmla="*/ 4549 h 5439"/>
                                <a:gd name="T2" fmla="*/ 24 w 164"/>
                                <a:gd name="T3" fmla="*/ 4686 h 5439"/>
                                <a:gd name="T4" fmla="*/ 26 w 164"/>
                                <a:gd name="T5" fmla="*/ 4822 h 5439"/>
                                <a:gd name="T6" fmla="*/ 13 w 164"/>
                                <a:gd name="T7" fmla="*/ 4956 h 5439"/>
                                <a:gd name="T8" fmla="*/ 0 w 164"/>
                                <a:gd name="T9" fmla="*/ 3661 h 5439"/>
                                <a:gd name="T10" fmla="*/ 72 w 164"/>
                                <a:gd name="T11" fmla="*/ 3902 h 5439"/>
                                <a:gd name="T12" fmla="*/ 131 w 164"/>
                                <a:gd name="T13" fmla="*/ 4142 h 5439"/>
                                <a:gd name="T14" fmla="*/ 64 w 164"/>
                                <a:gd name="T15" fmla="*/ 4492 h 5439"/>
                                <a:gd name="T16" fmla="*/ 13 w 164"/>
                                <a:gd name="T17" fmla="*/ 4316 h 5439"/>
                                <a:gd name="T18" fmla="*/ 23 w 164"/>
                                <a:gd name="T19" fmla="*/ 2935 h 5439"/>
                                <a:gd name="T20" fmla="*/ 108 w 164"/>
                                <a:gd name="T21" fmla="*/ 3147 h 5439"/>
                                <a:gd name="T22" fmla="*/ 164 w 164"/>
                                <a:gd name="T23" fmla="*/ 4106 h 5439"/>
                                <a:gd name="T24" fmla="*/ 138 w 164"/>
                                <a:gd name="T25" fmla="*/ 3987 h 5439"/>
                                <a:gd name="T26" fmla="*/ 107 w 164"/>
                                <a:gd name="T27" fmla="*/ 3805 h 5439"/>
                                <a:gd name="T28" fmla="*/ 76 w 164"/>
                                <a:gd name="T29" fmla="*/ 3685 h 5439"/>
                                <a:gd name="T30" fmla="*/ 0 w 164"/>
                                <a:gd name="T31" fmla="*/ 2746 h 5439"/>
                                <a:gd name="T32" fmla="*/ 64 w 164"/>
                                <a:gd name="T33" fmla="*/ 2482 h 5439"/>
                                <a:gd name="T34" fmla="*/ 145 w 164"/>
                                <a:gd name="T35" fmla="*/ 2698 h 5439"/>
                                <a:gd name="T36" fmla="*/ 0 w 164"/>
                                <a:gd name="T37" fmla="*/ 2187 h 5439"/>
                                <a:gd name="T38" fmla="*/ 62 w 164"/>
                                <a:gd name="T39" fmla="*/ 2035 h 5439"/>
                                <a:gd name="T40" fmla="*/ 144 w 164"/>
                                <a:gd name="T41" fmla="*/ 2199 h 5439"/>
                                <a:gd name="T42" fmla="*/ 125 w 164"/>
                                <a:gd name="T43" fmla="*/ 2496 h 5439"/>
                                <a:gd name="T44" fmla="*/ 44 w 164"/>
                                <a:gd name="T45" fmla="*/ 2290 h 5439"/>
                                <a:gd name="T46" fmla="*/ 0 w 164"/>
                                <a:gd name="T47" fmla="*/ 1315 h 5439"/>
                                <a:gd name="T48" fmla="*/ 85 w 164"/>
                                <a:gd name="T49" fmla="*/ 1454 h 5439"/>
                                <a:gd name="T50" fmla="*/ 164 w 164"/>
                                <a:gd name="T51" fmla="*/ 1602 h 5439"/>
                                <a:gd name="T52" fmla="*/ 105 w 164"/>
                                <a:gd name="T53" fmla="*/ 1981 h 5439"/>
                                <a:gd name="T54" fmla="*/ 22 w 164"/>
                                <a:gd name="T55" fmla="*/ 1805 h 5439"/>
                                <a:gd name="T56" fmla="*/ 17 w 164"/>
                                <a:gd name="T57" fmla="*/ 932 h 5439"/>
                                <a:gd name="T58" fmla="*/ 83 w 164"/>
                                <a:gd name="T59" fmla="*/ 1018 h 5439"/>
                                <a:gd name="T60" fmla="*/ 143 w 164"/>
                                <a:gd name="T61" fmla="*/ 1097 h 5439"/>
                                <a:gd name="T62" fmla="*/ 164 w 164"/>
                                <a:gd name="T63" fmla="*/ 1483 h 5439"/>
                                <a:gd name="T64" fmla="*/ 87 w 164"/>
                                <a:gd name="T65" fmla="*/ 1359 h 5439"/>
                                <a:gd name="T66" fmla="*/ 0 w 164"/>
                                <a:gd name="T67" fmla="*/ 1242 h 5439"/>
                                <a:gd name="T68" fmla="*/ 42 w 164"/>
                                <a:gd name="T69" fmla="*/ 502 h 5439"/>
                                <a:gd name="T70" fmla="*/ 124 w 164"/>
                                <a:gd name="T71" fmla="*/ 618 h 5439"/>
                                <a:gd name="T72" fmla="*/ 144 w 164"/>
                                <a:gd name="T73" fmla="*/ 1022 h 5439"/>
                                <a:gd name="T74" fmla="*/ 63 w 164"/>
                                <a:gd name="T75" fmla="*/ 899 h 5439"/>
                                <a:gd name="T76" fmla="*/ 0 w 164"/>
                                <a:gd name="T77" fmla="*/ 379 h 5439"/>
                                <a:gd name="T78" fmla="*/ 36 w 164"/>
                                <a:gd name="T79" fmla="*/ 38 h 5439"/>
                                <a:gd name="T80" fmla="*/ 136 w 164"/>
                                <a:gd name="T81" fmla="*/ 155 h 5439"/>
                                <a:gd name="T82" fmla="*/ 124 w 164"/>
                                <a:gd name="T83" fmla="*/ 537 h 5439"/>
                                <a:gd name="T84" fmla="*/ 42 w 164"/>
                                <a:gd name="T85" fmla="*/ 431 h 5439"/>
                                <a:gd name="T86" fmla="*/ 164 w 164"/>
                                <a:gd name="T87" fmla="*/ 5209 h 5439"/>
                                <a:gd name="T88" fmla="*/ 152 w 164"/>
                                <a:gd name="T89" fmla="*/ 5233 h 5439"/>
                                <a:gd name="T90" fmla="*/ 150 w 164"/>
                                <a:gd name="T91" fmla="*/ 5260 h 5439"/>
                                <a:gd name="T92" fmla="*/ 164 w 164"/>
                                <a:gd name="T93" fmla="*/ 5319 h 5439"/>
                                <a:gd name="T94" fmla="*/ 138 w 164"/>
                                <a:gd name="T95" fmla="*/ 5422 h 5439"/>
                                <a:gd name="T96" fmla="*/ 110 w 164"/>
                                <a:gd name="T97" fmla="*/ 5389 h 5439"/>
                                <a:gd name="T98" fmla="*/ 131 w 164"/>
                                <a:gd name="T99" fmla="*/ 4753 h 5439"/>
                                <a:gd name="T100" fmla="*/ 164 w 164"/>
                                <a:gd name="T101" fmla="*/ 4758 h 54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64" h="5439">
                                  <a:moveTo>
                                    <a:pt x="0" y="5022"/>
                                  </a:moveTo>
                                  <a:lnTo>
                                    <a:pt x="0" y="4481"/>
                                  </a:lnTo>
                                  <a:lnTo>
                                    <a:pt x="6" y="4515"/>
                                  </a:lnTo>
                                  <a:lnTo>
                                    <a:pt x="11" y="4549"/>
                                  </a:lnTo>
                                  <a:lnTo>
                                    <a:pt x="16" y="4584"/>
                                  </a:lnTo>
                                  <a:lnTo>
                                    <a:pt x="19" y="4618"/>
                                  </a:lnTo>
                                  <a:lnTo>
                                    <a:pt x="22" y="4652"/>
                                  </a:lnTo>
                                  <a:lnTo>
                                    <a:pt x="24" y="4686"/>
                                  </a:lnTo>
                                  <a:lnTo>
                                    <a:pt x="26" y="4720"/>
                                  </a:lnTo>
                                  <a:lnTo>
                                    <a:pt x="27" y="4755"/>
                                  </a:lnTo>
                                  <a:lnTo>
                                    <a:pt x="26" y="4788"/>
                                  </a:lnTo>
                                  <a:lnTo>
                                    <a:pt x="26" y="4822"/>
                                  </a:lnTo>
                                  <a:lnTo>
                                    <a:pt x="24" y="4855"/>
                                  </a:lnTo>
                                  <a:lnTo>
                                    <a:pt x="21" y="4890"/>
                                  </a:lnTo>
                                  <a:lnTo>
                                    <a:pt x="18" y="4923"/>
                                  </a:lnTo>
                                  <a:lnTo>
                                    <a:pt x="13" y="4956"/>
                                  </a:lnTo>
                                  <a:lnTo>
                                    <a:pt x="7" y="4989"/>
                                  </a:lnTo>
                                  <a:lnTo>
                                    <a:pt x="0" y="5022"/>
                                  </a:lnTo>
                                  <a:close/>
                                  <a:moveTo>
                                    <a:pt x="0" y="4271"/>
                                  </a:moveTo>
                                  <a:lnTo>
                                    <a:pt x="0" y="3661"/>
                                  </a:lnTo>
                                  <a:lnTo>
                                    <a:pt x="19" y="3722"/>
                                  </a:lnTo>
                                  <a:lnTo>
                                    <a:pt x="37" y="3782"/>
                                  </a:lnTo>
                                  <a:lnTo>
                                    <a:pt x="55" y="3842"/>
                                  </a:lnTo>
                                  <a:lnTo>
                                    <a:pt x="72" y="3902"/>
                                  </a:lnTo>
                                  <a:lnTo>
                                    <a:pt x="87" y="3962"/>
                                  </a:lnTo>
                                  <a:lnTo>
                                    <a:pt x="103" y="4021"/>
                                  </a:lnTo>
                                  <a:lnTo>
                                    <a:pt x="117" y="4082"/>
                                  </a:lnTo>
                                  <a:lnTo>
                                    <a:pt x="131" y="4142"/>
                                  </a:lnTo>
                                  <a:lnTo>
                                    <a:pt x="107" y="4621"/>
                                  </a:lnTo>
                                  <a:lnTo>
                                    <a:pt x="92" y="4578"/>
                                  </a:lnTo>
                                  <a:lnTo>
                                    <a:pt x="78" y="4536"/>
                                  </a:lnTo>
                                  <a:lnTo>
                                    <a:pt x="64" y="4492"/>
                                  </a:lnTo>
                                  <a:lnTo>
                                    <a:pt x="51" y="4449"/>
                                  </a:lnTo>
                                  <a:lnTo>
                                    <a:pt x="37" y="4405"/>
                                  </a:lnTo>
                                  <a:lnTo>
                                    <a:pt x="25" y="4361"/>
                                  </a:lnTo>
                                  <a:lnTo>
                                    <a:pt x="13" y="4316"/>
                                  </a:lnTo>
                                  <a:lnTo>
                                    <a:pt x="0" y="4271"/>
                                  </a:lnTo>
                                  <a:close/>
                                  <a:moveTo>
                                    <a:pt x="0" y="3497"/>
                                  </a:moveTo>
                                  <a:lnTo>
                                    <a:pt x="0" y="2882"/>
                                  </a:lnTo>
                                  <a:lnTo>
                                    <a:pt x="23" y="2935"/>
                                  </a:lnTo>
                                  <a:lnTo>
                                    <a:pt x="46" y="2988"/>
                                  </a:lnTo>
                                  <a:lnTo>
                                    <a:pt x="67" y="3041"/>
                                  </a:lnTo>
                                  <a:lnTo>
                                    <a:pt x="88" y="3094"/>
                                  </a:lnTo>
                                  <a:lnTo>
                                    <a:pt x="108" y="3147"/>
                                  </a:lnTo>
                                  <a:lnTo>
                                    <a:pt x="128" y="3200"/>
                                  </a:lnTo>
                                  <a:lnTo>
                                    <a:pt x="146" y="3253"/>
                                  </a:lnTo>
                                  <a:lnTo>
                                    <a:pt x="164" y="3305"/>
                                  </a:lnTo>
                                  <a:lnTo>
                                    <a:pt x="164" y="4106"/>
                                  </a:lnTo>
                                  <a:lnTo>
                                    <a:pt x="157" y="4077"/>
                                  </a:lnTo>
                                  <a:lnTo>
                                    <a:pt x="150" y="4047"/>
                                  </a:lnTo>
                                  <a:lnTo>
                                    <a:pt x="143" y="4017"/>
                                  </a:lnTo>
                                  <a:lnTo>
                                    <a:pt x="138" y="3987"/>
                                  </a:lnTo>
                                  <a:lnTo>
                                    <a:pt x="128" y="3926"/>
                                  </a:lnTo>
                                  <a:lnTo>
                                    <a:pt x="118" y="3866"/>
                                  </a:lnTo>
                                  <a:lnTo>
                                    <a:pt x="112" y="3835"/>
                                  </a:lnTo>
                                  <a:lnTo>
                                    <a:pt x="107" y="3805"/>
                                  </a:lnTo>
                                  <a:lnTo>
                                    <a:pt x="101" y="3774"/>
                                  </a:lnTo>
                                  <a:lnTo>
                                    <a:pt x="94" y="3744"/>
                                  </a:lnTo>
                                  <a:lnTo>
                                    <a:pt x="85" y="3714"/>
                                  </a:lnTo>
                                  <a:lnTo>
                                    <a:pt x="76" y="3685"/>
                                  </a:lnTo>
                                  <a:lnTo>
                                    <a:pt x="65" y="3656"/>
                                  </a:lnTo>
                                  <a:lnTo>
                                    <a:pt x="53" y="3627"/>
                                  </a:lnTo>
                                  <a:lnTo>
                                    <a:pt x="0" y="3497"/>
                                  </a:lnTo>
                                  <a:close/>
                                  <a:moveTo>
                                    <a:pt x="0" y="2746"/>
                                  </a:moveTo>
                                  <a:lnTo>
                                    <a:pt x="0" y="2324"/>
                                  </a:lnTo>
                                  <a:lnTo>
                                    <a:pt x="23" y="2377"/>
                                  </a:lnTo>
                                  <a:lnTo>
                                    <a:pt x="44" y="2429"/>
                                  </a:lnTo>
                                  <a:lnTo>
                                    <a:pt x="64" y="2482"/>
                                  </a:lnTo>
                                  <a:lnTo>
                                    <a:pt x="85" y="2536"/>
                                  </a:lnTo>
                                  <a:lnTo>
                                    <a:pt x="106" y="2590"/>
                                  </a:lnTo>
                                  <a:lnTo>
                                    <a:pt x="126" y="2644"/>
                                  </a:lnTo>
                                  <a:lnTo>
                                    <a:pt x="145" y="2698"/>
                                  </a:lnTo>
                                  <a:lnTo>
                                    <a:pt x="164" y="2754"/>
                                  </a:lnTo>
                                  <a:lnTo>
                                    <a:pt x="164" y="3196"/>
                                  </a:lnTo>
                                  <a:lnTo>
                                    <a:pt x="0" y="2746"/>
                                  </a:lnTo>
                                  <a:close/>
                                  <a:moveTo>
                                    <a:pt x="0" y="2187"/>
                                  </a:moveTo>
                                  <a:lnTo>
                                    <a:pt x="0" y="1912"/>
                                  </a:lnTo>
                                  <a:lnTo>
                                    <a:pt x="21" y="1953"/>
                                  </a:lnTo>
                                  <a:lnTo>
                                    <a:pt x="42" y="1993"/>
                                  </a:lnTo>
                                  <a:lnTo>
                                    <a:pt x="62" y="2035"/>
                                  </a:lnTo>
                                  <a:lnTo>
                                    <a:pt x="83" y="2075"/>
                                  </a:lnTo>
                                  <a:lnTo>
                                    <a:pt x="104" y="2117"/>
                                  </a:lnTo>
                                  <a:lnTo>
                                    <a:pt x="124" y="2157"/>
                                  </a:lnTo>
                                  <a:lnTo>
                                    <a:pt x="144" y="2199"/>
                                  </a:lnTo>
                                  <a:lnTo>
                                    <a:pt x="164" y="2240"/>
                                  </a:lnTo>
                                  <a:lnTo>
                                    <a:pt x="164" y="2601"/>
                                  </a:lnTo>
                                  <a:lnTo>
                                    <a:pt x="144" y="2548"/>
                                  </a:lnTo>
                                  <a:lnTo>
                                    <a:pt x="125" y="2496"/>
                                  </a:lnTo>
                                  <a:lnTo>
                                    <a:pt x="105" y="2445"/>
                                  </a:lnTo>
                                  <a:lnTo>
                                    <a:pt x="85" y="2393"/>
                                  </a:lnTo>
                                  <a:lnTo>
                                    <a:pt x="64" y="2341"/>
                                  </a:lnTo>
                                  <a:lnTo>
                                    <a:pt x="44" y="2290"/>
                                  </a:lnTo>
                                  <a:lnTo>
                                    <a:pt x="22" y="2238"/>
                                  </a:lnTo>
                                  <a:lnTo>
                                    <a:pt x="0" y="2187"/>
                                  </a:lnTo>
                                  <a:close/>
                                  <a:moveTo>
                                    <a:pt x="0" y="1761"/>
                                  </a:moveTo>
                                  <a:lnTo>
                                    <a:pt x="0" y="1315"/>
                                  </a:lnTo>
                                  <a:lnTo>
                                    <a:pt x="22" y="1348"/>
                                  </a:lnTo>
                                  <a:lnTo>
                                    <a:pt x="44" y="1383"/>
                                  </a:lnTo>
                                  <a:lnTo>
                                    <a:pt x="64" y="1419"/>
                                  </a:lnTo>
                                  <a:lnTo>
                                    <a:pt x="85" y="1454"/>
                                  </a:lnTo>
                                  <a:lnTo>
                                    <a:pt x="105" y="1490"/>
                                  </a:lnTo>
                                  <a:lnTo>
                                    <a:pt x="126" y="1528"/>
                                  </a:lnTo>
                                  <a:lnTo>
                                    <a:pt x="145" y="1565"/>
                                  </a:lnTo>
                                  <a:lnTo>
                                    <a:pt x="164" y="1602"/>
                                  </a:lnTo>
                                  <a:lnTo>
                                    <a:pt x="164" y="2114"/>
                                  </a:lnTo>
                                  <a:lnTo>
                                    <a:pt x="144" y="2069"/>
                                  </a:lnTo>
                                  <a:lnTo>
                                    <a:pt x="125" y="2025"/>
                                  </a:lnTo>
                                  <a:lnTo>
                                    <a:pt x="105" y="1981"/>
                                  </a:lnTo>
                                  <a:lnTo>
                                    <a:pt x="84" y="1936"/>
                                  </a:lnTo>
                                  <a:lnTo>
                                    <a:pt x="63" y="1892"/>
                                  </a:lnTo>
                                  <a:lnTo>
                                    <a:pt x="43" y="1848"/>
                                  </a:lnTo>
                                  <a:lnTo>
                                    <a:pt x="22" y="1805"/>
                                  </a:lnTo>
                                  <a:lnTo>
                                    <a:pt x="0" y="1761"/>
                                  </a:lnTo>
                                  <a:close/>
                                  <a:moveTo>
                                    <a:pt x="0" y="1242"/>
                                  </a:moveTo>
                                  <a:lnTo>
                                    <a:pt x="0" y="910"/>
                                  </a:lnTo>
                                  <a:lnTo>
                                    <a:pt x="17" y="932"/>
                                  </a:lnTo>
                                  <a:lnTo>
                                    <a:pt x="33" y="954"/>
                                  </a:lnTo>
                                  <a:lnTo>
                                    <a:pt x="50" y="976"/>
                                  </a:lnTo>
                                  <a:lnTo>
                                    <a:pt x="67" y="998"/>
                                  </a:lnTo>
                                  <a:lnTo>
                                    <a:pt x="83" y="1018"/>
                                  </a:lnTo>
                                  <a:lnTo>
                                    <a:pt x="101" y="1040"/>
                                  </a:lnTo>
                                  <a:lnTo>
                                    <a:pt x="118" y="1062"/>
                                  </a:lnTo>
                                  <a:lnTo>
                                    <a:pt x="136" y="1084"/>
                                  </a:lnTo>
                                  <a:lnTo>
                                    <a:pt x="143" y="1097"/>
                                  </a:lnTo>
                                  <a:lnTo>
                                    <a:pt x="151" y="1112"/>
                                  </a:lnTo>
                                  <a:lnTo>
                                    <a:pt x="157" y="1126"/>
                                  </a:lnTo>
                                  <a:lnTo>
                                    <a:pt x="164" y="1140"/>
                                  </a:lnTo>
                                  <a:lnTo>
                                    <a:pt x="164" y="1483"/>
                                  </a:lnTo>
                                  <a:lnTo>
                                    <a:pt x="145" y="1451"/>
                                  </a:lnTo>
                                  <a:lnTo>
                                    <a:pt x="127" y="1420"/>
                                  </a:lnTo>
                                  <a:lnTo>
                                    <a:pt x="107" y="1389"/>
                                  </a:lnTo>
                                  <a:lnTo>
                                    <a:pt x="87" y="1359"/>
                                  </a:lnTo>
                                  <a:lnTo>
                                    <a:pt x="67" y="1328"/>
                                  </a:lnTo>
                                  <a:lnTo>
                                    <a:pt x="46" y="1299"/>
                                  </a:lnTo>
                                  <a:lnTo>
                                    <a:pt x="23" y="1270"/>
                                  </a:lnTo>
                                  <a:lnTo>
                                    <a:pt x="0" y="1242"/>
                                  </a:lnTo>
                                  <a:close/>
                                  <a:moveTo>
                                    <a:pt x="0" y="810"/>
                                  </a:moveTo>
                                  <a:lnTo>
                                    <a:pt x="0" y="445"/>
                                  </a:lnTo>
                                  <a:lnTo>
                                    <a:pt x="21" y="473"/>
                                  </a:lnTo>
                                  <a:lnTo>
                                    <a:pt x="42" y="502"/>
                                  </a:lnTo>
                                  <a:lnTo>
                                    <a:pt x="62" y="531"/>
                                  </a:lnTo>
                                  <a:lnTo>
                                    <a:pt x="83" y="559"/>
                                  </a:lnTo>
                                  <a:lnTo>
                                    <a:pt x="103" y="589"/>
                                  </a:lnTo>
                                  <a:lnTo>
                                    <a:pt x="124" y="618"/>
                                  </a:lnTo>
                                  <a:lnTo>
                                    <a:pt x="144" y="647"/>
                                  </a:lnTo>
                                  <a:lnTo>
                                    <a:pt x="164" y="677"/>
                                  </a:lnTo>
                                  <a:lnTo>
                                    <a:pt x="164" y="1054"/>
                                  </a:lnTo>
                                  <a:lnTo>
                                    <a:pt x="144" y="1022"/>
                                  </a:lnTo>
                                  <a:lnTo>
                                    <a:pt x="124" y="991"/>
                                  </a:lnTo>
                                  <a:lnTo>
                                    <a:pt x="104" y="960"/>
                                  </a:lnTo>
                                  <a:lnTo>
                                    <a:pt x="83" y="929"/>
                                  </a:lnTo>
                                  <a:lnTo>
                                    <a:pt x="63" y="899"/>
                                  </a:lnTo>
                                  <a:lnTo>
                                    <a:pt x="43" y="869"/>
                                  </a:lnTo>
                                  <a:lnTo>
                                    <a:pt x="22" y="839"/>
                                  </a:lnTo>
                                  <a:lnTo>
                                    <a:pt x="0" y="810"/>
                                  </a:lnTo>
                                  <a:close/>
                                  <a:moveTo>
                                    <a:pt x="0" y="37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107" y="120"/>
                                  </a:lnTo>
                                  <a:lnTo>
                                    <a:pt x="136" y="155"/>
                                  </a:lnTo>
                                  <a:lnTo>
                                    <a:pt x="164" y="191"/>
                                  </a:lnTo>
                                  <a:lnTo>
                                    <a:pt x="164" y="590"/>
                                  </a:lnTo>
                                  <a:lnTo>
                                    <a:pt x="144" y="564"/>
                                  </a:lnTo>
                                  <a:lnTo>
                                    <a:pt x="124" y="537"/>
                                  </a:lnTo>
                                  <a:lnTo>
                                    <a:pt x="103" y="510"/>
                                  </a:lnTo>
                                  <a:lnTo>
                                    <a:pt x="82" y="483"/>
                                  </a:lnTo>
                                  <a:lnTo>
                                    <a:pt x="62" y="457"/>
                                  </a:lnTo>
                                  <a:lnTo>
                                    <a:pt x="42" y="431"/>
                                  </a:lnTo>
                                  <a:lnTo>
                                    <a:pt x="21" y="405"/>
                                  </a:lnTo>
                                  <a:lnTo>
                                    <a:pt x="0" y="379"/>
                                  </a:lnTo>
                                  <a:close/>
                                  <a:moveTo>
                                    <a:pt x="164" y="4758"/>
                                  </a:moveTo>
                                  <a:lnTo>
                                    <a:pt x="164" y="5209"/>
                                  </a:lnTo>
                                  <a:lnTo>
                                    <a:pt x="160" y="5215"/>
                                  </a:lnTo>
                                  <a:lnTo>
                                    <a:pt x="157" y="5220"/>
                                  </a:lnTo>
                                  <a:lnTo>
                                    <a:pt x="154" y="5227"/>
                                  </a:lnTo>
                                  <a:lnTo>
                                    <a:pt x="152" y="5233"/>
                                  </a:lnTo>
                                  <a:lnTo>
                                    <a:pt x="151" y="5239"/>
                                  </a:lnTo>
                                  <a:lnTo>
                                    <a:pt x="150" y="5246"/>
                                  </a:lnTo>
                                  <a:lnTo>
                                    <a:pt x="150" y="5253"/>
                                  </a:lnTo>
                                  <a:lnTo>
                                    <a:pt x="150" y="5260"/>
                                  </a:lnTo>
                                  <a:lnTo>
                                    <a:pt x="152" y="5273"/>
                                  </a:lnTo>
                                  <a:lnTo>
                                    <a:pt x="155" y="5289"/>
                                  </a:lnTo>
                                  <a:lnTo>
                                    <a:pt x="159" y="5303"/>
                                  </a:lnTo>
                                  <a:lnTo>
                                    <a:pt x="164" y="5319"/>
                                  </a:lnTo>
                                  <a:lnTo>
                                    <a:pt x="164" y="5439"/>
                                  </a:lnTo>
                                  <a:lnTo>
                                    <a:pt x="155" y="5434"/>
                                  </a:lnTo>
                                  <a:lnTo>
                                    <a:pt x="146" y="5428"/>
                                  </a:lnTo>
                                  <a:lnTo>
                                    <a:pt x="138" y="5422"/>
                                  </a:lnTo>
                                  <a:lnTo>
                                    <a:pt x="131" y="5414"/>
                                  </a:lnTo>
                                  <a:lnTo>
                                    <a:pt x="124" y="5406"/>
                                  </a:lnTo>
                                  <a:lnTo>
                                    <a:pt x="116" y="5398"/>
                                  </a:lnTo>
                                  <a:lnTo>
                                    <a:pt x="110" y="5389"/>
                                  </a:lnTo>
                                  <a:lnTo>
                                    <a:pt x="104" y="5379"/>
                                  </a:lnTo>
                                  <a:lnTo>
                                    <a:pt x="80" y="5339"/>
                                  </a:lnTo>
                                  <a:lnTo>
                                    <a:pt x="53" y="5296"/>
                                  </a:lnTo>
                                  <a:lnTo>
                                    <a:pt x="131" y="4753"/>
                                  </a:lnTo>
                                  <a:lnTo>
                                    <a:pt x="137" y="4753"/>
                                  </a:lnTo>
                                  <a:lnTo>
                                    <a:pt x="144" y="4754"/>
                                  </a:lnTo>
                                  <a:lnTo>
                                    <a:pt x="154" y="4756"/>
                                  </a:lnTo>
                                  <a:lnTo>
                                    <a:pt x="164" y="47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E2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3"/>
                          <wps:cNvSpPr>
                            <a:spLocks noEditPoints="1"/>
                          </wps:cNvSpPr>
                          <wps:spPr bwMode="auto">
                            <a:xfrm>
                              <a:off x="1424" y="119"/>
                              <a:ext cx="24" cy="774"/>
                            </a:xfrm>
                            <a:custGeom>
                              <a:avLst/>
                              <a:gdLst>
                                <a:gd name="T0" fmla="*/ 54 w 164"/>
                                <a:gd name="T1" fmla="*/ 4662 h 5416"/>
                                <a:gd name="T2" fmla="*/ 87 w 164"/>
                                <a:gd name="T3" fmla="*/ 4667 h 5416"/>
                                <a:gd name="T4" fmla="*/ 107 w 164"/>
                                <a:gd name="T5" fmla="*/ 4664 h 5416"/>
                                <a:gd name="T6" fmla="*/ 148 w 164"/>
                                <a:gd name="T7" fmla="*/ 4295 h 5416"/>
                                <a:gd name="T8" fmla="*/ 150 w 164"/>
                                <a:gd name="T9" fmla="*/ 5352 h 5416"/>
                                <a:gd name="T10" fmla="*/ 141 w 164"/>
                                <a:gd name="T11" fmla="*/ 5246 h 5416"/>
                                <a:gd name="T12" fmla="*/ 131 w 164"/>
                                <a:gd name="T13" fmla="*/ 5170 h 5416"/>
                                <a:gd name="T14" fmla="*/ 110 w 164"/>
                                <a:gd name="T15" fmla="*/ 5125 h 5416"/>
                                <a:gd name="T16" fmla="*/ 82 w 164"/>
                                <a:gd name="T17" fmla="*/ 5119 h 5416"/>
                                <a:gd name="T18" fmla="*/ 70 w 164"/>
                                <a:gd name="T19" fmla="*/ 5145 h 5416"/>
                                <a:gd name="T20" fmla="*/ 71 w 164"/>
                                <a:gd name="T21" fmla="*/ 5189 h 5416"/>
                                <a:gd name="T22" fmla="*/ 102 w 164"/>
                                <a:gd name="T23" fmla="*/ 5289 h 5416"/>
                                <a:gd name="T24" fmla="*/ 106 w 164"/>
                                <a:gd name="T25" fmla="*/ 5340 h 5416"/>
                                <a:gd name="T26" fmla="*/ 85 w 164"/>
                                <a:gd name="T27" fmla="*/ 5350 h 5416"/>
                                <a:gd name="T28" fmla="*/ 55 w 164"/>
                                <a:gd name="T29" fmla="*/ 5330 h 5416"/>
                                <a:gd name="T30" fmla="*/ 21 w 164"/>
                                <a:gd name="T31" fmla="*/ 5287 h 5416"/>
                                <a:gd name="T32" fmla="*/ 0 w 164"/>
                                <a:gd name="T33" fmla="*/ 3850 h 5416"/>
                                <a:gd name="T34" fmla="*/ 26 w 164"/>
                                <a:gd name="T35" fmla="*/ 3951 h 5416"/>
                                <a:gd name="T36" fmla="*/ 49 w 164"/>
                                <a:gd name="T37" fmla="*/ 4051 h 5416"/>
                                <a:gd name="T38" fmla="*/ 6 w 164"/>
                                <a:gd name="T39" fmla="*/ 4477 h 5416"/>
                                <a:gd name="T40" fmla="*/ 26 w 164"/>
                                <a:gd name="T41" fmla="*/ 3055 h 5416"/>
                                <a:gd name="T42" fmla="*/ 114 w 164"/>
                                <a:gd name="T43" fmla="*/ 3318 h 5416"/>
                                <a:gd name="T44" fmla="*/ 164 w 164"/>
                                <a:gd name="T45" fmla="*/ 4192 h 5416"/>
                                <a:gd name="T46" fmla="*/ 125 w 164"/>
                                <a:gd name="T47" fmla="*/ 4127 h 5416"/>
                                <a:gd name="T48" fmla="*/ 96 w 164"/>
                                <a:gd name="T49" fmla="*/ 4059 h 5416"/>
                                <a:gd name="T50" fmla="*/ 59 w 164"/>
                                <a:gd name="T51" fmla="*/ 3914 h 5416"/>
                                <a:gd name="T52" fmla="*/ 20 w 164"/>
                                <a:gd name="T53" fmla="*/ 3689 h 5416"/>
                                <a:gd name="T54" fmla="*/ 0 w 164"/>
                                <a:gd name="T55" fmla="*/ 2437 h 5416"/>
                                <a:gd name="T56" fmla="*/ 48 w 164"/>
                                <a:gd name="T57" fmla="*/ 2564 h 5416"/>
                                <a:gd name="T58" fmla="*/ 94 w 164"/>
                                <a:gd name="T59" fmla="*/ 2695 h 5416"/>
                                <a:gd name="T60" fmla="*/ 125 w 164"/>
                                <a:gd name="T61" fmla="*/ 2809 h 5416"/>
                                <a:gd name="T62" fmla="*/ 164 w 164"/>
                                <a:gd name="T63" fmla="*/ 2918 h 5416"/>
                                <a:gd name="T64" fmla="*/ 0 w 164"/>
                                <a:gd name="T65" fmla="*/ 1983 h 5416"/>
                                <a:gd name="T66" fmla="*/ 84 w 164"/>
                                <a:gd name="T67" fmla="*/ 2153 h 5416"/>
                                <a:gd name="T68" fmla="*/ 164 w 164"/>
                                <a:gd name="T69" fmla="*/ 2325 h 5416"/>
                                <a:gd name="T70" fmla="*/ 104 w 164"/>
                                <a:gd name="T71" fmla="*/ 2568 h 5416"/>
                                <a:gd name="T72" fmla="*/ 22 w 164"/>
                                <a:gd name="T73" fmla="*/ 2349 h 5416"/>
                                <a:gd name="T74" fmla="*/ 22 w 164"/>
                                <a:gd name="T75" fmla="*/ 1397 h 5416"/>
                                <a:gd name="T76" fmla="*/ 105 w 164"/>
                                <a:gd name="T77" fmla="*/ 1558 h 5416"/>
                                <a:gd name="T78" fmla="*/ 164 w 164"/>
                                <a:gd name="T79" fmla="*/ 2214 h 5416"/>
                                <a:gd name="T80" fmla="*/ 83 w 164"/>
                                <a:gd name="T81" fmla="*/ 2026 h 5416"/>
                                <a:gd name="T82" fmla="*/ 0 w 164"/>
                                <a:gd name="T83" fmla="*/ 1841 h 5416"/>
                                <a:gd name="T84" fmla="*/ 27 w 164"/>
                                <a:gd name="T85" fmla="*/ 959 h 5416"/>
                                <a:gd name="T86" fmla="*/ 80 w 164"/>
                                <a:gd name="T87" fmla="*/ 1045 h 5416"/>
                                <a:gd name="T88" fmla="*/ 135 w 164"/>
                                <a:gd name="T89" fmla="*/ 1151 h 5416"/>
                                <a:gd name="T90" fmla="*/ 145 w 164"/>
                                <a:gd name="T91" fmla="*/ 1512 h 5416"/>
                                <a:gd name="T92" fmla="*/ 67 w 164"/>
                                <a:gd name="T93" fmla="*/ 1364 h 5416"/>
                                <a:gd name="T94" fmla="*/ 0 w 164"/>
                                <a:gd name="T95" fmla="*/ 837 h 5416"/>
                                <a:gd name="T96" fmla="*/ 61 w 164"/>
                                <a:gd name="T97" fmla="*/ 556 h 5416"/>
                                <a:gd name="T98" fmla="*/ 143 w 164"/>
                                <a:gd name="T99" fmla="*/ 675 h 5416"/>
                                <a:gd name="T100" fmla="*/ 124 w 164"/>
                                <a:gd name="T101" fmla="*/ 1029 h 5416"/>
                                <a:gd name="T102" fmla="*/ 42 w 164"/>
                                <a:gd name="T103" fmla="*/ 900 h 5416"/>
                                <a:gd name="T104" fmla="*/ 0 w 164"/>
                                <a:gd name="T105" fmla="*/ 0 h 5416"/>
                                <a:gd name="T106" fmla="*/ 83 w 164"/>
                                <a:gd name="T107" fmla="*/ 102 h 5416"/>
                                <a:gd name="T108" fmla="*/ 164 w 164"/>
                                <a:gd name="T109" fmla="*/ 208 h 5416"/>
                                <a:gd name="T110" fmla="*/ 103 w 164"/>
                                <a:gd name="T111" fmla="*/ 528 h 5416"/>
                                <a:gd name="T112" fmla="*/ 21 w 164"/>
                                <a:gd name="T113" fmla="*/ 419 h 5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64" h="5416">
                                  <a:moveTo>
                                    <a:pt x="0" y="5253"/>
                                  </a:moveTo>
                                  <a:lnTo>
                                    <a:pt x="0" y="5002"/>
                                  </a:lnTo>
                                  <a:lnTo>
                                    <a:pt x="49" y="4662"/>
                                  </a:lnTo>
                                  <a:lnTo>
                                    <a:pt x="54" y="4662"/>
                                  </a:lnTo>
                                  <a:lnTo>
                                    <a:pt x="62" y="4663"/>
                                  </a:lnTo>
                                  <a:lnTo>
                                    <a:pt x="72" y="4665"/>
                                  </a:lnTo>
                                  <a:lnTo>
                                    <a:pt x="82" y="4666"/>
                                  </a:lnTo>
                                  <a:lnTo>
                                    <a:pt x="87" y="4667"/>
                                  </a:lnTo>
                                  <a:lnTo>
                                    <a:pt x="93" y="4667"/>
                                  </a:lnTo>
                                  <a:lnTo>
                                    <a:pt x="98" y="4667"/>
                                  </a:lnTo>
                                  <a:lnTo>
                                    <a:pt x="103" y="4666"/>
                                  </a:lnTo>
                                  <a:lnTo>
                                    <a:pt x="107" y="4664"/>
                                  </a:lnTo>
                                  <a:lnTo>
                                    <a:pt x="111" y="4661"/>
                                  </a:lnTo>
                                  <a:lnTo>
                                    <a:pt x="115" y="4657"/>
                                  </a:lnTo>
                                  <a:lnTo>
                                    <a:pt x="118" y="4652"/>
                                  </a:lnTo>
                                  <a:lnTo>
                                    <a:pt x="148" y="4295"/>
                                  </a:lnTo>
                                  <a:lnTo>
                                    <a:pt x="164" y="4304"/>
                                  </a:lnTo>
                                  <a:lnTo>
                                    <a:pt x="164" y="5416"/>
                                  </a:lnTo>
                                  <a:lnTo>
                                    <a:pt x="156" y="5384"/>
                                  </a:lnTo>
                                  <a:lnTo>
                                    <a:pt x="150" y="5352"/>
                                  </a:lnTo>
                                  <a:lnTo>
                                    <a:pt x="144" y="5321"/>
                                  </a:lnTo>
                                  <a:lnTo>
                                    <a:pt x="142" y="5293"/>
                                  </a:lnTo>
                                  <a:lnTo>
                                    <a:pt x="142" y="5271"/>
                                  </a:lnTo>
                                  <a:lnTo>
                                    <a:pt x="141" y="5246"/>
                                  </a:lnTo>
                                  <a:lnTo>
                                    <a:pt x="140" y="5220"/>
                                  </a:lnTo>
                                  <a:lnTo>
                                    <a:pt x="136" y="5195"/>
                                  </a:lnTo>
                                  <a:lnTo>
                                    <a:pt x="134" y="5182"/>
                                  </a:lnTo>
                                  <a:lnTo>
                                    <a:pt x="131" y="5170"/>
                                  </a:lnTo>
                                  <a:lnTo>
                                    <a:pt x="127" y="5159"/>
                                  </a:lnTo>
                                  <a:lnTo>
                                    <a:pt x="122" y="5147"/>
                                  </a:lnTo>
                                  <a:lnTo>
                                    <a:pt x="116" y="5136"/>
                                  </a:lnTo>
                                  <a:lnTo>
                                    <a:pt x="110" y="5125"/>
                                  </a:lnTo>
                                  <a:lnTo>
                                    <a:pt x="102" y="5116"/>
                                  </a:lnTo>
                                  <a:lnTo>
                                    <a:pt x="94" y="5108"/>
                                  </a:lnTo>
                                  <a:lnTo>
                                    <a:pt x="87" y="5113"/>
                                  </a:lnTo>
                                  <a:lnTo>
                                    <a:pt x="82" y="5119"/>
                                  </a:lnTo>
                                  <a:lnTo>
                                    <a:pt x="77" y="5125"/>
                                  </a:lnTo>
                                  <a:lnTo>
                                    <a:pt x="74" y="5132"/>
                                  </a:lnTo>
                                  <a:lnTo>
                                    <a:pt x="71" y="5138"/>
                                  </a:lnTo>
                                  <a:lnTo>
                                    <a:pt x="70" y="5145"/>
                                  </a:lnTo>
                                  <a:lnTo>
                                    <a:pt x="68" y="5151"/>
                                  </a:lnTo>
                                  <a:lnTo>
                                    <a:pt x="68" y="5159"/>
                                  </a:lnTo>
                                  <a:lnTo>
                                    <a:pt x="69" y="5173"/>
                                  </a:lnTo>
                                  <a:lnTo>
                                    <a:pt x="71" y="5189"/>
                                  </a:lnTo>
                                  <a:lnTo>
                                    <a:pt x="75" y="5205"/>
                                  </a:lnTo>
                                  <a:lnTo>
                                    <a:pt x="80" y="5221"/>
                                  </a:lnTo>
                                  <a:lnTo>
                                    <a:pt x="91" y="5255"/>
                                  </a:lnTo>
                                  <a:lnTo>
                                    <a:pt x="102" y="5289"/>
                                  </a:lnTo>
                                  <a:lnTo>
                                    <a:pt x="105" y="5306"/>
                                  </a:lnTo>
                                  <a:lnTo>
                                    <a:pt x="107" y="5323"/>
                                  </a:lnTo>
                                  <a:lnTo>
                                    <a:pt x="107" y="5332"/>
                                  </a:lnTo>
                                  <a:lnTo>
                                    <a:pt x="106" y="5340"/>
                                  </a:lnTo>
                                  <a:lnTo>
                                    <a:pt x="105" y="5348"/>
                                  </a:lnTo>
                                  <a:lnTo>
                                    <a:pt x="103" y="5357"/>
                                  </a:lnTo>
                                  <a:lnTo>
                                    <a:pt x="94" y="5354"/>
                                  </a:lnTo>
                                  <a:lnTo>
                                    <a:pt x="85" y="5350"/>
                                  </a:lnTo>
                                  <a:lnTo>
                                    <a:pt x="77" y="5346"/>
                                  </a:lnTo>
                                  <a:lnTo>
                                    <a:pt x="70" y="5341"/>
                                  </a:lnTo>
                                  <a:lnTo>
                                    <a:pt x="62" y="5336"/>
                                  </a:lnTo>
                                  <a:lnTo>
                                    <a:pt x="55" y="5330"/>
                                  </a:lnTo>
                                  <a:lnTo>
                                    <a:pt x="49" y="5323"/>
                                  </a:lnTo>
                                  <a:lnTo>
                                    <a:pt x="43" y="5317"/>
                                  </a:lnTo>
                                  <a:lnTo>
                                    <a:pt x="31" y="5303"/>
                                  </a:lnTo>
                                  <a:lnTo>
                                    <a:pt x="21" y="5287"/>
                                  </a:lnTo>
                                  <a:lnTo>
                                    <a:pt x="10" y="5270"/>
                                  </a:lnTo>
                                  <a:lnTo>
                                    <a:pt x="0" y="5253"/>
                                  </a:lnTo>
                                  <a:close/>
                                  <a:moveTo>
                                    <a:pt x="0" y="4459"/>
                                  </a:moveTo>
                                  <a:lnTo>
                                    <a:pt x="0" y="3850"/>
                                  </a:lnTo>
                                  <a:lnTo>
                                    <a:pt x="7" y="3876"/>
                                  </a:lnTo>
                                  <a:lnTo>
                                    <a:pt x="14" y="3901"/>
                                  </a:lnTo>
                                  <a:lnTo>
                                    <a:pt x="20" y="3926"/>
                                  </a:lnTo>
                                  <a:lnTo>
                                    <a:pt x="26" y="3951"/>
                                  </a:lnTo>
                                  <a:lnTo>
                                    <a:pt x="32" y="3976"/>
                                  </a:lnTo>
                                  <a:lnTo>
                                    <a:pt x="37" y="4001"/>
                                  </a:lnTo>
                                  <a:lnTo>
                                    <a:pt x="44" y="4026"/>
                                  </a:lnTo>
                                  <a:lnTo>
                                    <a:pt x="49" y="4051"/>
                                  </a:lnTo>
                                  <a:lnTo>
                                    <a:pt x="25" y="4530"/>
                                  </a:lnTo>
                                  <a:lnTo>
                                    <a:pt x="19" y="4512"/>
                                  </a:lnTo>
                                  <a:lnTo>
                                    <a:pt x="13" y="4495"/>
                                  </a:lnTo>
                                  <a:lnTo>
                                    <a:pt x="6" y="4477"/>
                                  </a:lnTo>
                                  <a:lnTo>
                                    <a:pt x="0" y="4459"/>
                                  </a:lnTo>
                                  <a:close/>
                                  <a:moveTo>
                                    <a:pt x="0" y="3615"/>
                                  </a:moveTo>
                                  <a:lnTo>
                                    <a:pt x="0" y="2988"/>
                                  </a:lnTo>
                                  <a:lnTo>
                                    <a:pt x="26" y="3055"/>
                                  </a:lnTo>
                                  <a:lnTo>
                                    <a:pt x="50" y="3120"/>
                                  </a:lnTo>
                                  <a:lnTo>
                                    <a:pt x="73" y="3187"/>
                                  </a:lnTo>
                                  <a:lnTo>
                                    <a:pt x="95" y="3253"/>
                                  </a:lnTo>
                                  <a:lnTo>
                                    <a:pt x="114" y="3318"/>
                                  </a:lnTo>
                                  <a:lnTo>
                                    <a:pt x="133" y="3385"/>
                                  </a:lnTo>
                                  <a:lnTo>
                                    <a:pt x="150" y="3450"/>
                                  </a:lnTo>
                                  <a:lnTo>
                                    <a:pt x="164" y="3515"/>
                                  </a:lnTo>
                                  <a:lnTo>
                                    <a:pt x="164" y="4192"/>
                                  </a:lnTo>
                                  <a:lnTo>
                                    <a:pt x="153" y="4176"/>
                                  </a:lnTo>
                                  <a:lnTo>
                                    <a:pt x="143" y="4160"/>
                                  </a:lnTo>
                                  <a:lnTo>
                                    <a:pt x="134" y="4144"/>
                                  </a:lnTo>
                                  <a:lnTo>
                                    <a:pt x="125" y="4127"/>
                                  </a:lnTo>
                                  <a:lnTo>
                                    <a:pt x="116" y="4110"/>
                                  </a:lnTo>
                                  <a:lnTo>
                                    <a:pt x="109" y="4093"/>
                                  </a:lnTo>
                                  <a:lnTo>
                                    <a:pt x="102" y="4076"/>
                                  </a:lnTo>
                                  <a:lnTo>
                                    <a:pt x="96" y="4059"/>
                                  </a:lnTo>
                                  <a:lnTo>
                                    <a:pt x="84" y="4023"/>
                                  </a:lnTo>
                                  <a:lnTo>
                                    <a:pt x="75" y="3987"/>
                                  </a:lnTo>
                                  <a:lnTo>
                                    <a:pt x="67" y="3950"/>
                                  </a:lnTo>
                                  <a:lnTo>
                                    <a:pt x="59" y="3914"/>
                                  </a:lnTo>
                                  <a:lnTo>
                                    <a:pt x="47" y="3839"/>
                                  </a:lnTo>
                                  <a:lnTo>
                                    <a:pt x="34" y="3763"/>
                                  </a:lnTo>
                                  <a:lnTo>
                                    <a:pt x="27" y="3726"/>
                                  </a:lnTo>
                                  <a:lnTo>
                                    <a:pt x="20" y="3689"/>
                                  </a:lnTo>
                                  <a:lnTo>
                                    <a:pt x="10" y="3651"/>
                                  </a:lnTo>
                                  <a:lnTo>
                                    <a:pt x="0" y="3615"/>
                                  </a:lnTo>
                                  <a:close/>
                                  <a:moveTo>
                                    <a:pt x="0" y="2881"/>
                                  </a:moveTo>
                                  <a:lnTo>
                                    <a:pt x="0" y="2437"/>
                                  </a:lnTo>
                                  <a:lnTo>
                                    <a:pt x="13" y="2468"/>
                                  </a:lnTo>
                                  <a:lnTo>
                                    <a:pt x="24" y="2500"/>
                                  </a:lnTo>
                                  <a:lnTo>
                                    <a:pt x="36" y="2532"/>
                                  </a:lnTo>
                                  <a:lnTo>
                                    <a:pt x="48" y="2564"/>
                                  </a:lnTo>
                                  <a:lnTo>
                                    <a:pt x="59" y="2596"/>
                                  </a:lnTo>
                                  <a:lnTo>
                                    <a:pt x="71" y="2630"/>
                                  </a:lnTo>
                                  <a:lnTo>
                                    <a:pt x="82" y="2662"/>
                                  </a:lnTo>
                                  <a:lnTo>
                                    <a:pt x="94" y="2695"/>
                                  </a:lnTo>
                                  <a:lnTo>
                                    <a:pt x="100" y="2724"/>
                                  </a:lnTo>
                                  <a:lnTo>
                                    <a:pt x="108" y="2753"/>
                                  </a:lnTo>
                                  <a:lnTo>
                                    <a:pt x="116" y="2781"/>
                                  </a:lnTo>
                                  <a:lnTo>
                                    <a:pt x="125" y="2809"/>
                                  </a:lnTo>
                                  <a:lnTo>
                                    <a:pt x="134" y="2836"/>
                                  </a:lnTo>
                                  <a:lnTo>
                                    <a:pt x="143" y="2864"/>
                                  </a:lnTo>
                                  <a:lnTo>
                                    <a:pt x="154" y="2891"/>
                                  </a:lnTo>
                                  <a:lnTo>
                                    <a:pt x="164" y="2918"/>
                                  </a:lnTo>
                                  <a:lnTo>
                                    <a:pt x="164" y="3330"/>
                                  </a:lnTo>
                                  <a:lnTo>
                                    <a:pt x="0" y="2881"/>
                                  </a:lnTo>
                                  <a:close/>
                                  <a:moveTo>
                                    <a:pt x="0" y="2296"/>
                                  </a:moveTo>
                                  <a:lnTo>
                                    <a:pt x="0" y="1983"/>
                                  </a:lnTo>
                                  <a:lnTo>
                                    <a:pt x="22" y="2025"/>
                                  </a:lnTo>
                                  <a:lnTo>
                                    <a:pt x="43" y="2067"/>
                                  </a:lnTo>
                                  <a:lnTo>
                                    <a:pt x="63" y="2111"/>
                                  </a:lnTo>
                                  <a:lnTo>
                                    <a:pt x="84" y="2153"/>
                                  </a:lnTo>
                                  <a:lnTo>
                                    <a:pt x="105" y="2196"/>
                                  </a:lnTo>
                                  <a:lnTo>
                                    <a:pt x="125" y="2238"/>
                                  </a:lnTo>
                                  <a:lnTo>
                                    <a:pt x="144" y="2282"/>
                                  </a:lnTo>
                                  <a:lnTo>
                                    <a:pt x="164" y="2325"/>
                                  </a:lnTo>
                                  <a:lnTo>
                                    <a:pt x="164" y="2733"/>
                                  </a:lnTo>
                                  <a:lnTo>
                                    <a:pt x="144" y="2678"/>
                                  </a:lnTo>
                                  <a:lnTo>
                                    <a:pt x="124" y="2623"/>
                                  </a:lnTo>
                                  <a:lnTo>
                                    <a:pt x="104" y="2568"/>
                                  </a:lnTo>
                                  <a:lnTo>
                                    <a:pt x="84" y="2513"/>
                                  </a:lnTo>
                                  <a:lnTo>
                                    <a:pt x="63" y="2459"/>
                                  </a:lnTo>
                                  <a:lnTo>
                                    <a:pt x="43" y="2404"/>
                                  </a:lnTo>
                                  <a:lnTo>
                                    <a:pt x="22" y="2349"/>
                                  </a:lnTo>
                                  <a:lnTo>
                                    <a:pt x="0" y="2296"/>
                                  </a:lnTo>
                                  <a:close/>
                                  <a:moveTo>
                                    <a:pt x="0" y="1841"/>
                                  </a:moveTo>
                                  <a:lnTo>
                                    <a:pt x="0" y="1359"/>
                                  </a:lnTo>
                                  <a:lnTo>
                                    <a:pt x="22" y="1397"/>
                                  </a:lnTo>
                                  <a:lnTo>
                                    <a:pt x="44" y="1437"/>
                                  </a:lnTo>
                                  <a:lnTo>
                                    <a:pt x="64" y="1477"/>
                                  </a:lnTo>
                                  <a:lnTo>
                                    <a:pt x="85" y="1518"/>
                                  </a:lnTo>
                                  <a:lnTo>
                                    <a:pt x="105" y="1558"/>
                                  </a:lnTo>
                                  <a:lnTo>
                                    <a:pt x="126" y="1599"/>
                                  </a:lnTo>
                                  <a:lnTo>
                                    <a:pt x="145" y="1641"/>
                                  </a:lnTo>
                                  <a:lnTo>
                                    <a:pt x="164" y="1684"/>
                                  </a:lnTo>
                                  <a:lnTo>
                                    <a:pt x="164" y="2214"/>
                                  </a:lnTo>
                                  <a:lnTo>
                                    <a:pt x="144" y="2167"/>
                                  </a:lnTo>
                                  <a:lnTo>
                                    <a:pt x="124" y="2119"/>
                                  </a:lnTo>
                                  <a:lnTo>
                                    <a:pt x="104" y="2073"/>
                                  </a:lnTo>
                                  <a:lnTo>
                                    <a:pt x="83" y="2026"/>
                                  </a:lnTo>
                                  <a:lnTo>
                                    <a:pt x="63" y="1979"/>
                                  </a:lnTo>
                                  <a:lnTo>
                                    <a:pt x="43" y="1934"/>
                                  </a:lnTo>
                                  <a:lnTo>
                                    <a:pt x="22" y="1887"/>
                                  </a:lnTo>
                                  <a:lnTo>
                                    <a:pt x="0" y="1841"/>
                                  </a:lnTo>
                                  <a:close/>
                                  <a:moveTo>
                                    <a:pt x="0" y="1260"/>
                                  </a:moveTo>
                                  <a:lnTo>
                                    <a:pt x="0" y="926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27" y="959"/>
                                  </a:lnTo>
                                  <a:lnTo>
                                    <a:pt x="41" y="976"/>
                                  </a:lnTo>
                                  <a:lnTo>
                                    <a:pt x="54" y="993"/>
                                  </a:lnTo>
                                  <a:lnTo>
                                    <a:pt x="67" y="1019"/>
                                  </a:lnTo>
                                  <a:lnTo>
                                    <a:pt x="80" y="1045"/>
                                  </a:lnTo>
                                  <a:lnTo>
                                    <a:pt x="94" y="1072"/>
                                  </a:lnTo>
                                  <a:lnTo>
                                    <a:pt x="107" y="1097"/>
                                  </a:lnTo>
                                  <a:lnTo>
                                    <a:pt x="122" y="1124"/>
                                  </a:lnTo>
                                  <a:lnTo>
                                    <a:pt x="135" y="1151"/>
                                  </a:lnTo>
                                  <a:lnTo>
                                    <a:pt x="150" y="1177"/>
                                  </a:lnTo>
                                  <a:lnTo>
                                    <a:pt x="164" y="1204"/>
                                  </a:lnTo>
                                  <a:lnTo>
                                    <a:pt x="164" y="1550"/>
                                  </a:lnTo>
                                  <a:lnTo>
                                    <a:pt x="145" y="1512"/>
                                  </a:lnTo>
                                  <a:lnTo>
                                    <a:pt x="127" y="1474"/>
                                  </a:lnTo>
                                  <a:lnTo>
                                    <a:pt x="107" y="1437"/>
                                  </a:lnTo>
                                  <a:lnTo>
                                    <a:pt x="87" y="1400"/>
                                  </a:lnTo>
                                  <a:lnTo>
                                    <a:pt x="67" y="1364"/>
                                  </a:lnTo>
                                  <a:lnTo>
                                    <a:pt x="46" y="1329"/>
                                  </a:lnTo>
                                  <a:lnTo>
                                    <a:pt x="23" y="1295"/>
                                  </a:lnTo>
                                  <a:lnTo>
                                    <a:pt x="0" y="1260"/>
                                  </a:lnTo>
                                  <a:close/>
                                  <a:moveTo>
                                    <a:pt x="0" y="837"/>
                                  </a:moveTo>
                                  <a:lnTo>
                                    <a:pt x="0" y="468"/>
                                  </a:lnTo>
                                  <a:lnTo>
                                    <a:pt x="21" y="497"/>
                                  </a:lnTo>
                                  <a:lnTo>
                                    <a:pt x="42" y="527"/>
                                  </a:lnTo>
                                  <a:lnTo>
                                    <a:pt x="61" y="556"/>
                                  </a:lnTo>
                                  <a:lnTo>
                                    <a:pt x="82" y="585"/>
                                  </a:lnTo>
                                  <a:lnTo>
                                    <a:pt x="103" y="615"/>
                                  </a:lnTo>
                                  <a:lnTo>
                                    <a:pt x="123" y="645"/>
                                  </a:lnTo>
                                  <a:lnTo>
                                    <a:pt x="143" y="675"/>
                                  </a:lnTo>
                                  <a:lnTo>
                                    <a:pt x="164" y="704"/>
                                  </a:lnTo>
                                  <a:lnTo>
                                    <a:pt x="164" y="1095"/>
                                  </a:lnTo>
                                  <a:lnTo>
                                    <a:pt x="144" y="1062"/>
                                  </a:lnTo>
                                  <a:lnTo>
                                    <a:pt x="124" y="1029"/>
                                  </a:lnTo>
                                  <a:lnTo>
                                    <a:pt x="104" y="997"/>
                                  </a:lnTo>
                                  <a:lnTo>
                                    <a:pt x="83" y="964"/>
                                  </a:lnTo>
                                  <a:lnTo>
                                    <a:pt x="62" y="931"/>
                                  </a:lnTo>
                                  <a:lnTo>
                                    <a:pt x="42" y="900"/>
                                  </a:lnTo>
                                  <a:lnTo>
                                    <a:pt x="21" y="868"/>
                                  </a:lnTo>
                                  <a:lnTo>
                                    <a:pt x="0" y="837"/>
                                  </a:lnTo>
                                  <a:close/>
                                  <a:moveTo>
                                    <a:pt x="0" y="39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63" y="76"/>
                                  </a:lnTo>
                                  <a:lnTo>
                                    <a:pt x="83" y="102"/>
                                  </a:lnTo>
                                  <a:lnTo>
                                    <a:pt x="104" y="128"/>
                                  </a:lnTo>
                                  <a:lnTo>
                                    <a:pt x="124" y="155"/>
                                  </a:lnTo>
                                  <a:lnTo>
                                    <a:pt x="144" y="181"/>
                                  </a:lnTo>
                                  <a:lnTo>
                                    <a:pt x="164" y="208"/>
                                  </a:lnTo>
                                  <a:lnTo>
                                    <a:pt x="164" y="611"/>
                                  </a:lnTo>
                                  <a:lnTo>
                                    <a:pt x="144" y="583"/>
                                  </a:lnTo>
                                  <a:lnTo>
                                    <a:pt x="124" y="555"/>
                                  </a:lnTo>
                                  <a:lnTo>
                                    <a:pt x="103" y="528"/>
                                  </a:lnTo>
                                  <a:lnTo>
                                    <a:pt x="83" y="500"/>
                                  </a:lnTo>
                                  <a:lnTo>
                                    <a:pt x="62" y="473"/>
                                  </a:lnTo>
                                  <a:lnTo>
                                    <a:pt x="42" y="446"/>
                                  </a:lnTo>
                                  <a:lnTo>
                                    <a:pt x="21" y="419"/>
                                  </a:lnTo>
                                  <a:lnTo>
                                    <a:pt x="0" y="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E1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4"/>
                          <wps:cNvSpPr>
                            <a:spLocks noEditPoints="1"/>
                          </wps:cNvSpPr>
                          <wps:spPr bwMode="auto">
                            <a:xfrm>
                              <a:off x="1436" y="133"/>
                              <a:ext cx="23" cy="780"/>
                            </a:xfrm>
                            <a:custGeom>
                              <a:avLst/>
                              <a:gdLst>
                                <a:gd name="T0" fmla="*/ 21 w 164"/>
                                <a:gd name="T1" fmla="*/ 5192 h 5455"/>
                                <a:gd name="T2" fmla="*/ 24 w 164"/>
                                <a:gd name="T3" fmla="*/ 5241 h 5455"/>
                                <a:gd name="T4" fmla="*/ 0 w 164"/>
                                <a:gd name="T5" fmla="*/ 5248 h 5455"/>
                                <a:gd name="T6" fmla="*/ 11 w 164"/>
                                <a:gd name="T7" fmla="*/ 4567 h 5455"/>
                                <a:gd name="T8" fmla="*/ 29 w 164"/>
                                <a:gd name="T9" fmla="*/ 4561 h 5455"/>
                                <a:gd name="T10" fmla="*/ 114 w 164"/>
                                <a:gd name="T11" fmla="*/ 4219 h 5455"/>
                                <a:gd name="T12" fmla="*/ 136 w 164"/>
                                <a:gd name="T13" fmla="*/ 4182 h 5455"/>
                                <a:gd name="T14" fmla="*/ 150 w 164"/>
                                <a:gd name="T15" fmla="*/ 4137 h 5455"/>
                                <a:gd name="T16" fmla="*/ 164 w 164"/>
                                <a:gd name="T17" fmla="*/ 4035 h 5455"/>
                                <a:gd name="T18" fmla="*/ 164 w 164"/>
                                <a:gd name="T19" fmla="*/ 5249 h 5455"/>
                                <a:gd name="T20" fmla="*/ 130 w 164"/>
                                <a:gd name="T21" fmla="*/ 5421 h 5455"/>
                                <a:gd name="T22" fmla="*/ 96 w 164"/>
                                <a:gd name="T23" fmla="*/ 5355 h 5455"/>
                                <a:gd name="T24" fmla="*/ 73 w 164"/>
                                <a:gd name="T25" fmla="*/ 5282 h 5455"/>
                                <a:gd name="T26" fmla="*/ 61 w 164"/>
                                <a:gd name="T27" fmla="*/ 5210 h 5455"/>
                                <a:gd name="T28" fmla="*/ 58 w 164"/>
                                <a:gd name="T29" fmla="*/ 5120 h 5455"/>
                                <a:gd name="T30" fmla="*/ 45 w 164"/>
                                <a:gd name="T31" fmla="*/ 5059 h 5455"/>
                                <a:gd name="T32" fmla="*/ 20 w 164"/>
                                <a:gd name="T33" fmla="*/ 5016 h 5455"/>
                                <a:gd name="T34" fmla="*/ 0 w 164"/>
                                <a:gd name="T35" fmla="*/ 3915 h 5455"/>
                                <a:gd name="T36" fmla="*/ 55 w 164"/>
                                <a:gd name="T37" fmla="*/ 3300 h 5455"/>
                                <a:gd name="T38" fmla="*/ 105 w 164"/>
                                <a:gd name="T39" fmla="*/ 3548 h 5455"/>
                                <a:gd name="T40" fmla="*/ 121 w 164"/>
                                <a:gd name="T41" fmla="*/ 3703 h 5455"/>
                                <a:gd name="T42" fmla="*/ 123 w 164"/>
                                <a:gd name="T43" fmla="*/ 3826 h 5455"/>
                                <a:gd name="T44" fmla="*/ 115 w 164"/>
                                <a:gd name="T45" fmla="*/ 3949 h 5455"/>
                                <a:gd name="T46" fmla="*/ 97 w 164"/>
                                <a:gd name="T47" fmla="*/ 4071 h 5455"/>
                                <a:gd name="T48" fmla="*/ 47 w 164"/>
                                <a:gd name="T49" fmla="*/ 4036 h 5455"/>
                                <a:gd name="T50" fmla="*/ 7 w 164"/>
                                <a:gd name="T51" fmla="*/ 3940 h 5455"/>
                                <a:gd name="T52" fmla="*/ 3 w 164"/>
                                <a:gd name="T53" fmla="*/ 2570 h 5455"/>
                                <a:gd name="T54" fmla="*/ 18 w 164"/>
                                <a:gd name="T55" fmla="*/ 2623 h 5455"/>
                                <a:gd name="T56" fmla="*/ 59 w 164"/>
                                <a:gd name="T57" fmla="*/ 2758 h 5455"/>
                                <a:gd name="T58" fmla="*/ 143 w 164"/>
                                <a:gd name="T59" fmla="*/ 2962 h 5455"/>
                                <a:gd name="T60" fmla="*/ 0 w 164"/>
                                <a:gd name="T61" fmla="*/ 2410 h 5455"/>
                                <a:gd name="T62" fmla="*/ 65 w 164"/>
                                <a:gd name="T63" fmla="*/ 2186 h 5455"/>
                                <a:gd name="T64" fmla="*/ 146 w 164"/>
                                <a:gd name="T65" fmla="*/ 2370 h 5455"/>
                                <a:gd name="T66" fmla="*/ 123 w 164"/>
                                <a:gd name="T67" fmla="*/ 2745 h 5455"/>
                                <a:gd name="T68" fmla="*/ 42 w 164"/>
                                <a:gd name="T69" fmla="*/ 2521 h 5455"/>
                                <a:gd name="T70" fmla="*/ 0 w 164"/>
                                <a:gd name="T71" fmla="*/ 1411 h 5455"/>
                                <a:gd name="T72" fmla="*/ 85 w 164"/>
                                <a:gd name="T73" fmla="*/ 1590 h 5455"/>
                                <a:gd name="T74" fmla="*/ 164 w 164"/>
                                <a:gd name="T75" fmla="*/ 1773 h 5455"/>
                                <a:gd name="T76" fmla="*/ 103 w 164"/>
                                <a:gd name="T77" fmla="*/ 2162 h 5455"/>
                                <a:gd name="T78" fmla="*/ 21 w 164"/>
                                <a:gd name="T79" fmla="*/ 1970 h 5455"/>
                                <a:gd name="T80" fmla="*/ 19 w 164"/>
                                <a:gd name="T81" fmla="*/ 986 h 5455"/>
                                <a:gd name="T82" fmla="*/ 100 w 164"/>
                                <a:gd name="T83" fmla="*/ 1137 h 5455"/>
                                <a:gd name="T84" fmla="*/ 164 w 164"/>
                                <a:gd name="T85" fmla="*/ 1635 h 5455"/>
                                <a:gd name="T86" fmla="*/ 86 w 164"/>
                                <a:gd name="T87" fmla="*/ 1459 h 5455"/>
                                <a:gd name="T88" fmla="*/ 0 w 164"/>
                                <a:gd name="T89" fmla="*/ 1292 h 5455"/>
                                <a:gd name="T90" fmla="*/ 41 w 164"/>
                                <a:gd name="T91" fmla="*/ 545 h 5455"/>
                                <a:gd name="T92" fmla="*/ 123 w 164"/>
                                <a:gd name="T93" fmla="*/ 663 h 5455"/>
                                <a:gd name="T94" fmla="*/ 144 w 164"/>
                                <a:gd name="T95" fmla="*/ 1101 h 5455"/>
                                <a:gd name="T96" fmla="*/ 62 w 164"/>
                                <a:gd name="T97" fmla="*/ 963 h 5455"/>
                                <a:gd name="T98" fmla="*/ 0 w 164"/>
                                <a:gd name="T99" fmla="*/ 399 h 5455"/>
                                <a:gd name="T100" fmla="*/ 62 w 164"/>
                                <a:gd name="T101" fmla="*/ 81 h 5455"/>
                                <a:gd name="T102" fmla="*/ 144 w 164"/>
                                <a:gd name="T103" fmla="*/ 195 h 5455"/>
                                <a:gd name="T104" fmla="*/ 124 w 164"/>
                                <a:gd name="T105" fmla="*/ 569 h 5455"/>
                                <a:gd name="T106" fmla="*/ 42 w 164"/>
                                <a:gd name="T107" fmla="*/ 455 h 54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64" h="5455">
                                  <a:moveTo>
                                    <a:pt x="0" y="5248"/>
                                  </a:moveTo>
                                  <a:lnTo>
                                    <a:pt x="0" y="5128"/>
                                  </a:lnTo>
                                  <a:lnTo>
                                    <a:pt x="12" y="5160"/>
                                  </a:lnTo>
                                  <a:lnTo>
                                    <a:pt x="21" y="5192"/>
                                  </a:lnTo>
                                  <a:lnTo>
                                    <a:pt x="24" y="5209"/>
                                  </a:lnTo>
                                  <a:lnTo>
                                    <a:pt x="25" y="5224"/>
                                  </a:lnTo>
                                  <a:lnTo>
                                    <a:pt x="25" y="5233"/>
                                  </a:lnTo>
                                  <a:lnTo>
                                    <a:pt x="24" y="5241"/>
                                  </a:lnTo>
                                  <a:lnTo>
                                    <a:pt x="23" y="5249"/>
                                  </a:lnTo>
                                  <a:lnTo>
                                    <a:pt x="21" y="5257"/>
                                  </a:lnTo>
                                  <a:lnTo>
                                    <a:pt x="11" y="5254"/>
                                  </a:lnTo>
                                  <a:lnTo>
                                    <a:pt x="0" y="5248"/>
                                  </a:lnTo>
                                  <a:close/>
                                  <a:moveTo>
                                    <a:pt x="0" y="5018"/>
                                  </a:moveTo>
                                  <a:lnTo>
                                    <a:pt x="0" y="4567"/>
                                  </a:lnTo>
                                  <a:lnTo>
                                    <a:pt x="5" y="4567"/>
                                  </a:lnTo>
                                  <a:lnTo>
                                    <a:pt x="11" y="4567"/>
                                  </a:lnTo>
                                  <a:lnTo>
                                    <a:pt x="16" y="4567"/>
                                  </a:lnTo>
                                  <a:lnTo>
                                    <a:pt x="21" y="4566"/>
                                  </a:lnTo>
                                  <a:lnTo>
                                    <a:pt x="25" y="4564"/>
                                  </a:lnTo>
                                  <a:lnTo>
                                    <a:pt x="29" y="4561"/>
                                  </a:lnTo>
                                  <a:lnTo>
                                    <a:pt x="33" y="4557"/>
                                  </a:lnTo>
                                  <a:lnTo>
                                    <a:pt x="36" y="4552"/>
                                  </a:lnTo>
                                  <a:lnTo>
                                    <a:pt x="66" y="4195"/>
                                  </a:lnTo>
                                  <a:lnTo>
                                    <a:pt x="114" y="4219"/>
                                  </a:lnTo>
                                  <a:lnTo>
                                    <a:pt x="121" y="4211"/>
                                  </a:lnTo>
                                  <a:lnTo>
                                    <a:pt x="127" y="4202"/>
                                  </a:lnTo>
                                  <a:lnTo>
                                    <a:pt x="132" y="4192"/>
                                  </a:lnTo>
                                  <a:lnTo>
                                    <a:pt x="136" y="4182"/>
                                  </a:lnTo>
                                  <a:lnTo>
                                    <a:pt x="140" y="4172"/>
                                  </a:lnTo>
                                  <a:lnTo>
                                    <a:pt x="143" y="4160"/>
                                  </a:lnTo>
                                  <a:lnTo>
                                    <a:pt x="147" y="4149"/>
                                  </a:lnTo>
                                  <a:lnTo>
                                    <a:pt x="150" y="4137"/>
                                  </a:lnTo>
                                  <a:lnTo>
                                    <a:pt x="154" y="4112"/>
                                  </a:lnTo>
                                  <a:lnTo>
                                    <a:pt x="157" y="4088"/>
                                  </a:lnTo>
                                  <a:lnTo>
                                    <a:pt x="160" y="4061"/>
                                  </a:lnTo>
                                  <a:lnTo>
                                    <a:pt x="164" y="4035"/>
                                  </a:lnTo>
                                  <a:lnTo>
                                    <a:pt x="164" y="4967"/>
                                  </a:lnTo>
                                  <a:lnTo>
                                    <a:pt x="129" y="4806"/>
                                  </a:lnTo>
                                  <a:lnTo>
                                    <a:pt x="100" y="4821"/>
                                  </a:lnTo>
                                  <a:lnTo>
                                    <a:pt x="164" y="5249"/>
                                  </a:lnTo>
                                  <a:lnTo>
                                    <a:pt x="164" y="5455"/>
                                  </a:lnTo>
                                  <a:lnTo>
                                    <a:pt x="152" y="5445"/>
                                  </a:lnTo>
                                  <a:lnTo>
                                    <a:pt x="141" y="5433"/>
                                  </a:lnTo>
                                  <a:lnTo>
                                    <a:pt x="130" y="5421"/>
                                  </a:lnTo>
                                  <a:lnTo>
                                    <a:pt x="121" y="5406"/>
                                  </a:lnTo>
                                  <a:lnTo>
                                    <a:pt x="111" y="5389"/>
                                  </a:lnTo>
                                  <a:lnTo>
                                    <a:pt x="104" y="5373"/>
                                  </a:lnTo>
                                  <a:lnTo>
                                    <a:pt x="96" y="5355"/>
                                  </a:lnTo>
                                  <a:lnTo>
                                    <a:pt x="89" y="5338"/>
                                  </a:lnTo>
                                  <a:lnTo>
                                    <a:pt x="83" y="5319"/>
                                  </a:lnTo>
                                  <a:lnTo>
                                    <a:pt x="78" y="5300"/>
                                  </a:lnTo>
                                  <a:lnTo>
                                    <a:pt x="73" y="5282"/>
                                  </a:lnTo>
                                  <a:lnTo>
                                    <a:pt x="69" y="5263"/>
                                  </a:lnTo>
                                  <a:lnTo>
                                    <a:pt x="66" y="5244"/>
                                  </a:lnTo>
                                  <a:lnTo>
                                    <a:pt x="63" y="5227"/>
                                  </a:lnTo>
                                  <a:lnTo>
                                    <a:pt x="61" y="5210"/>
                                  </a:lnTo>
                                  <a:lnTo>
                                    <a:pt x="60" y="5193"/>
                                  </a:lnTo>
                                  <a:lnTo>
                                    <a:pt x="60" y="5171"/>
                                  </a:lnTo>
                                  <a:lnTo>
                                    <a:pt x="59" y="5146"/>
                                  </a:lnTo>
                                  <a:lnTo>
                                    <a:pt x="58" y="5120"/>
                                  </a:lnTo>
                                  <a:lnTo>
                                    <a:pt x="54" y="5095"/>
                                  </a:lnTo>
                                  <a:lnTo>
                                    <a:pt x="52" y="5082"/>
                                  </a:lnTo>
                                  <a:lnTo>
                                    <a:pt x="49" y="5070"/>
                                  </a:lnTo>
                                  <a:lnTo>
                                    <a:pt x="45" y="5059"/>
                                  </a:lnTo>
                                  <a:lnTo>
                                    <a:pt x="40" y="5047"/>
                                  </a:lnTo>
                                  <a:lnTo>
                                    <a:pt x="34" y="5036"/>
                                  </a:lnTo>
                                  <a:lnTo>
                                    <a:pt x="28" y="5025"/>
                                  </a:lnTo>
                                  <a:lnTo>
                                    <a:pt x="20" y="5016"/>
                                  </a:lnTo>
                                  <a:lnTo>
                                    <a:pt x="12" y="5008"/>
                                  </a:lnTo>
                                  <a:lnTo>
                                    <a:pt x="5" y="5013"/>
                                  </a:lnTo>
                                  <a:lnTo>
                                    <a:pt x="0" y="5018"/>
                                  </a:lnTo>
                                  <a:close/>
                                  <a:moveTo>
                                    <a:pt x="0" y="3915"/>
                                  </a:moveTo>
                                  <a:lnTo>
                                    <a:pt x="0" y="3114"/>
                                  </a:lnTo>
                                  <a:lnTo>
                                    <a:pt x="20" y="3176"/>
                                  </a:lnTo>
                                  <a:lnTo>
                                    <a:pt x="39" y="3238"/>
                                  </a:lnTo>
                                  <a:lnTo>
                                    <a:pt x="55" y="3300"/>
                                  </a:lnTo>
                                  <a:lnTo>
                                    <a:pt x="71" y="3363"/>
                                  </a:lnTo>
                                  <a:lnTo>
                                    <a:pt x="84" y="3425"/>
                                  </a:lnTo>
                                  <a:lnTo>
                                    <a:pt x="96" y="3486"/>
                                  </a:lnTo>
                                  <a:lnTo>
                                    <a:pt x="105" y="3548"/>
                                  </a:lnTo>
                                  <a:lnTo>
                                    <a:pt x="113" y="3610"/>
                                  </a:lnTo>
                                  <a:lnTo>
                                    <a:pt x="116" y="3641"/>
                                  </a:lnTo>
                                  <a:lnTo>
                                    <a:pt x="119" y="3672"/>
                                  </a:lnTo>
                                  <a:lnTo>
                                    <a:pt x="121" y="3703"/>
                                  </a:lnTo>
                                  <a:lnTo>
                                    <a:pt x="123" y="3734"/>
                                  </a:lnTo>
                                  <a:lnTo>
                                    <a:pt x="123" y="3764"/>
                                  </a:lnTo>
                                  <a:lnTo>
                                    <a:pt x="124" y="3795"/>
                                  </a:lnTo>
                                  <a:lnTo>
                                    <a:pt x="123" y="3826"/>
                                  </a:lnTo>
                                  <a:lnTo>
                                    <a:pt x="122" y="3856"/>
                                  </a:lnTo>
                                  <a:lnTo>
                                    <a:pt x="121" y="3887"/>
                                  </a:lnTo>
                                  <a:lnTo>
                                    <a:pt x="117" y="3919"/>
                                  </a:lnTo>
                                  <a:lnTo>
                                    <a:pt x="115" y="3949"/>
                                  </a:lnTo>
                                  <a:lnTo>
                                    <a:pt x="111" y="3980"/>
                                  </a:lnTo>
                                  <a:lnTo>
                                    <a:pt x="107" y="4010"/>
                                  </a:lnTo>
                                  <a:lnTo>
                                    <a:pt x="102" y="4041"/>
                                  </a:lnTo>
                                  <a:lnTo>
                                    <a:pt x="97" y="4071"/>
                                  </a:lnTo>
                                  <a:lnTo>
                                    <a:pt x="89" y="4102"/>
                                  </a:lnTo>
                                  <a:lnTo>
                                    <a:pt x="74" y="4080"/>
                                  </a:lnTo>
                                  <a:lnTo>
                                    <a:pt x="60" y="4059"/>
                                  </a:lnTo>
                                  <a:lnTo>
                                    <a:pt x="47" y="4036"/>
                                  </a:lnTo>
                                  <a:lnTo>
                                    <a:pt x="35" y="4012"/>
                                  </a:lnTo>
                                  <a:lnTo>
                                    <a:pt x="25" y="3989"/>
                                  </a:lnTo>
                                  <a:lnTo>
                                    <a:pt x="16" y="3964"/>
                                  </a:lnTo>
                                  <a:lnTo>
                                    <a:pt x="7" y="3940"/>
                                  </a:lnTo>
                                  <a:lnTo>
                                    <a:pt x="0" y="3915"/>
                                  </a:lnTo>
                                  <a:close/>
                                  <a:moveTo>
                                    <a:pt x="0" y="3005"/>
                                  </a:moveTo>
                                  <a:lnTo>
                                    <a:pt x="0" y="2563"/>
                                  </a:lnTo>
                                  <a:lnTo>
                                    <a:pt x="3" y="2570"/>
                                  </a:lnTo>
                                  <a:lnTo>
                                    <a:pt x="6" y="2578"/>
                                  </a:lnTo>
                                  <a:lnTo>
                                    <a:pt x="8" y="2587"/>
                                  </a:lnTo>
                                  <a:lnTo>
                                    <a:pt x="12" y="2595"/>
                                  </a:lnTo>
                                  <a:lnTo>
                                    <a:pt x="18" y="2623"/>
                                  </a:lnTo>
                                  <a:lnTo>
                                    <a:pt x="25" y="2651"/>
                                  </a:lnTo>
                                  <a:lnTo>
                                    <a:pt x="33" y="2678"/>
                                  </a:lnTo>
                                  <a:lnTo>
                                    <a:pt x="42" y="2705"/>
                                  </a:lnTo>
                                  <a:lnTo>
                                    <a:pt x="59" y="2758"/>
                                  </a:lnTo>
                                  <a:lnTo>
                                    <a:pt x="79" y="2811"/>
                                  </a:lnTo>
                                  <a:lnTo>
                                    <a:pt x="100" y="2861"/>
                                  </a:lnTo>
                                  <a:lnTo>
                                    <a:pt x="122" y="2912"/>
                                  </a:lnTo>
                                  <a:lnTo>
                                    <a:pt x="143" y="2962"/>
                                  </a:lnTo>
                                  <a:lnTo>
                                    <a:pt x="164" y="3012"/>
                                  </a:lnTo>
                                  <a:lnTo>
                                    <a:pt x="164" y="3454"/>
                                  </a:lnTo>
                                  <a:lnTo>
                                    <a:pt x="0" y="3005"/>
                                  </a:lnTo>
                                  <a:close/>
                                  <a:moveTo>
                                    <a:pt x="0" y="2410"/>
                                  </a:moveTo>
                                  <a:lnTo>
                                    <a:pt x="0" y="2049"/>
                                  </a:lnTo>
                                  <a:lnTo>
                                    <a:pt x="22" y="2095"/>
                                  </a:lnTo>
                                  <a:lnTo>
                                    <a:pt x="44" y="2141"/>
                                  </a:lnTo>
                                  <a:lnTo>
                                    <a:pt x="65" y="2186"/>
                                  </a:lnTo>
                                  <a:lnTo>
                                    <a:pt x="85" y="2232"/>
                                  </a:lnTo>
                                  <a:lnTo>
                                    <a:pt x="106" y="2277"/>
                                  </a:lnTo>
                                  <a:lnTo>
                                    <a:pt x="126" y="2324"/>
                                  </a:lnTo>
                                  <a:lnTo>
                                    <a:pt x="146" y="2370"/>
                                  </a:lnTo>
                                  <a:lnTo>
                                    <a:pt x="164" y="2415"/>
                                  </a:lnTo>
                                  <a:lnTo>
                                    <a:pt x="164" y="2857"/>
                                  </a:lnTo>
                                  <a:lnTo>
                                    <a:pt x="143" y="2801"/>
                                  </a:lnTo>
                                  <a:lnTo>
                                    <a:pt x="123" y="2745"/>
                                  </a:lnTo>
                                  <a:lnTo>
                                    <a:pt x="103" y="2689"/>
                                  </a:lnTo>
                                  <a:lnTo>
                                    <a:pt x="82" y="2633"/>
                                  </a:lnTo>
                                  <a:lnTo>
                                    <a:pt x="61" y="2577"/>
                                  </a:lnTo>
                                  <a:lnTo>
                                    <a:pt x="42" y="2521"/>
                                  </a:lnTo>
                                  <a:lnTo>
                                    <a:pt x="21" y="2466"/>
                                  </a:lnTo>
                                  <a:lnTo>
                                    <a:pt x="0" y="2410"/>
                                  </a:lnTo>
                                  <a:close/>
                                  <a:moveTo>
                                    <a:pt x="0" y="1923"/>
                                  </a:moveTo>
                                  <a:lnTo>
                                    <a:pt x="0" y="1411"/>
                                  </a:lnTo>
                                  <a:lnTo>
                                    <a:pt x="22" y="1456"/>
                                  </a:lnTo>
                                  <a:lnTo>
                                    <a:pt x="44" y="1499"/>
                                  </a:lnTo>
                                  <a:lnTo>
                                    <a:pt x="65" y="1544"/>
                                  </a:lnTo>
                                  <a:lnTo>
                                    <a:pt x="85" y="1590"/>
                                  </a:lnTo>
                                  <a:lnTo>
                                    <a:pt x="105" y="1635"/>
                                  </a:lnTo>
                                  <a:lnTo>
                                    <a:pt x="126" y="1681"/>
                                  </a:lnTo>
                                  <a:lnTo>
                                    <a:pt x="144" y="1727"/>
                                  </a:lnTo>
                                  <a:lnTo>
                                    <a:pt x="164" y="1773"/>
                                  </a:lnTo>
                                  <a:lnTo>
                                    <a:pt x="164" y="2307"/>
                                  </a:lnTo>
                                  <a:lnTo>
                                    <a:pt x="143" y="2259"/>
                                  </a:lnTo>
                                  <a:lnTo>
                                    <a:pt x="124" y="2210"/>
                                  </a:lnTo>
                                  <a:lnTo>
                                    <a:pt x="103" y="2162"/>
                                  </a:lnTo>
                                  <a:lnTo>
                                    <a:pt x="82" y="2115"/>
                                  </a:lnTo>
                                  <a:lnTo>
                                    <a:pt x="62" y="2067"/>
                                  </a:lnTo>
                                  <a:lnTo>
                                    <a:pt x="42" y="2018"/>
                                  </a:lnTo>
                                  <a:lnTo>
                                    <a:pt x="21" y="1970"/>
                                  </a:lnTo>
                                  <a:lnTo>
                                    <a:pt x="0" y="1923"/>
                                  </a:lnTo>
                                  <a:close/>
                                  <a:moveTo>
                                    <a:pt x="0" y="1292"/>
                                  </a:moveTo>
                                  <a:lnTo>
                                    <a:pt x="0" y="949"/>
                                  </a:lnTo>
                                  <a:lnTo>
                                    <a:pt x="19" y="986"/>
                                  </a:lnTo>
                                  <a:lnTo>
                                    <a:pt x="39" y="1024"/>
                                  </a:lnTo>
                                  <a:lnTo>
                                    <a:pt x="59" y="1062"/>
                                  </a:lnTo>
                                  <a:lnTo>
                                    <a:pt x="79" y="1099"/>
                                  </a:lnTo>
                                  <a:lnTo>
                                    <a:pt x="100" y="1137"/>
                                  </a:lnTo>
                                  <a:lnTo>
                                    <a:pt x="122" y="1176"/>
                                  </a:lnTo>
                                  <a:lnTo>
                                    <a:pt x="142" y="1214"/>
                                  </a:lnTo>
                                  <a:lnTo>
                                    <a:pt x="164" y="1253"/>
                                  </a:lnTo>
                                  <a:lnTo>
                                    <a:pt x="164" y="1635"/>
                                  </a:lnTo>
                                  <a:lnTo>
                                    <a:pt x="146" y="1591"/>
                                  </a:lnTo>
                                  <a:lnTo>
                                    <a:pt x="127" y="1546"/>
                                  </a:lnTo>
                                  <a:lnTo>
                                    <a:pt x="107" y="1503"/>
                                  </a:lnTo>
                                  <a:lnTo>
                                    <a:pt x="86" y="1459"/>
                                  </a:lnTo>
                                  <a:lnTo>
                                    <a:pt x="67" y="1417"/>
                                  </a:lnTo>
                                  <a:lnTo>
                                    <a:pt x="45" y="1374"/>
                                  </a:lnTo>
                                  <a:lnTo>
                                    <a:pt x="23" y="1332"/>
                                  </a:lnTo>
                                  <a:lnTo>
                                    <a:pt x="0" y="1292"/>
                                  </a:lnTo>
                                  <a:close/>
                                  <a:moveTo>
                                    <a:pt x="0" y="863"/>
                                  </a:moveTo>
                                  <a:lnTo>
                                    <a:pt x="0" y="486"/>
                                  </a:lnTo>
                                  <a:lnTo>
                                    <a:pt x="21" y="515"/>
                                  </a:lnTo>
                                  <a:lnTo>
                                    <a:pt x="41" y="545"/>
                                  </a:lnTo>
                                  <a:lnTo>
                                    <a:pt x="61" y="574"/>
                                  </a:lnTo>
                                  <a:lnTo>
                                    <a:pt x="82" y="604"/>
                                  </a:lnTo>
                                  <a:lnTo>
                                    <a:pt x="102" y="634"/>
                                  </a:lnTo>
                                  <a:lnTo>
                                    <a:pt x="123" y="663"/>
                                  </a:lnTo>
                                  <a:lnTo>
                                    <a:pt x="143" y="694"/>
                                  </a:lnTo>
                                  <a:lnTo>
                                    <a:pt x="164" y="724"/>
                                  </a:lnTo>
                                  <a:lnTo>
                                    <a:pt x="164" y="1136"/>
                                  </a:lnTo>
                                  <a:lnTo>
                                    <a:pt x="144" y="1101"/>
                                  </a:lnTo>
                                  <a:lnTo>
                                    <a:pt x="124" y="1067"/>
                                  </a:lnTo>
                                  <a:lnTo>
                                    <a:pt x="104" y="1032"/>
                                  </a:lnTo>
                                  <a:lnTo>
                                    <a:pt x="83" y="997"/>
                                  </a:lnTo>
                                  <a:lnTo>
                                    <a:pt x="62" y="963"/>
                                  </a:lnTo>
                                  <a:lnTo>
                                    <a:pt x="42" y="929"/>
                                  </a:lnTo>
                                  <a:lnTo>
                                    <a:pt x="21" y="896"/>
                                  </a:lnTo>
                                  <a:lnTo>
                                    <a:pt x="0" y="863"/>
                                  </a:lnTo>
                                  <a:close/>
                                  <a:moveTo>
                                    <a:pt x="0" y="39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62" y="81"/>
                                  </a:lnTo>
                                  <a:lnTo>
                                    <a:pt x="83" y="109"/>
                                  </a:lnTo>
                                  <a:lnTo>
                                    <a:pt x="104" y="138"/>
                                  </a:lnTo>
                                  <a:lnTo>
                                    <a:pt x="124" y="167"/>
                                  </a:lnTo>
                                  <a:lnTo>
                                    <a:pt x="144" y="195"/>
                                  </a:lnTo>
                                  <a:lnTo>
                                    <a:pt x="164" y="224"/>
                                  </a:lnTo>
                                  <a:lnTo>
                                    <a:pt x="164" y="626"/>
                                  </a:lnTo>
                                  <a:lnTo>
                                    <a:pt x="144" y="597"/>
                                  </a:lnTo>
                                  <a:lnTo>
                                    <a:pt x="124" y="569"/>
                                  </a:lnTo>
                                  <a:lnTo>
                                    <a:pt x="104" y="540"/>
                                  </a:lnTo>
                                  <a:lnTo>
                                    <a:pt x="83" y="512"/>
                                  </a:lnTo>
                                  <a:lnTo>
                                    <a:pt x="62" y="484"/>
                                  </a:lnTo>
                                  <a:lnTo>
                                    <a:pt x="42" y="455"/>
                                  </a:lnTo>
                                  <a:lnTo>
                                    <a:pt x="21" y="427"/>
                                  </a:lnTo>
                                  <a:lnTo>
                                    <a:pt x="0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E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35"/>
                          <wps:cNvSpPr>
                            <a:spLocks noEditPoints="1"/>
                          </wps:cNvSpPr>
                          <wps:spPr bwMode="auto">
                            <a:xfrm>
                              <a:off x="1448" y="149"/>
                              <a:ext cx="23" cy="766"/>
                            </a:xfrm>
                            <a:custGeom>
                              <a:avLst/>
                              <a:gdLst>
                                <a:gd name="T0" fmla="*/ 32 w 164"/>
                                <a:gd name="T1" fmla="*/ 4111 h 5364"/>
                                <a:gd name="T2" fmla="*/ 56 w 164"/>
                                <a:gd name="T3" fmla="*/ 4070 h 5364"/>
                                <a:gd name="T4" fmla="*/ 69 w 164"/>
                                <a:gd name="T5" fmla="*/ 4020 h 5364"/>
                                <a:gd name="T6" fmla="*/ 79 w 164"/>
                                <a:gd name="T7" fmla="*/ 3945 h 5364"/>
                                <a:gd name="T8" fmla="*/ 94 w 164"/>
                                <a:gd name="T9" fmla="*/ 3869 h 5364"/>
                                <a:gd name="T10" fmla="*/ 106 w 164"/>
                                <a:gd name="T11" fmla="*/ 3824 h 5364"/>
                                <a:gd name="T12" fmla="*/ 112 w 164"/>
                                <a:gd name="T13" fmla="*/ 3800 h 5364"/>
                                <a:gd name="T14" fmla="*/ 132 w 164"/>
                                <a:gd name="T15" fmla="*/ 3752 h 5364"/>
                                <a:gd name="T16" fmla="*/ 138 w 164"/>
                                <a:gd name="T17" fmla="*/ 3718 h 5364"/>
                                <a:gd name="T18" fmla="*/ 164 w 164"/>
                                <a:gd name="T19" fmla="*/ 3697 h 5364"/>
                                <a:gd name="T20" fmla="*/ 141 w 164"/>
                                <a:gd name="T21" fmla="*/ 4370 h 5364"/>
                                <a:gd name="T22" fmla="*/ 164 w 164"/>
                                <a:gd name="T23" fmla="*/ 4595 h 5364"/>
                                <a:gd name="T24" fmla="*/ 18 w 164"/>
                                <a:gd name="T25" fmla="*/ 4713 h 5364"/>
                                <a:gd name="T26" fmla="*/ 96 w 164"/>
                                <a:gd name="T27" fmla="*/ 5356 h 5364"/>
                                <a:gd name="T28" fmla="*/ 69 w 164"/>
                                <a:gd name="T29" fmla="*/ 5335 h 5364"/>
                                <a:gd name="T30" fmla="*/ 45 w 164"/>
                                <a:gd name="T31" fmla="*/ 5307 h 5364"/>
                                <a:gd name="T32" fmla="*/ 25 w 164"/>
                                <a:gd name="T33" fmla="*/ 5273 h 5364"/>
                                <a:gd name="T34" fmla="*/ 0 w 164"/>
                                <a:gd name="T35" fmla="*/ 5208 h 5364"/>
                                <a:gd name="T36" fmla="*/ 8 w 164"/>
                                <a:gd name="T37" fmla="*/ 3351 h 5364"/>
                                <a:gd name="T38" fmla="*/ 28 w 164"/>
                                <a:gd name="T39" fmla="*/ 3481 h 5364"/>
                                <a:gd name="T40" fmla="*/ 40 w 164"/>
                                <a:gd name="T41" fmla="*/ 3609 h 5364"/>
                                <a:gd name="T42" fmla="*/ 41 w 164"/>
                                <a:gd name="T43" fmla="*/ 3738 h 5364"/>
                                <a:gd name="T44" fmla="*/ 30 w 164"/>
                                <a:gd name="T45" fmla="*/ 3867 h 5364"/>
                                <a:gd name="T46" fmla="*/ 7 w 164"/>
                                <a:gd name="T47" fmla="*/ 3994 h 5364"/>
                                <a:gd name="T48" fmla="*/ 0 w 164"/>
                                <a:gd name="T49" fmla="*/ 3122 h 5364"/>
                                <a:gd name="T50" fmla="*/ 46 w 164"/>
                                <a:gd name="T51" fmla="*/ 2819 h 5364"/>
                                <a:gd name="T52" fmla="*/ 112 w 164"/>
                                <a:gd name="T53" fmla="*/ 2979 h 5364"/>
                                <a:gd name="T54" fmla="*/ 150 w 164"/>
                                <a:gd name="T55" fmla="*/ 3082 h 5364"/>
                                <a:gd name="T56" fmla="*/ 164 w 164"/>
                                <a:gd name="T57" fmla="*/ 3438 h 5364"/>
                                <a:gd name="T58" fmla="*/ 147 w 164"/>
                                <a:gd name="T59" fmla="*/ 3488 h 5364"/>
                                <a:gd name="T60" fmla="*/ 0 w 164"/>
                                <a:gd name="T61" fmla="*/ 2525 h 5364"/>
                                <a:gd name="T62" fmla="*/ 45 w 164"/>
                                <a:gd name="T63" fmla="*/ 2219 h 5364"/>
                                <a:gd name="T64" fmla="*/ 108 w 164"/>
                                <a:gd name="T65" fmla="*/ 2373 h 5364"/>
                                <a:gd name="T66" fmla="*/ 164 w 164"/>
                                <a:gd name="T67" fmla="*/ 2526 h 5364"/>
                                <a:gd name="T68" fmla="*/ 122 w 164"/>
                                <a:gd name="T69" fmla="*/ 2854 h 5364"/>
                                <a:gd name="T70" fmla="*/ 60 w 164"/>
                                <a:gd name="T71" fmla="*/ 2690 h 5364"/>
                                <a:gd name="T72" fmla="*/ 0 w 164"/>
                                <a:gd name="T73" fmla="*/ 2525 h 5364"/>
                                <a:gd name="T74" fmla="*/ 22 w 164"/>
                                <a:gd name="T75" fmla="*/ 1524 h 5364"/>
                                <a:gd name="T76" fmla="*/ 85 w 164"/>
                                <a:gd name="T77" fmla="*/ 1672 h 5364"/>
                                <a:gd name="T78" fmla="*/ 145 w 164"/>
                                <a:gd name="T79" fmla="*/ 1821 h 5364"/>
                                <a:gd name="T80" fmla="*/ 143 w 164"/>
                                <a:gd name="T81" fmla="*/ 2343 h 5364"/>
                                <a:gd name="T82" fmla="*/ 81 w 164"/>
                                <a:gd name="T83" fmla="*/ 2197 h 5364"/>
                                <a:gd name="T84" fmla="*/ 21 w 164"/>
                                <a:gd name="T85" fmla="*/ 2053 h 5364"/>
                                <a:gd name="T86" fmla="*/ 0 w 164"/>
                                <a:gd name="T87" fmla="*/ 996 h 5364"/>
                                <a:gd name="T88" fmla="*/ 60 w 164"/>
                                <a:gd name="T89" fmla="*/ 1106 h 5364"/>
                                <a:gd name="T90" fmla="*/ 123 w 164"/>
                                <a:gd name="T91" fmla="*/ 1216 h 5364"/>
                                <a:gd name="T92" fmla="*/ 164 w 164"/>
                                <a:gd name="T93" fmla="*/ 1732 h 5364"/>
                                <a:gd name="T94" fmla="*/ 105 w 164"/>
                                <a:gd name="T95" fmla="*/ 1583 h 5364"/>
                                <a:gd name="T96" fmla="*/ 44 w 164"/>
                                <a:gd name="T97" fmla="*/ 1437 h 5364"/>
                                <a:gd name="T98" fmla="*/ 0 w 164"/>
                                <a:gd name="T99" fmla="*/ 887 h 5364"/>
                                <a:gd name="T100" fmla="*/ 33 w 164"/>
                                <a:gd name="T101" fmla="*/ 545 h 5364"/>
                                <a:gd name="T102" fmla="*/ 84 w 164"/>
                                <a:gd name="T103" fmla="*/ 619 h 5364"/>
                                <a:gd name="T104" fmla="*/ 135 w 164"/>
                                <a:gd name="T105" fmla="*/ 691 h 5364"/>
                                <a:gd name="T106" fmla="*/ 157 w 164"/>
                                <a:gd name="T107" fmla="*/ 736 h 5364"/>
                                <a:gd name="T108" fmla="*/ 143 w 164"/>
                                <a:gd name="T109" fmla="*/ 1140 h 5364"/>
                                <a:gd name="T110" fmla="*/ 83 w 164"/>
                                <a:gd name="T111" fmla="*/ 1031 h 5364"/>
                                <a:gd name="T112" fmla="*/ 21 w 164"/>
                                <a:gd name="T113" fmla="*/ 923 h 5364"/>
                                <a:gd name="T114" fmla="*/ 0 w 164"/>
                                <a:gd name="T115" fmla="*/ 0 h 5364"/>
                                <a:gd name="T116" fmla="*/ 62 w 164"/>
                                <a:gd name="T117" fmla="*/ 88 h 5364"/>
                                <a:gd name="T118" fmla="*/ 124 w 164"/>
                                <a:gd name="T119" fmla="*/ 178 h 5364"/>
                                <a:gd name="T120" fmla="*/ 164 w 164"/>
                                <a:gd name="T121" fmla="*/ 640 h 5364"/>
                                <a:gd name="T122" fmla="*/ 104 w 164"/>
                                <a:gd name="T123" fmla="*/ 550 h 5364"/>
                                <a:gd name="T124" fmla="*/ 42 w 164"/>
                                <a:gd name="T125" fmla="*/ 461 h 5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64" h="5364">
                                  <a:moveTo>
                                    <a:pt x="0" y="5208"/>
                                  </a:moveTo>
                                  <a:lnTo>
                                    <a:pt x="0" y="4096"/>
                                  </a:lnTo>
                                  <a:lnTo>
                                    <a:pt x="32" y="4111"/>
                                  </a:lnTo>
                                  <a:lnTo>
                                    <a:pt x="42" y="4099"/>
                                  </a:lnTo>
                                  <a:lnTo>
                                    <a:pt x="49" y="4085"/>
                                  </a:lnTo>
                                  <a:lnTo>
                                    <a:pt x="56" y="4070"/>
                                  </a:lnTo>
                                  <a:lnTo>
                                    <a:pt x="61" y="4054"/>
                                  </a:lnTo>
                                  <a:lnTo>
                                    <a:pt x="66" y="4038"/>
                                  </a:lnTo>
                                  <a:lnTo>
                                    <a:pt x="69" y="4020"/>
                                  </a:lnTo>
                                  <a:lnTo>
                                    <a:pt x="72" y="4001"/>
                                  </a:lnTo>
                                  <a:lnTo>
                                    <a:pt x="75" y="3983"/>
                                  </a:lnTo>
                                  <a:lnTo>
                                    <a:pt x="79" y="3945"/>
                                  </a:lnTo>
                                  <a:lnTo>
                                    <a:pt x="85" y="3907"/>
                                  </a:lnTo>
                                  <a:lnTo>
                                    <a:pt x="89" y="3887"/>
                                  </a:lnTo>
                                  <a:lnTo>
                                    <a:pt x="94" y="3869"/>
                                  </a:lnTo>
                                  <a:lnTo>
                                    <a:pt x="99" y="3850"/>
                                  </a:lnTo>
                                  <a:lnTo>
                                    <a:pt x="106" y="3832"/>
                                  </a:lnTo>
                                  <a:lnTo>
                                    <a:pt x="106" y="3824"/>
                                  </a:lnTo>
                                  <a:lnTo>
                                    <a:pt x="108" y="3817"/>
                                  </a:lnTo>
                                  <a:lnTo>
                                    <a:pt x="110" y="3808"/>
                                  </a:lnTo>
                                  <a:lnTo>
                                    <a:pt x="112" y="3800"/>
                                  </a:lnTo>
                                  <a:lnTo>
                                    <a:pt x="119" y="3785"/>
                                  </a:lnTo>
                                  <a:lnTo>
                                    <a:pt x="126" y="3768"/>
                                  </a:lnTo>
                                  <a:lnTo>
                                    <a:pt x="132" y="3752"/>
                                  </a:lnTo>
                                  <a:lnTo>
                                    <a:pt x="137" y="3736"/>
                                  </a:lnTo>
                                  <a:lnTo>
                                    <a:pt x="138" y="3728"/>
                                  </a:lnTo>
                                  <a:lnTo>
                                    <a:pt x="138" y="3718"/>
                                  </a:lnTo>
                                  <a:lnTo>
                                    <a:pt x="137" y="3710"/>
                                  </a:lnTo>
                                  <a:lnTo>
                                    <a:pt x="135" y="3701"/>
                                  </a:lnTo>
                                  <a:lnTo>
                                    <a:pt x="164" y="3697"/>
                                  </a:lnTo>
                                  <a:lnTo>
                                    <a:pt x="164" y="4413"/>
                                  </a:lnTo>
                                  <a:lnTo>
                                    <a:pt x="153" y="4391"/>
                                  </a:lnTo>
                                  <a:lnTo>
                                    <a:pt x="141" y="4370"/>
                                  </a:lnTo>
                                  <a:lnTo>
                                    <a:pt x="129" y="4348"/>
                                  </a:lnTo>
                                  <a:lnTo>
                                    <a:pt x="115" y="4327"/>
                                  </a:lnTo>
                                  <a:lnTo>
                                    <a:pt x="164" y="4595"/>
                                  </a:lnTo>
                                  <a:lnTo>
                                    <a:pt x="164" y="5234"/>
                                  </a:lnTo>
                                  <a:lnTo>
                                    <a:pt x="47" y="4698"/>
                                  </a:lnTo>
                                  <a:lnTo>
                                    <a:pt x="18" y="4713"/>
                                  </a:lnTo>
                                  <a:lnTo>
                                    <a:pt x="115" y="5364"/>
                                  </a:lnTo>
                                  <a:lnTo>
                                    <a:pt x="105" y="5360"/>
                                  </a:lnTo>
                                  <a:lnTo>
                                    <a:pt x="96" y="5356"/>
                                  </a:lnTo>
                                  <a:lnTo>
                                    <a:pt x="86" y="5350"/>
                                  </a:lnTo>
                                  <a:lnTo>
                                    <a:pt x="77" y="5344"/>
                                  </a:lnTo>
                                  <a:lnTo>
                                    <a:pt x="69" y="5335"/>
                                  </a:lnTo>
                                  <a:lnTo>
                                    <a:pt x="60" y="5327"/>
                                  </a:lnTo>
                                  <a:lnTo>
                                    <a:pt x="53" y="5318"/>
                                  </a:lnTo>
                                  <a:lnTo>
                                    <a:pt x="45" y="5307"/>
                                  </a:lnTo>
                                  <a:lnTo>
                                    <a:pt x="39" y="5297"/>
                                  </a:lnTo>
                                  <a:lnTo>
                                    <a:pt x="31" y="5286"/>
                                  </a:lnTo>
                                  <a:lnTo>
                                    <a:pt x="25" y="5273"/>
                                  </a:lnTo>
                                  <a:lnTo>
                                    <a:pt x="20" y="5261"/>
                                  </a:lnTo>
                                  <a:lnTo>
                                    <a:pt x="10" y="5235"/>
                                  </a:lnTo>
                                  <a:lnTo>
                                    <a:pt x="0" y="5208"/>
                                  </a:lnTo>
                                  <a:close/>
                                  <a:moveTo>
                                    <a:pt x="0" y="3984"/>
                                  </a:moveTo>
                                  <a:lnTo>
                                    <a:pt x="0" y="3307"/>
                                  </a:lnTo>
                                  <a:lnTo>
                                    <a:pt x="8" y="3351"/>
                                  </a:lnTo>
                                  <a:lnTo>
                                    <a:pt x="17" y="3395"/>
                                  </a:lnTo>
                                  <a:lnTo>
                                    <a:pt x="23" y="3437"/>
                                  </a:lnTo>
                                  <a:lnTo>
                                    <a:pt x="28" y="3481"/>
                                  </a:lnTo>
                                  <a:lnTo>
                                    <a:pt x="33" y="3523"/>
                                  </a:lnTo>
                                  <a:lnTo>
                                    <a:pt x="37" y="3566"/>
                                  </a:lnTo>
                                  <a:lnTo>
                                    <a:pt x="40" y="3609"/>
                                  </a:lnTo>
                                  <a:lnTo>
                                    <a:pt x="41" y="3652"/>
                                  </a:lnTo>
                                  <a:lnTo>
                                    <a:pt x="41" y="3695"/>
                                  </a:lnTo>
                                  <a:lnTo>
                                    <a:pt x="41" y="3738"/>
                                  </a:lnTo>
                                  <a:lnTo>
                                    <a:pt x="39" y="3780"/>
                                  </a:lnTo>
                                  <a:lnTo>
                                    <a:pt x="34" y="3823"/>
                                  </a:lnTo>
                                  <a:lnTo>
                                    <a:pt x="30" y="3867"/>
                                  </a:lnTo>
                                  <a:lnTo>
                                    <a:pt x="24" y="3909"/>
                                  </a:lnTo>
                                  <a:lnTo>
                                    <a:pt x="17" y="3952"/>
                                  </a:lnTo>
                                  <a:lnTo>
                                    <a:pt x="7" y="3994"/>
                                  </a:lnTo>
                                  <a:lnTo>
                                    <a:pt x="4" y="3989"/>
                                  </a:lnTo>
                                  <a:lnTo>
                                    <a:pt x="0" y="3984"/>
                                  </a:lnTo>
                                  <a:close/>
                                  <a:moveTo>
                                    <a:pt x="0" y="3122"/>
                                  </a:moveTo>
                                  <a:lnTo>
                                    <a:pt x="0" y="2710"/>
                                  </a:lnTo>
                                  <a:lnTo>
                                    <a:pt x="23" y="2765"/>
                                  </a:lnTo>
                                  <a:lnTo>
                                    <a:pt x="46" y="2819"/>
                                  </a:lnTo>
                                  <a:lnTo>
                                    <a:pt x="69" y="2873"/>
                                  </a:lnTo>
                                  <a:lnTo>
                                    <a:pt x="92" y="2926"/>
                                  </a:lnTo>
                                  <a:lnTo>
                                    <a:pt x="112" y="2979"/>
                                  </a:lnTo>
                                  <a:lnTo>
                                    <a:pt x="132" y="3030"/>
                                  </a:lnTo>
                                  <a:lnTo>
                                    <a:pt x="141" y="3056"/>
                                  </a:lnTo>
                                  <a:lnTo>
                                    <a:pt x="150" y="3082"/>
                                  </a:lnTo>
                                  <a:lnTo>
                                    <a:pt x="157" y="3109"/>
                                  </a:lnTo>
                                  <a:lnTo>
                                    <a:pt x="164" y="3135"/>
                                  </a:lnTo>
                                  <a:lnTo>
                                    <a:pt x="164" y="3438"/>
                                  </a:lnTo>
                                  <a:lnTo>
                                    <a:pt x="159" y="3455"/>
                                  </a:lnTo>
                                  <a:lnTo>
                                    <a:pt x="153" y="3471"/>
                                  </a:lnTo>
                                  <a:lnTo>
                                    <a:pt x="147" y="3488"/>
                                  </a:lnTo>
                                  <a:lnTo>
                                    <a:pt x="140" y="3505"/>
                                  </a:lnTo>
                                  <a:lnTo>
                                    <a:pt x="0" y="3122"/>
                                  </a:lnTo>
                                  <a:close/>
                                  <a:moveTo>
                                    <a:pt x="0" y="2525"/>
                                  </a:moveTo>
                                  <a:lnTo>
                                    <a:pt x="0" y="2117"/>
                                  </a:lnTo>
                                  <a:lnTo>
                                    <a:pt x="23" y="2168"/>
                                  </a:lnTo>
                                  <a:lnTo>
                                    <a:pt x="45" y="2219"/>
                                  </a:lnTo>
                                  <a:lnTo>
                                    <a:pt x="67" y="2270"/>
                                  </a:lnTo>
                                  <a:lnTo>
                                    <a:pt x="87" y="2322"/>
                                  </a:lnTo>
                                  <a:lnTo>
                                    <a:pt x="108" y="2373"/>
                                  </a:lnTo>
                                  <a:lnTo>
                                    <a:pt x="128" y="2424"/>
                                  </a:lnTo>
                                  <a:lnTo>
                                    <a:pt x="147" y="2475"/>
                                  </a:lnTo>
                                  <a:lnTo>
                                    <a:pt x="164" y="2526"/>
                                  </a:lnTo>
                                  <a:lnTo>
                                    <a:pt x="164" y="2962"/>
                                  </a:lnTo>
                                  <a:lnTo>
                                    <a:pt x="142" y="2908"/>
                                  </a:lnTo>
                                  <a:lnTo>
                                    <a:pt x="122" y="2854"/>
                                  </a:lnTo>
                                  <a:lnTo>
                                    <a:pt x="101" y="2799"/>
                                  </a:lnTo>
                                  <a:lnTo>
                                    <a:pt x="81" y="2745"/>
                                  </a:lnTo>
                                  <a:lnTo>
                                    <a:pt x="60" y="2690"/>
                                  </a:lnTo>
                                  <a:lnTo>
                                    <a:pt x="41" y="2635"/>
                                  </a:lnTo>
                                  <a:lnTo>
                                    <a:pt x="20" y="2580"/>
                                  </a:lnTo>
                                  <a:lnTo>
                                    <a:pt x="0" y="2525"/>
                                  </a:lnTo>
                                  <a:close/>
                                  <a:moveTo>
                                    <a:pt x="0" y="2006"/>
                                  </a:moveTo>
                                  <a:lnTo>
                                    <a:pt x="0" y="1476"/>
                                  </a:lnTo>
                                  <a:lnTo>
                                    <a:pt x="22" y="1524"/>
                                  </a:lnTo>
                                  <a:lnTo>
                                    <a:pt x="44" y="1573"/>
                                  </a:lnTo>
                                  <a:lnTo>
                                    <a:pt x="65" y="1623"/>
                                  </a:lnTo>
                                  <a:lnTo>
                                    <a:pt x="85" y="1672"/>
                                  </a:lnTo>
                                  <a:lnTo>
                                    <a:pt x="105" y="1721"/>
                                  </a:lnTo>
                                  <a:lnTo>
                                    <a:pt x="125" y="1771"/>
                                  </a:lnTo>
                                  <a:lnTo>
                                    <a:pt x="145" y="1821"/>
                                  </a:lnTo>
                                  <a:lnTo>
                                    <a:pt x="164" y="1871"/>
                                  </a:lnTo>
                                  <a:lnTo>
                                    <a:pt x="164" y="2390"/>
                                  </a:lnTo>
                                  <a:lnTo>
                                    <a:pt x="143" y="2343"/>
                                  </a:lnTo>
                                  <a:lnTo>
                                    <a:pt x="123" y="2294"/>
                                  </a:lnTo>
                                  <a:lnTo>
                                    <a:pt x="102" y="2246"/>
                                  </a:lnTo>
                                  <a:lnTo>
                                    <a:pt x="81" y="2197"/>
                                  </a:lnTo>
                                  <a:lnTo>
                                    <a:pt x="61" y="2150"/>
                                  </a:lnTo>
                                  <a:lnTo>
                                    <a:pt x="41" y="2101"/>
                                  </a:lnTo>
                                  <a:lnTo>
                                    <a:pt x="21" y="2053"/>
                                  </a:lnTo>
                                  <a:lnTo>
                                    <a:pt x="0" y="2006"/>
                                  </a:lnTo>
                                  <a:close/>
                                  <a:moveTo>
                                    <a:pt x="0" y="1342"/>
                                  </a:moveTo>
                                  <a:lnTo>
                                    <a:pt x="0" y="996"/>
                                  </a:lnTo>
                                  <a:lnTo>
                                    <a:pt x="20" y="1033"/>
                                  </a:lnTo>
                                  <a:lnTo>
                                    <a:pt x="41" y="1069"/>
                                  </a:lnTo>
                                  <a:lnTo>
                                    <a:pt x="60" y="1106"/>
                                  </a:lnTo>
                                  <a:lnTo>
                                    <a:pt x="81" y="1143"/>
                                  </a:lnTo>
                                  <a:lnTo>
                                    <a:pt x="102" y="1180"/>
                                  </a:lnTo>
                                  <a:lnTo>
                                    <a:pt x="123" y="1216"/>
                                  </a:lnTo>
                                  <a:lnTo>
                                    <a:pt x="143" y="1254"/>
                                  </a:lnTo>
                                  <a:lnTo>
                                    <a:pt x="164" y="1291"/>
                                  </a:lnTo>
                                  <a:lnTo>
                                    <a:pt x="164" y="1732"/>
                                  </a:lnTo>
                                  <a:lnTo>
                                    <a:pt x="145" y="1682"/>
                                  </a:lnTo>
                                  <a:lnTo>
                                    <a:pt x="125" y="1633"/>
                                  </a:lnTo>
                                  <a:lnTo>
                                    <a:pt x="105" y="1583"/>
                                  </a:lnTo>
                                  <a:lnTo>
                                    <a:pt x="85" y="1535"/>
                                  </a:lnTo>
                                  <a:lnTo>
                                    <a:pt x="65" y="1486"/>
                                  </a:lnTo>
                                  <a:lnTo>
                                    <a:pt x="44" y="1437"/>
                                  </a:lnTo>
                                  <a:lnTo>
                                    <a:pt x="22" y="1389"/>
                                  </a:lnTo>
                                  <a:lnTo>
                                    <a:pt x="0" y="1342"/>
                                  </a:lnTo>
                                  <a:close/>
                                  <a:moveTo>
                                    <a:pt x="0" y="887"/>
                                  </a:moveTo>
                                  <a:lnTo>
                                    <a:pt x="0" y="496"/>
                                  </a:lnTo>
                                  <a:lnTo>
                                    <a:pt x="17" y="521"/>
                                  </a:lnTo>
                                  <a:lnTo>
                                    <a:pt x="33" y="545"/>
                                  </a:lnTo>
                                  <a:lnTo>
                                    <a:pt x="50" y="570"/>
                                  </a:lnTo>
                                  <a:lnTo>
                                    <a:pt x="68" y="594"/>
                                  </a:lnTo>
                                  <a:lnTo>
                                    <a:pt x="84" y="619"/>
                                  </a:lnTo>
                                  <a:lnTo>
                                    <a:pt x="101" y="643"/>
                                  </a:lnTo>
                                  <a:lnTo>
                                    <a:pt x="119" y="667"/>
                                  </a:lnTo>
                                  <a:lnTo>
                                    <a:pt x="135" y="691"/>
                                  </a:lnTo>
                                  <a:lnTo>
                                    <a:pt x="142" y="706"/>
                                  </a:lnTo>
                                  <a:lnTo>
                                    <a:pt x="150" y="720"/>
                                  </a:lnTo>
                                  <a:lnTo>
                                    <a:pt x="157" y="736"/>
                                  </a:lnTo>
                                  <a:lnTo>
                                    <a:pt x="164" y="750"/>
                                  </a:lnTo>
                                  <a:lnTo>
                                    <a:pt x="164" y="1178"/>
                                  </a:lnTo>
                                  <a:lnTo>
                                    <a:pt x="143" y="1140"/>
                                  </a:lnTo>
                                  <a:lnTo>
                                    <a:pt x="124" y="1103"/>
                                  </a:lnTo>
                                  <a:lnTo>
                                    <a:pt x="103" y="1067"/>
                                  </a:lnTo>
                                  <a:lnTo>
                                    <a:pt x="83" y="1031"/>
                                  </a:lnTo>
                                  <a:lnTo>
                                    <a:pt x="62" y="994"/>
                                  </a:lnTo>
                                  <a:lnTo>
                                    <a:pt x="42" y="959"/>
                                  </a:lnTo>
                                  <a:lnTo>
                                    <a:pt x="21" y="923"/>
                                  </a:lnTo>
                                  <a:lnTo>
                                    <a:pt x="0" y="887"/>
                                  </a:lnTo>
                                  <a:close/>
                                  <a:moveTo>
                                    <a:pt x="0" y="4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62" y="88"/>
                                  </a:lnTo>
                                  <a:lnTo>
                                    <a:pt x="83" y="118"/>
                                  </a:lnTo>
                                  <a:lnTo>
                                    <a:pt x="104" y="148"/>
                                  </a:lnTo>
                                  <a:lnTo>
                                    <a:pt x="124" y="178"/>
                                  </a:lnTo>
                                  <a:lnTo>
                                    <a:pt x="145" y="208"/>
                                  </a:lnTo>
                                  <a:lnTo>
                                    <a:pt x="164" y="239"/>
                                  </a:lnTo>
                                  <a:lnTo>
                                    <a:pt x="164" y="640"/>
                                  </a:lnTo>
                                  <a:lnTo>
                                    <a:pt x="145" y="610"/>
                                  </a:lnTo>
                                  <a:lnTo>
                                    <a:pt x="124" y="580"/>
                                  </a:lnTo>
                                  <a:lnTo>
                                    <a:pt x="104" y="550"/>
                                  </a:lnTo>
                                  <a:lnTo>
                                    <a:pt x="83" y="520"/>
                                  </a:lnTo>
                                  <a:lnTo>
                                    <a:pt x="62" y="491"/>
                                  </a:lnTo>
                                  <a:lnTo>
                                    <a:pt x="42" y="461"/>
                                  </a:lnTo>
                                  <a:lnTo>
                                    <a:pt x="21" y="432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DF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6"/>
                          <wps:cNvSpPr>
                            <a:spLocks noEditPoints="1"/>
                          </wps:cNvSpPr>
                          <wps:spPr bwMode="auto">
                            <a:xfrm>
                              <a:off x="1459" y="165"/>
                              <a:ext cx="24" cy="1675"/>
                            </a:xfrm>
                            <a:custGeom>
                              <a:avLst/>
                              <a:gdLst>
                                <a:gd name="T0" fmla="*/ 33 w 164"/>
                                <a:gd name="T1" fmla="*/ 5248 h 11726"/>
                                <a:gd name="T2" fmla="*/ 9 w 164"/>
                                <a:gd name="T3" fmla="*/ 5237 h 11726"/>
                                <a:gd name="T4" fmla="*/ 0 w 164"/>
                                <a:gd name="T5" fmla="*/ 3811 h 11726"/>
                                <a:gd name="T6" fmla="*/ 16 w 164"/>
                                <a:gd name="T7" fmla="*/ 3739 h 11726"/>
                                <a:gd name="T8" fmla="*/ 26 w 164"/>
                                <a:gd name="T9" fmla="*/ 3701 h 11726"/>
                                <a:gd name="T10" fmla="*/ 37 w 164"/>
                                <a:gd name="T11" fmla="*/ 3669 h 11726"/>
                                <a:gd name="T12" fmla="*/ 55 w 164"/>
                                <a:gd name="T13" fmla="*/ 3620 h 11726"/>
                                <a:gd name="T14" fmla="*/ 55 w 164"/>
                                <a:gd name="T15" fmla="*/ 3594 h 11726"/>
                                <a:gd name="T16" fmla="*/ 164 w 164"/>
                                <a:gd name="T17" fmla="*/ 3269 h 11726"/>
                                <a:gd name="T18" fmla="*/ 147 w 164"/>
                                <a:gd name="T19" fmla="*/ 3787 h 11726"/>
                                <a:gd name="T20" fmla="*/ 164 w 164"/>
                                <a:gd name="T21" fmla="*/ 3837 h 11726"/>
                                <a:gd name="T22" fmla="*/ 141 w 164"/>
                                <a:gd name="T23" fmla="*/ 4444 h 11726"/>
                                <a:gd name="T24" fmla="*/ 96 w 164"/>
                                <a:gd name="T25" fmla="*/ 4326 h 11726"/>
                                <a:gd name="T26" fmla="*/ 56 w 164"/>
                                <a:gd name="T27" fmla="*/ 4248 h 11726"/>
                                <a:gd name="T28" fmla="*/ 164 w 164"/>
                                <a:gd name="T29" fmla="*/ 4933 h 11726"/>
                                <a:gd name="T30" fmla="*/ 138 w 164"/>
                                <a:gd name="T31" fmla="*/ 5292 h 11726"/>
                                <a:gd name="T32" fmla="*/ 122 w 164"/>
                                <a:gd name="T33" fmla="*/ 5282 h 11726"/>
                                <a:gd name="T34" fmla="*/ 0 w 164"/>
                                <a:gd name="T35" fmla="*/ 3230 h 11726"/>
                                <a:gd name="T36" fmla="*/ 30 w 164"/>
                                <a:gd name="T37" fmla="*/ 2863 h 11726"/>
                                <a:gd name="T38" fmla="*/ 70 w 164"/>
                                <a:gd name="T39" fmla="*/ 2973 h 11726"/>
                                <a:gd name="T40" fmla="*/ 95 w 164"/>
                                <a:gd name="T41" fmla="*/ 3084 h 11726"/>
                                <a:gd name="T42" fmla="*/ 101 w 164"/>
                                <a:gd name="T43" fmla="*/ 3140 h 11726"/>
                                <a:gd name="T44" fmla="*/ 102 w 164"/>
                                <a:gd name="T45" fmla="*/ 3196 h 11726"/>
                                <a:gd name="T46" fmla="*/ 97 w 164"/>
                                <a:gd name="T47" fmla="*/ 3253 h 11726"/>
                                <a:gd name="T48" fmla="*/ 85 w 164"/>
                                <a:gd name="T49" fmla="*/ 3310 h 11726"/>
                                <a:gd name="T50" fmla="*/ 67 w 164"/>
                                <a:gd name="T51" fmla="*/ 3369 h 11726"/>
                                <a:gd name="T52" fmla="*/ 0 w 164"/>
                                <a:gd name="T53" fmla="*/ 2633 h 11726"/>
                                <a:gd name="T54" fmla="*/ 49 w 164"/>
                                <a:gd name="T55" fmla="*/ 2318 h 11726"/>
                                <a:gd name="T56" fmla="*/ 113 w 164"/>
                                <a:gd name="T57" fmla="*/ 2507 h 11726"/>
                                <a:gd name="T58" fmla="*/ 164 w 164"/>
                                <a:gd name="T59" fmla="*/ 2696 h 11726"/>
                                <a:gd name="T60" fmla="*/ 121 w 164"/>
                                <a:gd name="T61" fmla="*/ 2942 h 11726"/>
                                <a:gd name="T62" fmla="*/ 59 w 164"/>
                                <a:gd name="T63" fmla="*/ 2789 h 11726"/>
                                <a:gd name="T64" fmla="*/ 0 w 164"/>
                                <a:gd name="T65" fmla="*/ 2633 h 11726"/>
                                <a:gd name="T66" fmla="*/ 22 w 164"/>
                                <a:gd name="T67" fmla="*/ 1602 h 11726"/>
                                <a:gd name="T68" fmla="*/ 85 w 164"/>
                                <a:gd name="T69" fmla="*/ 1762 h 11726"/>
                                <a:gd name="T70" fmla="*/ 145 w 164"/>
                                <a:gd name="T71" fmla="*/ 1920 h 11726"/>
                                <a:gd name="T72" fmla="*/ 142 w 164"/>
                                <a:gd name="T73" fmla="*/ 2412 h 11726"/>
                                <a:gd name="T74" fmla="*/ 81 w 164"/>
                                <a:gd name="T75" fmla="*/ 2271 h 11726"/>
                                <a:gd name="T76" fmla="*/ 20 w 164"/>
                                <a:gd name="T77" fmla="*/ 2130 h 11726"/>
                                <a:gd name="T78" fmla="*/ 0 w 164"/>
                                <a:gd name="T79" fmla="*/ 1029 h 11726"/>
                                <a:gd name="T80" fmla="*/ 63 w 164"/>
                                <a:gd name="T81" fmla="*/ 1139 h 11726"/>
                                <a:gd name="T82" fmla="*/ 124 w 164"/>
                                <a:gd name="T83" fmla="*/ 1251 h 11726"/>
                                <a:gd name="T84" fmla="*/ 164 w 164"/>
                                <a:gd name="T85" fmla="*/ 1823 h 11726"/>
                                <a:gd name="T86" fmla="*/ 103 w 164"/>
                                <a:gd name="T87" fmla="*/ 1669 h 11726"/>
                                <a:gd name="T88" fmla="*/ 42 w 164"/>
                                <a:gd name="T89" fmla="*/ 1514 h 11726"/>
                                <a:gd name="T90" fmla="*/ 0 w 164"/>
                                <a:gd name="T91" fmla="*/ 912 h 11726"/>
                                <a:gd name="T92" fmla="*/ 26 w 164"/>
                                <a:gd name="T93" fmla="*/ 537 h 11726"/>
                                <a:gd name="T94" fmla="*/ 66 w 164"/>
                                <a:gd name="T95" fmla="*/ 602 h 11726"/>
                                <a:gd name="T96" fmla="*/ 107 w 164"/>
                                <a:gd name="T97" fmla="*/ 682 h 11726"/>
                                <a:gd name="T98" fmla="*/ 150 w 164"/>
                                <a:gd name="T99" fmla="*/ 763 h 11726"/>
                                <a:gd name="T100" fmla="*/ 144 w 164"/>
                                <a:gd name="T101" fmla="*/ 1180 h 11726"/>
                                <a:gd name="T102" fmla="*/ 83 w 164"/>
                                <a:gd name="T103" fmla="*/ 1064 h 11726"/>
                                <a:gd name="T104" fmla="*/ 21 w 164"/>
                                <a:gd name="T105" fmla="*/ 950 h 11726"/>
                                <a:gd name="T106" fmla="*/ 0 w 164"/>
                                <a:gd name="T107" fmla="*/ 0 h 11726"/>
                                <a:gd name="T108" fmla="*/ 63 w 164"/>
                                <a:gd name="T109" fmla="*/ 93 h 11726"/>
                                <a:gd name="T110" fmla="*/ 124 w 164"/>
                                <a:gd name="T111" fmla="*/ 188 h 11726"/>
                                <a:gd name="T112" fmla="*/ 164 w 164"/>
                                <a:gd name="T113" fmla="*/ 655 h 11726"/>
                                <a:gd name="T114" fmla="*/ 104 w 164"/>
                                <a:gd name="T115" fmla="*/ 560 h 11726"/>
                                <a:gd name="T116" fmla="*/ 43 w 164"/>
                                <a:gd name="T117" fmla="*/ 464 h 11726"/>
                                <a:gd name="T118" fmla="*/ 164 w 164"/>
                                <a:gd name="T119" fmla="*/ 11389 h 11726"/>
                                <a:gd name="T120" fmla="*/ 151 w 164"/>
                                <a:gd name="T121" fmla="*/ 11688 h 11726"/>
                                <a:gd name="T122" fmla="*/ 164 w 164"/>
                                <a:gd name="T123" fmla="*/ 11389 h 11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64" h="11726">
                                  <a:moveTo>
                                    <a:pt x="0" y="5231"/>
                                  </a:moveTo>
                                  <a:lnTo>
                                    <a:pt x="0" y="5025"/>
                                  </a:lnTo>
                                  <a:lnTo>
                                    <a:pt x="33" y="5248"/>
                                  </a:lnTo>
                                  <a:lnTo>
                                    <a:pt x="25" y="5245"/>
                                  </a:lnTo>
                                  <a:lnTo>
                                    <a:pt x="16" y="5241"/>
                                  </a:lnTo>
                                  <a:lnTo>
                                    <a:pt x="9" y="5237"/>
                                  </a:lnTo>
                                  <a:lnTo>
                                    <a:pt x="0" y="5231"/>
                                  </a:lnTo>
                                  <a:close/>
                                  <a:moveTo>
                                    <a:pt x="0" y="4743"/>
                                  </a:moveTo>
                                  <a:lnTo>
                                    <a:pt x="0" y="3811"/>
                                  </a:lnTo>
                                  <a:lnTo>
                                    <a:pt x="4" y="3787"/>
                                  </a:lnTo>
                                  <a:lnTo>
                                    <a:pt x="10" y="3763"/>
                                  </a:lnTo>
                                  <a:lnTo>
                                    <a:pt x="16" y="3739"/>
                                  </a:lnTo>
                                  <a:lnTo>
                                    <a:pt x="24" y="3716"/>
                                  </a:lnTo>
                                  <a:lnTo>
                                    <a:pt x="24" y="3708"/>
                                  </a:lnTo>
                                  <a:lnTo>
                                    <a:pt x="26" y="3701"/>
                                  </a:lnTo>
                                  <a:lnTo>
                                    <a:pt x="28" y="3692"/>
                                  </a:lnTo>
                                  <a:lnTo>
                                    <a:pt x="30" y="3684"/>
                                  </a:lnTo>
                                  <a:lnTo>
                                    <a:pt x="37" y="3669"/>
                                  </a:lnTo>
                                  <a:lnTo>
                                    <a:pt x="44" y="3652"/>
                                  </a:lnTo>
                                  <a:lnTo>
                                    <a:pt x="50" y="3636"/>
                                  </a:lnTo>
                                  <a:lnTo>
                                    <a:pt x="55" y="3620"/>
                                  </a:lnTo>
                                  <a:lnTo>
                                    <a:pt x="56" y="3612"/>
                                  </a:lnTo>
                                  <a:lnTo>
                                    <a:pt x="56" y="3602"/>
                                  </a:lnTo>
                                  <a:lnTo>
                                    <a:pt x="55" y="3594"/>
                                  </a:lnTo>
                                  <a:lnTo>
                                    <a:pt x="53" y="3585"/>
                                  </a:lnTo>
                                  <a:lnTo>
                                    <a:pt x="107" y="3579"/>
                                  </a:lnTo>
                                  <a:lnTo>
                                    <a:pt x="164" y="3269"/>
                                  </a:lnTo>
                                  <a:lnTo>
                                    <a:pt x="164" y="3752"/>
                                  </a:lnTo>
                                  <a:lnTo>
                                    <a:pt x="141" y="3770"/>
                                  </a:lnTo>
                                  <a:lnTo>
                                    <a:pt x="147" y="3787"/>
                                  </a:lnTo>
                                  <a:lnTo>
                                    <a:pt x="153" y="3803"/>
                                  </a:lnTo>
                                  <a:lnTo>
                                    <a:pt x="158" y="3820"/>
                                  </a:lnTo>
                                  <a:lnTo>
                                    <a:pt x="164" y="3837"/>
                                  </a:lnTo>
                                  <a:lnTo>
                                    <a:pt x="164" y="4525"/>
                                  </a:lnTo>
                                  <a:lnTo>
                                    <a:pt x="153" y="4485"/>
                                  </a:lnTo>
                                  <a:lnTo>
                                    <a:pt x="141" y="4444"/>
                                  </a:lnTo>
                                  <a:lnTo>
                                    <a:pt x="128" y="4405"/>
                                  </a:lnTo>
                                  <a:lnTo>
                                    <a:pt x="112" y="4365"/>
                                  </a:lnTo>
                                  <a:lnTo>
                                    <a:pt x="96" y="4326"/>
                                  </a:lnTo>
                                  <a:lnTo>
                                    <a:pt x="77" y="4287"/>
                                  </a:lnTo>
                                  <a:lnTo>
                                    <a:pt x="67" y="4268"/>
                                  </a:lnTo>
                                  <a:lnTo>
                                    <a:pt x="56" y="4248"/>
                                  </a:lnTo>
                                  <a:lnTo>
                                    <a:pt x="45" y="4230"/>
                                  </a:lnTo>
                                  <a:lnTo>
                                    <a:pt x="33" y="4211"/>
                                  </a:lnTo>
                                  <a:lnTo>
                                    <a:pt x="164" y="4933"/>
                                  </a:lnTo>
                                  <a:lnTo>
                                    <a:pt x="164" y="5297"/>
                                  </a:lnTo>
                                  <a:lnTo>
                                    <a:pt x="151" y="5295"/>
                                  </a:lnTo>
                                  <a:lnTo>
                                    <a:pt x="138" y="5292"/>
                                  </a:lnTo>
                                  <a:lnTo>
                                    <a:pt x="133" y="5289"/>
                                  </a:lnTo>
                                  <a:lnTo>
                                    <a:pt x="127" y="5286"/>
                                  </a:lnTo>
                                  <a:lnTo>
                                    <a:pt x="122" y="5282"/>
                                  </a:lnTo>
                                  <a:lnTo>
                                    <a:pt x="117" y="5277"/>
                                  </a:lnTo>
                                  <a:lnTo>
                                    <a:pt x="0" y="4743"/>
                                  </a:lnTo>
                                  <a:close/>
                                  <a:moveTo>
                                    <a:pt x="0" y="3230"/>
                                  </a:moveTo>
                                  <a:lnTo>
                                    <a:pt x="0" y="2788"/>
                                  </a:lnTo>
                                  <a:lnTo>
                                    <a:pt x="16" y="2825"/>
                                  </a:lnTo>
                                  <a:lnTo>
                                    <a:pt x="30" y="2863"/>
                                  </a:lnTo>
                                  <a:lnTo>
                                    <a:pt x="45" y="2899"/>
                                  </a:lnTo>
                                  <a:lnTo>
                                    <a:pt x="57" y="2936"/>
                                  </a:lnTo>
                                  <a:lnTo>
                                    <a:pt x="70" y="2973"/>
                                  </a:lnTo>
                                  <a:lnTo>
                                    <a:pt x="80" y="3010"/>
                                  </a:lnTo>
                                  <a:lnTo>
                                    <a:pt x="88" y="3046"/>
                                  </a:lnTo>
                                  <a:lnTo>
                                    <a:pt x="95" y="3084"/>
                                  </a:lnTo>
                                  <a:lnTo>
                                    <a:pt x="98" y="3102"/>
                                  </a:lnTo>
                                  <a:lnTo>
                                    <a:pt x="100" y="3121"/>
                                  </a:lnTo>
                                  <a:lnTo>
                                    <a:pt x="101" y="3140"/>
                                  </a:lnTo>
                                  <a:lnTo>
                                    <a:pt x="102" y="3158"/>
                                  </a:lnTo>
                                  <a:lnTo>
                                    <a:pt x="103" y="3177"/>
                                  </a:lnTo>
                                  <a:lnTo>
                                    <a:pt x="102" y="3196"/>
                                  </a:lnTo>
                                  <a:lnTo>
                                    <a:pt x="101" y="3214"/>
                                  </a:lnTo>
                                  <a:lnTo>
                                    <a:pt x="100" y="3233"/>
                                  </a:lnTo>
                                  <a:lnTo>
                                    <a:pt x="97" y="3253"/>
                                  </a:lnTo>
                                  <a:lnTo>
                                    <a:pt x="94" y="3271"/>
                                  </a:lnTo>
                                  <a:lnTo>
                                    <a:pt x="91" y="3291"/>
                                  </a:lnTo>
                                  <a:lnTo>
                                    <a:pt x="85" y="3310"/>
                                  </a:lnTo>
                                  <a:lnTo>
                                    <a:pt x="80" y="3329"/>
                                  </a:lnTo>
                                  <a:lnTo>
                                    <a:pt x="74" y="3349"/>
                                  </a:lnTo>
                                  <a:lnTo>
                                    <a:pt x="67" y="3369"/>
                                  </a:lnTo>
                                  <a:lnTo>
                                    <a:pt x="58" y="3389"/>
                                  </a:lnTo>
                                  <a:lnTo>
                                    <a:pt x="0" y="3230"/>
                                  </a:lnTo>
                                  <a:close/>
                                  <a:moveTo>
                                    <a:pt x="0" y="2633"/>
                                  </a:moveTo>
                                  <a:lnTo>
                                    <a:pt x="0" y="2191"/>
                                  </a:lnTo>
                                  <a:lnTo>
                                    <a:pt x="25" y="2255"/>
                                  </a:lnTo>
                                  <a:lnTo>
                                    <a:pt x="49" y="2318"/>
                                  </a:lnTo>
                                  <a:lnTo>
                                    <a:pt x="72" y="2381"/>
                                  </a:lnTo>
                                  <a:lnTo>
                                    <a:pt x="94" y="2445"/>
                                  </a:lnTo>
                                  <a:lnTo>
                                    <a:pt x="113" y="2507"/>
                                  </a:lnTo>
                                  <a:lnTo>
                                    <a:pt x="132" y="2570"/>
                                  </a:lnTo>
                                  <a:lnTo>
                                    <a:pt x="149" y="2632"/>
                                  </a:lnTo>
                                  <a:lnTo>
                                    <a:pt x="164" y="2696"/>
                                  </a:lnTo>
                                  <a:lnTo>
                                    <a:pt x="164" y="3044"/>
                                  </a:lnTo>
                                  <a:lnTo>
                                    <a:pt x="142" y="2993"/>
                                  </a:lnTo>
                                  <a:lnTo>
                                    <a:pt x="121" y="2942"/>
                                  </a:lnTo>
                                  <a:lnTo>
                                    <a:pt x="100" y="2892"/>
                                  </a:lnTo>
                                  <a:lnTo>
                                    <a:pt x="79" y="2840"/>
                                  </a:lnTo>
                                  <a:lnTo>
                                    <a:pt x="59" y="2789"/>
                                  </a:lnTo>
                                  <a:lnTo>
                                    <a:pt x="40" y="2737"/>
                                  </a:lnTo>
                                  <a:lnTo>
                                    <a:pt x="20" y="2685"/>
                                  </a:lnTo>
                                  <a:lnTo>
                                    <a:pt x="0" y="2633"/>
                                  </a:lnTo>
                                  <a:close/>
                                  <a:moveTo>
                                    <a:pt x="0" y="2083"/>
                                  </a:moveTo>
                                  <a:lnTo>
                                    <a:pt x="0" y="1549"/>
                                  </a:lnTo>
                                  <a:lnTo>
                                    <a:pt x="22" y="1602"/>
                                  </a:lnTo>
                                  <a:lnTo>
                                    <a:pt x="44" y="1655"/>
                                  </a:lnTo>
                                  <a:lnTo>
                                    <a:pt x="65" y="1709"/>
                                  </a:lnTo>
                                  <a:lnTo>
                                    <a:pt x="85" y="1762"/>
                                  </a:lnTo>
                                  <a:lnTo>
                                    <a:pt x="105" y="1815"/>
                                  </a:lnTo>
                                  <a:lnTo>
                                    <a:pt x="125" y="1868"/>
                                  </a:lnTo>
                                  <a:lnTo>
                                    <a:pt x="145" y="1920"/>
                                  </a:lnTo>
                                  <a:lnTo>
                                    <a:pt x="164" y="1972"/>
                                  </a:lnTo>
                                  <a:lnTo>
                                    <a:pt x="164" y="2459"/>
                                  </a:lnTo>
                                  <a:lnTo>
                                    <a:pt x="142" y="2412"/>
                                  </a:lnTo>
                                  <a:lnTo>
                                    <a:pt x="122" y="2365"/>
                                  </a:lnTo>
                                  <a:lnTo>
                                    <a:pt x="101" y="2318"/>
                                  </a:lnTo>
                                  <a:lnTo>
                                    <a:pt x="81" y="2271"/>
                                  </a:lnTo>
                                  <a:lnTo>
                                    <a:pt x="60" y="2225"/>
                                  </a:lnTo>
                                  <a:lnTo>
                                    <a:pt x="40" y="2177"/>
                                  </a:lnTo>
                                  <a:lnTo>
                                    <a:pt x="20" y="2130"/>
                                  </a:lnTo>
                                  <a:lnTo>
                                    <a:pt x="0" y="2083"/>
                                  </a:lnTo>
                                  <a:close/>
                                  <a:moveTo>
                                    <a:pt x="0" y="1411"/>
                                  </a:moveTo>
                                  <a:lnTo>
                                    <a:pt x="0" y="1029"/>
                                  </a:lnTo>
                                  <a:lnTo>
                                    <a:pt x="21" y="1065"/>
                                  </a:lnTo>
                                  <a:lnTo>
                                    <a:pt x="42" y="1102"/>
                                  </a:lnTo>
                                  <a:lnTo>
                                    <a:pt x="63" y="1139"/>
                                  </a:lnTo>
                                  <a:lnTo>
                                    <a:pt x="82" y="1176"/>
                                  </a:lnTo>
                                  <a:lnTo>
                                    <a:pt x="103" y="1213"/>
                                  </a:lnTo>
                                  <a:lnTo>
                                    <a:pt x="124" y="1251"/>
                                  </a:lnTo>
                                  <a:lnTo>
                                    <a:pt x="144" y="1288"/>
                                  </a:lnTo>
                                  <a:lnTo>
                                    <a:pt x="164" y="1325"/>
                                  </a:lnTo>
                                  <a:lnTo>
                                    <a:pt x="164" y="1823"/>
                                  </a:lnTo>
                                  <a:lnTo>
                                    <a:pt x="144" y="1772"/>
                                  </a:lnTo>
                                  <a:lnTo>
                                    <a:pt x="123" y="1721"/>
                                  </a:lnTo>
                                  <a:lnTo>
                                    <a:pt x="103" y="1669"/>
                                  </a:lnTo>
                                  <a:lnTo>
                                    <a:pt x="82" y="1617"/>
                                  </a:lnTo>
                                  <a:lnTo>
                                    <a:pt x="63" y="1566"/>
                                  </a:lnTo>
                                  <a:lnTo>
                                    <a:pt x="42" y="1514"/>
                                  </a:lnTo>
                                  <a:lnTo>
                                    <a:pt x="21" y="1462"/>
                                  </a:lnTo>
                                  <a:lnTo>
                                    <a:pt x="0" y="1411"/>
                                  </a:lnTo>
                                  <a:close/>
                                  <a:moveTo>
                                    <a:pt x="0" y="912"/>
                                  </a:moveTo>
                                  <a:lnTo>
                                    <a:pt x="0" y="500"/>
                                  </a:lnTo>
                                  <a:lnTo>
                                    <a:pt x="14" y="518"/>
                                  </a:lnTo>
                                  <a:lnTo>
                                    <a:pt x="26" y="537"/>
                                  </a:lnTo>
                                  <a:lnTo>
                                    <a:pt x="40" y="557"/>
                                  </a:lnTo>
                                  <a:lnTo>
                                    <a:pt x="53" y="575"/>
                                  </a:lnTo>
                                  <a:lnTo>
                                    <a:pt x="66" y="602"/>
                                  </a:lnTo>
                                  <a:lnTo>
                                    <a:pt x="79" y="629"/>
                                  </a:lnTo>
                                  <a:lnTo>
                                    <a:pt x="93" y="655"/>
                                  </a:lnTo>
                                  <a:lnTo>
                                    <a:pt x="107" y="682"/>
                                  </a:lnTo>
                                  <a:lnTo>
                                    <a:pt x="121" y="709"/>
                                  </a:lnTo>
                                  <a:lnTo>
                                    <a:pt x="135" y="736"/>
                                  </a:lnTo>
                                  <a:lnTo>
                                    <a:pt x="150" y="763"/>
                                  </a:lnTo>
                                  <a:lnTo>
                                    <a:pt x="164" y="790"/>
                                  </a:lnTo>
                                  <a:lnTo>
                                    <a:pt x="164" y="1219"/>
                                  </a:lnTo>
                                  <a:lnTo>
                                    <a:pt x="144" y="1180"/>
                                  </a:lnTo>
                                  <a:lnTo>
                                    <a:pt x="124" y="1141"/>
                                  </a:lnTo>
                                  <a:lnTo>
                                    <a:pt x="103" y="1102"/>
                                  </a:lnTo>
                                  <a:lnTo>
                                    <a:pt x="83" y="1064"/>
                                  </a:lnTo>
                                  <a:lnTo>
                                    <a:pt x="63" y="1026"/>
                                  </a:lnTo>
                                  <a:lnTo>
                                    <a:pt x="42" y="987"/>
                                  </a:lnTo>
                                  <a:lnTo>
                                    <a:pt x="21" y="950"/>
                                  </a:lnTo>
                                  <a:lnTo>
                                    <a:pt x="0" y="912"/>
                                  </a:lnTo>
                                  <a:close/>
                                  <a:moveTo>
                                    <a:pt x="0" y="40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42" y="62"/>
                                  </a:lnTo>
                                  <a:lnTo>
                                    <a:pt x="63" y="93"/>
                                  </a:lnTo>
                                  <a:lnTo>
                                    <a:pt x="83" y="124"/>
                                  </a:lnTo>
                                  <a:lnTo>
                                    <a:pt x="103" y="156"/>
                                  </a:lnTo>
                                  <a:lnTo>
                                    <a:pt x="124" y="188"/>
                                  </a:lnTo>
                                  <a:lnTo>
                                    <a:pt x="144" y="221"/>
                                  </a:lnTo>
                                  <a:lnTo>
                                    <a:pt x="164" y="253"/>
                                  </a:lnTo>
                                  <a:lnTo>
                                    <a:pt x="164" y="655"/>
                                  </a:lnTo>
                                  <a:lnTo>
                                    <a:pt x="145" y="623"/>
                                  </a:lnTo>
                                  <a:lnTo>
                                    <a:pt x="125" y="591"/>
                                  </a:lnTo>
                                  <a:lnTo>
                                    <a:pt x="104" y="560"/>
                                  </a:lnTo>
                                  <a:lnTo>
                                    <a:pt x="84" y="528"/>
                                  </a:lnTo>
                                  <a:lnTo>
                                    <a:pt x="64" y="496"/>
                                  </a:lnTo>
                                  <a:lnTo>
                                    <a:pt x="43" y="464"/>
                                  </a:lnTo>
                                  <a:lnTo>
                                    <a:pt x="21" y="433"/>
                                  </a:lnTo>
                                  <a:lnTo>
                                    <a:pt x="0" y="402"/>
                                  </a:lnTo>
                                  <a:close/>
                                  <a:moveTo>
                                    <a:pt x="164" y="11389"/>
                                  </a:moveTo>
                                  <a:lnTo>
                                    <a:pt x="164" y="11650"/>
                                  </a:lnTo>
                                  <a:lnTo>
                                    <a:pt x="157" y="11669"/>
                                  </a:lnTo>
                                  <a:lnTo>
                                    <a:pt x="151" y="11688"/>
                                  </a:lnTo>
                                  <a:lnTo>
                                    <a:pt x="144" y="11707"/>
                                  </a:lnTo>
                                  <a:lnTo>
                                    <a:pt x="136" y="11726"/>
                                  </a:lnTo>
                                  <a:lnTo>
                                    <a:pt x="164" y="11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DE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7"/>
                          <wps:cNvSpPr>
                            <a:spLocks noEditPoints="1"/>
                          </wps:cNvSpPr>
                          <wps:spPr bwMode="auto">
                            <a:xfrm>
                              <a:off x="1471" y="183"/>
                              <a:ext cx="23" cy="1657"/>
                            </a:xfrm>
                            <a:custGeom>
                              <a:avLst/>
                              <a:gdLst>
                                <a:gd name="T0" fmla="*/ 121 w 164"/>
                                <a:gd name="T1" fmla="*/ 5007 h 11603"/>
                                <a:gd name="T2" fmla="*/ 141 w 164"/>
                                <a:gd name="T3" fmla="*/ 5097 h 11603"/>
                                <a:gd name="T4" fmla="*/ 134 w 164"/>
                                <a:gd name="T5" fmla="*/ 5171 h 11603"/>
                                <a:gd name="T6" fmla="*/ 82 w 164"/>
                                <a:gd name="T7" fmla="*/ 5174 h 11603"/>
                                <a:gd name="T8" fmla="*/ 53 w 164"/>
                                <a:gd name="T9" fmla="*/ 5167 h 11603"/>
                                <a:gd name="T10" fmla="*/ 0 w 164"/>
                                <a:gd name="T11" fmla="*/ 4995 h 11603"/>
                                <a:gd name="T12" fmla="*/ 99 w 164"/>
                                <a:gd name="T13" fmla="*/ 3055 h 11603"/>
                                <a:gd name="T14" fmla="*/ 130 w 164"/>
                                <a:gd name="T15" fmla="*/ 3064 h 11603"/>
                                <a:gd name="T16" fmla="*/ 148 w 164"/>
                                <a:gd name="T17" fmla="*/ 3729 h 11603"/>
                                <a:gd name="T18" fmla="*/ 59 w 164"/>
                                <a:gd name="T19" fmla="*/ 3647 h 11603"/>
                                <a:gd name="T20" fmla="*/ 111 w 164"/>
                                <a:gd name="T21" fmla="*/ 3801 h 11603"/>
                                <a:gd name="T22" fmla="*/ 164 w 164"/>
                                <a:gd name="T23" fmla="*/ 3956 h 11603"/>
                                <a:gd name="T24" fmla="*/ 122 w 164"/>
                                <a:gd name="T25" fmla="*/ 4607 h 11603"/>
                                <a:gd name="T26" fmla="*/ 78 w 164"/>
                                <a:gd name="T27" fmla="*/ 4387 h 11603"/>
                                <a:gd name="T28" fmla="*/ 28 w 164"/>
                                <a:gd name="T29" fmla="*/ 4236 h 11603"/>
                                <a:gd name="T30" fmla="*/ 0 w 164"/>
                                <a:gd name="T31" fmla="*/ 3199 h 11603"/>
                                <a:gd name="T32" fmla="*/ 17 w 164"/>
                                <a:gd name="T33" fmla="*/ 2989 h 11603"/>
                                <a:gd name="T34" fmla="*/ 20 w 164"/>
                                <a:gd name="T35" fmla="*/ 3064 h 11603"/>
                                <a:gd name="T36" fmla="*/ 14 w 164"/>
                                <a:gd name="T37" fmla="*/ 3141 h 11603"/>
                                <a:gd name="T38" fmla="*/ 0 w 164"/>
                                <a:gd name="T39" fmla="*/ 2723 h 11603"/>
                                <a:gd name="T40" fmla="*/ 41 w 164"/>
                                <a:gd name="T41" fmla="*/ 2414 h 11603"/>
                                <a:gd name="T42" fmla="*/ 84 w 164"/>
                                <a:gd name="T43" fmla="*/ 2581 h 11603"/>
                                <a:gd name="T44" fmla="*/ 116 w 164"/>
                                <a:gd name="T45" fmla="*/ 2748 h 11603"/>
                                <a:gd name="T46" fmla="*/ 131 w 164"/>
                                <a:gd name="T47" fmla="*/ 2912 h 11603"/>
                                <a:gd name="T48" fmla="*/ 70 w 164"/>
                                <a:gd name="T49" fmla="*/ 2892 h 11603"/>
                                <a:gd name="T50" fmla="*/ 23 w 164"/>
                                <a:gd name="T51" fmla="*/ 2780 h 11603"/>
                                <a:gd name="T52" fmla="*/ 0 w 164"/>
                                <a:gd name="T53" fmla="*/ 1632 h 11603"/>
                                <a:gd name="T54" fmla="*/ 55 w 164"/>
                                <a:gd name="T55" fmla="*/ 1777 h 11603"/>
                                <a:gd name="T56" fmla="*/ 108 w 164"/>
                                <a:gd name="T57" fmla="*/ 1920 h 11603"/>
                                <a:gd name="T58" fmla="*/ 164 w 164"/>
                                <a:gd name="T59" fmla="*/ 2033 h 11603"/>
                                <a:gd name="T60" fmla="*/ 101 w 164"/>
                                <a:gd name="T61" fmla="*/ 2377 h 11603"/>
                                <a:gd name="T62" fmla="*/ 20 w 164"/>
                                <a:gd name="T63" fmla="*/ 2196 h 11603"/>
                                <a:gd name="T64" fmla="*/ 21 w 164"/>
                                <a:gd name="T65" fmla="*/ 1090 h 11603"/>
                                <a:gd name="T66" fmla="*/ 105 w 164"/>
                                <a:gd name="T67" fmla="*/ 1246 h 11603"/>
                                <a:gd name="T68" fmla="*/ 164 w 164"/>
                                <a:gd name="T69" fmla="*/ 1892 h 11603"/>
                                <a:gd name="T70" fmla="*/ 80 w 164"/>
                                <a:gd name="T71" fmla="*/ 1695 h 11603"/>
                                <a:gd name="T72" fmla="*/ 0 w 164"/>
                                <a:gd name="T73" fmla="*/ 1493 h 11603"/>
                                <a:gd name="T74" fmla="*/ 40 w 164"/>
                                <a:gd name="T75" fmla="*/ 587 h 11603"/>
                                <a:gd name="T76" fmla="*/ 122 w 164"/>
                                <a:gd name="T77" fmla="*/ 740 h 11603"/>
                                <a:gd name="T78" fmla="*/ 144 w 164"/>
                                <a:gd name="T79" fmla="*/ 1220 h 11603"/>
                                <a:gd name="T80" fmla="*/ 63 w 164"/>
                                <a:gd name="T81" fmla="*/ 1057 h 11603"/>
                                <a:gd name="T82" fmla="*/ 0 w 164"/>
                                <a:gd name="T83" fmla="*/ 401 h 11603"/>
                                <a:gd name="T84" fmla="*/ 63 w 164"/>
                                <a:gd name="T85" fmla="*/ 98 h 11603"/>
                                <a:gd name="T86" fmla="*/ 144 w 164"/>
                                <a:gd name="T87" fmla="*/ 231 h 11603"/>
                                <a:gd name="T88" fmla="*/ 125 w 164"/>
                                <a:gd name="T89" fmla="*/ 606 h 11603"/>
                                <a:gd name="T90" fmla="*/ 43 w 164"/>
                                <a:gd name="T91" fmla="*/ 469 h 11603"/>
                                <a:gd name="T92" fmla="*/ 164 w 164"/>
                                <a:gd name="T93" fmla="*/ 9818 h 11603"/>
                                <a:gd name="T94" fmla="*/ 156 w 164"/>
                                <a:gd name="T95" fmla="*/ 9843 h 11603"/>
                                <a:gd name="T96" fmla="*/ 149 w 164"/>
                                <a:gd name="T97" fmla="*/ 9865 h 11603"/>
                                <a:gd name="T98" fmla="*/ 129 w 164"/>
                                <a:gd name="T99" fmla="*/ 9841 h 11603"/>
                                <a:gd name="T100" fmla="*/ 120 w 164"/>
                                <a:gd name="T101" fmla="*/ 9782 h 11603"/>
                                <a:gd name="T102" fmla="*/ 129 w 164"/>
                                <a:gd name="T103" fmla="*/ 9720 h 11603"/>
                                <a:gd name="T104" fmla="*/ 164 w 164"/>
                                <a:gd name="T105" fmla="*/ 9623 h 11603"/>
                                <a:gd name="T106" fmla="*/ 141 w 164"/>
                                <a:gd name="T107" fmla="*/ 11318 h 11603"/>
                                <a:gd name="T108" fmla="*/ 87 w 164"/>
                                <a:gd name="T109" fmla="*/ 11510 h 116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4" h="11603">
                                  <a:moveTo>
                                    <a:pt x="0" y="4995"/>
                                  </a:moveTo>
                                  <a:lnTo>
                                    <a:pt x="0" y="4356"/>
                                  </a:lnTo>
                                  <a:lnTo>
                                    <a:pt x="113" y="4983"/>
                                  </a:lnTo>
                                  <a:lnTo>
                                    <a:pt x="121" y="5007"/>
                                  </a:lnTo>
                                  <a:lnTo>
                                    <a:pt x="127" y="5029"/>
                                  </a:lnTo>
                                  <a:lnTo>
                                    <a:pt x="133" y="5052"/>
                                  </a:lnTo>
                                  <a:lnTo>
                                    <a:pt x="137" y="5075"/>
                                  </a:lnTo>
                                  <a:lnTo>
                                    <a:pt x="141" y="5097"/>
                                  </a:lnTo>
                                  <a:lnTo>
                                    <a:pt x="145" y="5120"/>
                                  </a:lnTo>
                                  <a:lnTo>
                                    <a:pt x="147" y="5144"/>
                                  </a:lnTo>
                                  <a:lnTo>
                                    <a:pt x="148" y="5169"/>
                                  </a:lnTo>
                                  <a:lnTo>
                                    <a:pt x="134" y="5171"/>
                                  </a:lnTo>
                                  <a:lnTo>
                                    <a:pt x="120" y="5173"/>
                                  </a:lnTo>
                                  <a:lnTo>
                                    <a:pt x="104" y="5174"/>
                                  </a:lnTo>
                                  <a:lnTo>
                                    <a:pt x="90" y="5174"/>
                                  </a:lnTo>
                                  <a:lnTo>
                                    <a:pt x="82" y="5174"/>
                                  </a:lnTo>
                                  <a:lnTo>
                                    <a:pt x="74" y="5173"/>
                                  </a:lnTo>
                                  <a:lnTo>
                                    <a:pt x="67" y="5172"/>
                                  </a:lnTo>
                                  <a:lnTo>
                                    <a:pt x="60" y="5170"/>
                                  </a:lnTo>
                                  <a:lnTo>
                                    <a:pt x="53" y="5167"/>
                                  </a:lnTo>
                                  <a:lnTo>
                                    <a:pt x="47" y="5164"/>
                                  </a:lnTo>
                                  <a:lnTo>
                                    <a:pt x="41" y="5160"/>
                                  </a:lnTo>
                                  <a:lnTo>
                                    <a:pt x="35" y="5154"/>
                                  </a:lnTo>
                                  <a:lnTo>
                                    <a:pt x="0" y="4995"/>
                                  </a:lnTo>
                                  <a:close/>
                                  <a:moveTo>
                                    <a:pt x="0" y="4174"/>
                                  </a:moveTo>
                                  <a:lnTo>
                                    <a:pt x="0" y="3458"/>
                                  </a:lnTo>
                                  <a:lnTo>
                                    <a:pt x="25" y="3456"/>
                                  </a:lnTo>
                                  <a:lnTo>
                                    <a:pt x="99" y="3055"/>
                                  </a:lnTo>
                                  <a:lnTo>
                                    <a:pt x="108" y="3056"/>
                                  </a:lnTo>
                                  <a:lnTo>
                                    <a:pt x="117" y="3058"/>
                                  </a:lnTo>
                                  <a:lnTo>
                                    <a:pt x="124" y="3061"/>
                                  </a:lnTo>
                                  <a:lnTo>
                                    <a:pt x="130" y="3064"/>
                                  </a:lnTo>
                                  <a:lnTo>
                                    <a:pt x="145" y="3075"/>
                                  </a:lnTo>
                                  <a:lnTo>
                                    <a:pt x="164" y="3088"/>
                                  </a:lnTo>
                                  <a:lnTo>
                                    <a:pt x="164" y="3768"/>
                                  </a:lnTo>
                                  <a:lnTo>
                                    <a:pt x="148" y="3729"/>
                                  </a:lnTo>
                                  <a:lnTo>
                                    <a:pt x="130" y="3692"/>
                                  </a:lnTo>
                                  <a:lnTo>
                                    <a:pt x="112" y="3654"/>
                                  </a:lnTo>
                                  <a:lnTo>
                                    <a:pt x="94" y="3618"/>
                                  </a:lnTo>
                                  <a:lnTo>
                                    <a:pt x="59" y="3647"/>
                                  </a:lnTo>
                                  <a:lnTo>
                                    <a:pt x="72" y="3686"/>
                                  </a:lnTo>
                                  <a:lnTo>
                                    <a:pt x="85" y="3724"/>
                                  </a:lnTo>
                                  <a:lnTo>
                                    <a:pt x="99" y="3762"/>
                                  </a:lnTo>
                                  <a:lnTo>
                                    <a:pt x="111" y="3801"/>
                                  </a:lnTo>
                                  <a:lnTo>
                                    <a:pt x="125" y="3839"/>
                                  </a:lnTo>
                                  <a:lnTo>
                                    <a:pt x="137" y="3879"/>
                                  </a:lnTo>
                                  <a:lnTo>
                                    <a:pt x="151" y="3917"/>
                                  </a:lnTo>
                                  <a:lnTo>
                                    <a:pt x="164" y="3956"/>
                                  </a:lnTo>
                                  <a:lnTo>
                                    <a:pt x="164" y="4867"/>
                                  </a:lnTo>
                                  <a:lnTo>
                                    <a:pt x="149" y="4781"/>
                                  </a:lnTo>
                                  <a:lnTo>
                                    <a:pt x="135" y="4695"/>
                                  </a:lnTo>
                                  <a:lnTo>
                                    <a:pt x="122" y="4607"/>
                                  </a:lnTo>
                                  <a:lnTo>
                                    <a:pt x="107" y="4519"/>
                                  </a:lnTo>
                                  <a:lnTo>
                                    <a:pt x="98" y="4475"/>
                                  </a:lnTo>
                                  <a:lnTo>
                                    <a:pt x="89" y="4430"/>
                                  </a:lnTo>
                                  <a:lnTo>
                                    <a:pt x="78" y="4387"/>
                                  </a:lnTo>
                                  <a:lnTo>
                                    <a:pt x="66" y="4343"/>
                                  </a:lnTo>
                                  <a:lnTo>
                                    <a:pt x="52" y="4301"/>
                                  </a:lnTo>
                                  <a:lnTo>
                                    <a:pt x="37" y="4258"/>
                                  </a:lnTo>
                                  <a:lnTo>
                                    <a:pt x="28" y="4236"/>
                                  </a:lnTo>
                                  <a:lnTo>
                                    <a:pt x="19" y="4216"/>
                                  </a:lnTo>
                                  <a:lnTo>
                                    <a:pt x="10" y="4195"/>
                                  </a:lnTo>
                                  <a:lnTo>
                                    <a:pt x="0" y="4174"/>
                                  </a:lnTo>
                                  <a:close/>
                                  <a:moveTo>
                                    <a:pt x="0" y="3199"/>
                                  </a:moveTo>
                                  <a:lnTo>
                                    <a:pt x="0" y="2896"/>
                                  </a:lnTo>
                                  <a:lnTo>
                                    <a:pt x="9" y="2934"/>
                                  </a:lnTo>
                                  <a:lnTo>
                                    <a:pt x="15" y="2970"/>
                                  </a:lnTo>
                                  <a:lnTo>
                                    <a:pt x="17" y="2989"/>
                                  </a:lnTo>
                                  <a:lnTo>
                                    <a:pt x="19" y="3008"/>
                                  </a:lnTo>
                                  <a:lnTo>
                                    <a:pt x="20" y="3027"/>
                                  </a:lnTo>
                                  <a:lnTo>
                                    <a:pt x="20" y="3046"/>
                                  </a:lnTo>
                                  <a:lnTo>
                                    <a:pt x="20" y="3064"/>
                                  </a:lnTo>
                                  <a:lnTo>
                                    <a:pt x="20" y="3083"/>
                                  </a:lnTo>
                                  <a:lnTo>
                                    <a:pt x="18" y="3103"/>
                                  </a:lnTo>
                                  <a:lnTo>
                                    <a:pt x="16" y="3121"/>
                                  </a:lnTo>
                                  <a:lnTo>
                                    <a:pt x="14" y="3141"/>
                                  </a:lnTo>
                                  <a:lnTo>
                                    <a:pt x="10" y="3160"/>
                                  </a:lnTo>
                                  <a:lnTo>
                                    <a:pt x="5" y="3179"/>
                                  </a:lnTo>
                                  <a:lnTo>
                                    <a:pt x="0" y="3199"/>
                                  </a:lnTo>
                                  <a:close/>
                                  <a:moveTo>
                                    <a:pt x="0" y="2723"/>
                                  </a:moveTo>
                                  <a:lnTo>
                                    <a:pt x="0" y="2287"/>
                                  </a:lnTo>
                                  <a:lnTo>
                                    <a:pt x="14" y="2330"/>
                                  </a:lnTo>
                                  <a:lnTo>
                                    <a:pt x="27" y="2371"/>
                                  </a:lnTo>
                                  <a:lnTo>
                                    <a:pt x="41" y="2414"/>
                                  </a:lnTo>
                                  <a:lnTo>
                                    <a:pt x="52" y="2455"/>
                                  </a:lnTo>
                                  <a:lnTo>
                                    <a:pt x="64" y="2498"/>
                                  </a:lnTo>
                                  <a:lnTo>
                                    <a:pt x="74" y="2539"/>
                                  </a:lnTo>
                                  <a:lnTo>
                                    <a:pt x="84" y="2581"/>
                                  </a:lnTo>
                                  <a:lnTo>
                                    <a:pt x="93" y="2623"/>
                                  </a:lnTo>
                                  <a:lnTo>
                                    <a:pt x="101" y="2665"/>
                                  </a:lnTo>
                                  <a:lnTo>
                                    <a:pt x="108" y="2706"/>
                                  </a:lnTo>
                                  <a:lnTo>
                                    <a:pt x="116" y="2748"/>
                                  </a:lnTo>
                                  <a:lnTo>
                                    <a:pt x="121" y="2788"/>
                                  </a:lnTo>
                                  <a:lnTo>
                                    <a:pt x="125" y="2830"/>
                                  </a:lnTo>
                                  <a:lnTo>
                                    <a:pt x="129" y="2871"/>
                                  </a:lnTo>
                                  <a:lnTo>
                                    <a:pt x="131" y="2912"/>
                                  </a:lnTo>
                                  <a:lnTo>
                                    <a:pt x="133" y="2952"/>
                                  </a:lnTo>
                                  <a:lnTo>
                                    <a:pt x="94" y="2948"/>
                                  </a:lnTo>
                                  <a:lnTo>
                                    <a:pt x="81" y="2920"/>
                                  </a:lnTo>
                                  <a:lnTo>
                                    <a:pt x="70" y="2892"/>
                                  </a:lnTo>
                                  <a:lnTo>
                                    <a:pt x="57" y="2864"/>
                                  </a:lnTo>
                                  <a:lnTo>
                                    <a:pt x="46" y="2836"/>
                                  </a:lnTo>
                                  <a:lnTo>
                                    <a:pt x="35" y="2808"/>
                                  </a:lnTo>
                                  <a:lnTo>
                                    <a:pt x="23" y="2780"/>
                                  </a:lnTo>
                                  <a:lnTo>
                                    <a:pt x="12" y="2752"/>
                                  </a:lnTo>
                                  <a:lnTo>
                                    <a:pt x="0" y="2723"/>
                                  </a:lnTo>
                                  <a:close/>
                                  <a:moveTo>
                                    <a:pt x="0" y="2151"/>
                                  </a:moveTo>
                                  <a:lnTo>
                                    <a:pt x="0" y="1632"/>
                                  </a:lnTo>
                                  <a:lnTo>
                                    <a:pt x="14" y="1668"/>
                                  </a:lnTo>
                                  <a:lnTo>
                                    <a:pt x="28" y="1704"/>
                                  </a:lnTo>
                                  <a:lnTo>
                                    <a:pt x="42" y="1742"/>
                                  </a:lnTo>
                                  <a:lnTo>
                                    <a:pt x="55" y="1777"/>
                                  </a:lnTo>
                                  <a:lnTo>
                                    <a:pt x="69" y="1813"/>
                                  </a:lnTo>
                                  <a:lnTo>
                                    <a:pt x="82" y="1850"/>
                                  </a:lnTo>
                                  <a:lnTo>
                                    <a:pt x="96" y="1885"/>
                                  </a:lnTo>
                                  <a:lnTo>
                                    <a:pt x="108" y="1920"/>
                                  </a:lnTo>
                                  <a:lnTo>
                                    <a:pt x="123" y="1949"/>
                                  </a:lnTo>
                                  <a:lnTo>
                                    <a:pt x="136" y="1977"/>
                                  </a:lnTo>
                                  <a:lnTo>
                                    <a:pt x="151" y="2005"/>
                                  </a:lnTo>
                                  <a:lnTo>
                                    <a:pt x="164" y="2033"/>
                                  </a:lnTo>
                                  <a:lnTo>
                                    <a:pt x="164" y="2510"/>
                                  </a:lnTo>
                                  <a:lnTo>
                                    <a:pt x="143" y="2466"/>
                                  </a:lnTo>
                                  <a:lnTo>
                                    <a:pt x="122" y="2421"/>
                                  </a:lnTo>
                                  <a:lnTo>
                                    <a:pt x="101" y="2377"/>
                                  </a:lnTo>
                                  <a:lnTo>
                                    <a:pt x="80" y="2332"/>
                                  </a:lnTo>
                                  <a:lnTo>
                                    <a:pt x="59" y="2286"/>
                                  </a:lnTo>
                                  <a:lnTo>
                                    <a:pt x="40" y="2242"/>
                                  </a:lnTo>
                                  <a:lnTo>
                                    <a:pt x="20" y="2196"/>
                                  </a:lnTo>
                                  <a:lnTo>
                                    <a:pt x="0" y="2151"/>
                                  </a:lnTo>
                                  <a:close/>
                                  <a:moveTo>
                                    <a:pt x="0" y="1493"/>
                                  </a:moveTo>
                                  <a:lnTo>
                                    <a:pt x="0" y="1052"/>
                                  </a:lnTo>
                                  <a:lnTo>
                                    <a:pt x="21" y="1090"/>
                                  </a:lnTo>
                                  <a:lnTo>
                                    <a:pt x="43" y="1129"/>
                                  </a:lnTo>
                                  <a:lnTo>
                                    <a:pt x="64" y="1168"/>
                                  </a:lnTo>
                                  <a:lnTo>
                                    <a:pt x="84" y="1207"/>
                                  </a:lnTo>
                                  <a:lnTo>
                                    <a:pt x="105" y="1246"/>
                                  </a:lnTo>
                                  <a:lnTo>
                                    <a:pt x="125" y="1285"/>
                                  </a:lnTo>
                                  <a:lnTo>
                                    <a:pt x="145" y="1325"/>
                                  </a:lnTo>
                                  <a:lnTo>
                                    <a:pt x="164" y="1364"/>
                                  </a:lnTo>
                                  <a:lnTo>
                                    <a:pt x="164" y="1892"/>
                                  </a:lnTo>
                                  <a:lnTo>
                                    <a:pt x="143" y="1843"/>
                                  </a:lnTo>
                                  <a:lnTo>
                                    <a:pt x="121" y="1795"/>
                                  </a:lnTo>
                                  <a:lnTo>
                                    <a:pt x="100" y="1745"/>
                                  </a:lnTo>
                                  <a:lnTo>
                                    <a:pt x="80" y="1695"/>
                                  </a:lnTo>
                                  <a:lnTo>
                                    <a:pt x="59" y="1645"/>
                                  </a:lnTo>
                                  <a:lnTo>
                                    <a:pt x="40" y="1594"/>
                                  </a:lnTo>
                                  <a:lnTo>
                                    <a:pt x="20" y="1544"/>
                                  </a:lnTo>
                                  <a:lnTo>
                                    <a:pt x="0" y="1493"/>
                                  </a:lnTo>
                                  <a:close/>
                                  <a:moveTo>
                                    <a:pt x="0" y="939"/>
                                  </a:moveTo>
                                  <a:lnTo>
                                    <a:pt x="0" y="511"/>
                                  </a:lnTo>
                                  <a:lnTo>
                                    <a:pt x="19" y="549"/>
                                  </a:lnTo>
                                  <a:lnTo>
                                    <a:pt x="40" y="587"/>
                                  </a:lnTo>
                                  <a:lnTo>
                                    <a:pt x="59" y="626"/>
                                  </a:lnTo>
                                  <a:lnTo>
                                    <a:pt x="80" y="663"/>
                                  </a:lnTo>
                                  <a:lnTo>
                                    <a:pt x="101" y="701"/>
                                  </a:lnTo>
                                  <a:lnTo>
                                    <a:pt x="122" y="740"/>
                                  </a:lnTo>
                                  <a:lnTo>
                                    <a:pt x="143" y="778"/>
                                  </a:lnTo>
                                  <a:lnTo>
                                    <a:pt x="164" y="816"/>
                                  </a:lnTo>
                                  <a:lnTo>
                                    <a:pt x="164" y="1261"/>
                                  </a:lnTo>
                                  <a:lnTo>
                                    <a:pt x="144" y="1220"/>
                                  </a:lnTo>
                                  <a:lnTo>
                                    <a:pt x="124" y="1178"/>
                                  </a:lnTo>
                                  <a:lnTo>
                                    <a:pt x="103" y="1138"/>
                                  </a:lnTo>
                                  <a:lnTo>
                                    <a:pt x="82" y="1098"/>
                                  </a:lnTo>
                                  <a:lnTo>
                                    <a:pt x="63" y="1057"/>
                                  </a:lnTo>
                                  <a:lnTo>
                                    <a:pt x="42" y="1018"/>
                                  </a:lnTo>
                                  <a:lnTo>
                                    <a:pt x="21" y="978"/>
                                  </a:lnTo>
                                  <a:lnTo>
                                    <a:pt x="0" y="939"/>
                                  </a:lnTo>
                                  <a:close/>
                                  <a:moveTo>
                                    <a:pt x="0" y="40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63" y="98"/>
                                  </a:lnTo>
                                  <a:lnTo>
                                    <a:pt x="82" y="131"/>
                                  </a:lnTo>
                                  <a:lnTo>
                                    <a:pt x="103" y="164"/>
                                  </a:lnTo>
                                  <a:lnTo>
                                    <a:pt x="124" y="197"/>
                                  </a:lnTo>
                                  <a:lnTo>
                                    <a:pt x="144" y="231"/>
                                  </a:lnTo>
                                  <a:lnTo>
                                    <a:pt x="164" y="265"/>
                                  </a:lnTo>
                                  <a:lnTo>
                                    <a:pt x="164" y="674"/>
                                  </a:lnTo>
                                  <a:lnTo>
                                    <a:pt x="145" y="640"/>
                                  </a:lnTo>
                                  <a:lnTo>
                                    <a:pt x="125" y="606"/>
                                  </a:lnTo>
                                  <a:lnTo>
                                    <a:pt x="105" y="572"/>
                                  </a:lnTo>
                                  <a:lnTo>
                                    <a:pt x="84" y="537"/>
                                  </a:lnTo>
                                  <a:lnTo>
                                    <a:pt x="64" y="503"/>
                                  </a:lnTo>
                                  <a:lnTo>
                                    <a:pt x="43" y="469"/>
                                  </a:lnTo>
                                  <a:lnTo>
                                    <a:pt x="22" y="436"/>
                                  </a:lnTo>
                                  <a:lnTo>
                                    <a:pt x="0" y="401"/>
                                  </a:lnTo>
                                  <a:close/>
                                  <a:moveTo>
                                    <a:pt x="164" y="9623"/>
                                  </a:moveTo>
                                  <a:lnTo>
                                    <a:pt x="164" y="9818"/>
                                  </a:lnTo>
                                  <a:lnTo>
                                    <a:pt x="160" y="9822"/>
                                  </a:lnTo>
                                  <a:lnTo>
                                    <a:pt x="158" y="9829"/>
                                  </a:lnTo>
                                  <a:lnTo>
                                    <a:pt x="157" y="9836"/>
                                  </a:lnTo>
                                  <a:lnTo>
                                    <a:pt x="156" y="9843"/>
                                  </a:lnTo>
                                  <a:lnTo>
                                    <a:pt x="154" y="9850"/>
                                  </a:lnTo>
                                  <a:lnTo>
                                    <a:pt x="152" y="9858"/>
                                  </a:lnTo>
                                  <a:lnTo>
                                    <a:pt x="151" y="9862"/>
                                  </a:lnTo>
                                  <a:lnTo>
                                    <a:pt x="149" y="9865"/>
                                  </a:lnTo>
                                  <a:lnTo>
                                    <a:pt x="146" y="9868"/>
                                  </a:lnTo>
                                  <a:lnTo>
                                    <a:pt x="143" y="9871"/>
                                  </a:lnTo>
                                  <a:lnTo>
                                    <a:pt x="135" y="9857"/>
                                  </a:lnTo>
                                  <a:lnTo>
                                    <a:pt x="129" y="9841"/>
                                  </a:lnTo>
                                  <a:lnTo>
                                    <a:pt x="125" y="9827"/>
                                  </a:lnTo>
                                  <a:lnTo>
                                    <a:pt x="122" y="9812"/>
                                  </a:lnTo>
                                  <a:lnTo>
                                    <a:pt x="121" y="9796"/>
                                  </a:lnTo>
                                  <a:lnTo>
                                    <a:pt x="120" y="9782"/>
                                  </a:lnTo>
                                  <a:lnTo>
                                    <a:pt x="121" y="9766"/>
                                  </a:lnTo>
                                  <a:lnTo>
                                    <a:pt x="123" y="9751"/>
                                  </a:lnTo>
                                  <a:lnTo>
                                    <a:pt x="125" y="9735"/>
                                  </a:lnTo>
                                  <a:lnTo>
                                    <a:pt x="129" y="9720"/>
                                  </a:lnTo>
                                  <a:lnTo>
                                    <a:pt x="133" y="9704"/>
                                  </a:lnTo>
                                  <a:lnTo>
                                    <a:pt x="138" y="9689"/>
                                  </a:lnTo>
                                  <a:lnTo>
                                    <a:pt x="150" y="9656"/>
                                  </a:lnTo>
                                  <a:lnTo>
                                    <a:pt x="164" y="9623"/>
                                  </a:lnTo>
                                  <a:close/>
                                  <a:moveTo>
                                    <a:pt x="164" y="10262"/>
                                  </a:moveTo>
                                  <a:lnTo>
                                    <a:pt x="164" y="11222"/>
                                  </a:lnTo>
                                  <a:lnTo>
                                    <a:pt x="153" y="11270"/>
                                  </a:lnTo>
                                  <a:lnTo>
                                    <a:pt x="141" y="11318"/>
                                  </a:lnTo>
                                  <a:lnTo>
                                    <a:pt x="130" y="11367"/>
                                  </a:lnTo>
                                  <a:lnTo>
                                    <a:pt x="117" y="11415"/>
                                  </a:lnTo>
                                  <a:lnTo>
                                    <a:pt x="103" y="11462"/>
                                  </a:lnTo>
                                  <a:lnTo>
                                    <a:pt x="87" y="11510"/>
                                  </a:lnTo>
                                  <a:lnTo>
                                    <a:pt x="72" y="11557"/>
                                  </a:lnTo>
                                  <a:lnTo>
                                    <a:pt x="54" y="11603"/>
                                  </a:lnTo>
                                  <a:lnTo>
                                    <a:pt x="164" y="10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DD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8"/>
                          <wps:cNvSpPr>
                            <a:spLocks noEditPoints="1"/>
                          </wps:cNvSpPr>
                          <wps:spPr bwMode="auto">
                            <a:xfrm>
                              <a:off x="1483" y="201"/>
                              <a:ext cx="23" cy="1691"/>
                            </a:xfrm>
                            <a:custGeom>
                              <a:avLst/>
                              <a:gdLst>
                                <a:gd name="T0" fmla="*/ 98 w 163"/>
                                <a:gd name="T1" fmla="*/ 9932 h 11835"/>
                                <a:gd name="T2" fmla="*/ 113 w 163"/>
                                <a:gd name="T3" fmla="*/ 9801 h 11835"/>
                                <a:gd name="T4" fmla="*/ 112 w 163"/>
                                <a:gd name="T5" fmla="*/ 9733 h 11835"/>
                                <a:gd name="T6" fmla="*/ 93 w 163"/>
                                <a:gd name="T7" fmla="*/ 9683 h 11835"/>
                                <a:gd name="T8" fmla="*/ 78 w 163"/>
                                <a:gd name="T9" fmla="*/ 9692 h 11835"/>
                                <a:gd name="T10" fmla="*/ 73 w 163"/>
                                <a:gd name="T11" fmla="*/ 9714 h 11835"/>
                                <a:gd name="T12" fmla="*/ 65 w 163"/>
                                <a:gd name="T13" fmla="*/ 9737 h 11835"/>
                                <a:gd name="T14" fmla="*/ 42 w 163"/>
                                <a:gd name="T15" fmla="*/ 9691 h 11835"/>
                                <a:gd name="T16" fmla="*/ 40 w 163"/>
                                <a:gd name="T17" fmla="*/ 9624 h 11835"/>
                                <a:gd name="T18" fmla="*/ 57 w 163"/>
                                <a:gd name="T19" fmla="*/ 9554 h 11835"/>
                                <a:gd name="T20" fmla="*/ 115 w 163"/>
                                <a:gd name="T21" fmla="*/ 9462 h 11835"/>
                                <a:gd name="T22" fmla="*/ 153 w 163"/>
                                <a:gd name="T23" fmla="*/ 10592 h 11835"/>
                                <a:gd name="T24" fmla="*/ 127 w 163"/>
                                <a:gd name="T25" fmla="*/ 10826 h 11835"/>
                                <a:gd name="T26" fmla="*/ 89 w 163"/>
                                <a:gd name="T27" fmla="*/ 11057 h 11835"/>
                                <a:gd name="T28" fmla="*/ 35 w 163"/>
                                <a:gd name="T29" fmla="*/ 11286 h 11835"/>
                                <a:gd name="T30" fmla="*/ 0 w 163"/>
                                <a:gd name="T31" fmla="*/ 4680 h 11835"/>
                                <a:gd name="T32" fmla="*/ 51 w 163"/>
                                <a:gd name="T33" fmla="*/ 4922 h 11835"/>
                                <a:gd name="T34" fmla="*/ 65 w 163"/>
                                <a:gd name="T35" fmla="*/ 5014 h 11835"/>
                                <a:gd name="T36" fmla="*/ 17 w 163"/>
                                <a:gd name="T37" fmla="*/ 5044 h 11835"/>
                                <a:gd name="T38" fmla="*/ 21 w 163"/>
                                <a:gd name="T39" fmla="*/ 3647 h 11835"/>
                                <a:gd name="T40" fmla="*/ 106 w 163"/>
                                <a:gd name="T41" fmla="*/ 3901 h 11835"/>
                                <a:gd name="T42" fmla="*/ 163 w 163"/>
                                <a:gd name="T43" fmla="*/ 5015 h 11835"/>
                                <a:gd name="T44" fmla="*/ 130 w 163"/>
                                <a:gd name="T45" fmla="*/ 4930 h 11835"/>
                                <a:gd name="T46" fmla="*/ 84 w 163"/>
                                <a:gd name="T47" fmla="*/ 4750 h 11835"/>
                                <a:gd name="T48" fmla="*/ 53 w 163"/>
                                <a:gd name="T49" fmla="*/ 4561 h 11835"/>
                                <a:gd name="T50" fmla="*/ 21 w 163"/>
                                <a:gd name="T51" fmla="*/ 4369 h 11835"/>
                                <a:gd name="T52" fmla="*/ 0 w 163"/>
                                <a:gd name="T53" fmla="*/ 3016 h 11835"/>
                                <a:gd name="T54" fmla="*/ 42 w 163"/>
                                <a:gd name="T55" fmla="*/ 2931 h 11835"/>
                                <a:gd name="T56" fmla="*/ 154 w 163"/>
                                <a:gd name="T57" fmla="*/ 2548 h 11835"/>
                                <a:gd name="T58" fmla="*/ 132 w 163"/>
                                <a:gd name="T59" fmla="*/ 3770 h 11835"/>
                                <a:gd name="T60" fmla="*/ 56 w 163"/>
                                <a:gd name="T61" fmla="*/ 3579 h 11835"/>
                                <a:gd name="T62" fmla="*/ 0 w 163"/>
                                <a:gd name="T63" fmla="*/ 2791 h 11835"/>
                                <a:gd name="T64" fmla="*/ 28 w 163"/>
                                <a:gd name="T65" fmla="*/ 2586 h 11835"/>
                                <a:gd name="T66" fmla="*/ 49 w 163"/>
                                <a:gd name="T67" fmla="*/ 2776 h 11835"/>
                                <a:gd name="T68" fmla="*/ 0 w 163"/>
                                <a:gd name="T69" fmla="*/ 2791 h 11835"/>
                                <a:gd name="T70" fmla="*/ 48 w 163"/>
                                <a:gd name="T71" fmla="*/ 1834 h 11835"/>
                                <a:gd name="T72" fmla="*/ 125 w 163"/>
                                <a:gd name="T73" fmla="*/ 2004 h 11835"/>
                                <a:gd name="T74" fmla="*/ 159 w 163"/>
                                <a:gd name="T75" fmla="*/ 2109 h 11835"/>
                                <a:gd name="T76" fmla="*/ 150 w 163"/>
                                <a:gd name="T77" fmla="*/ 2371 h 11835"/>
                                <a:gd name="T78" fmla="*/ 82 w 163"/>
                                <a:gd name="T79" fmla="*/ 2381 h 11835"/>
                                <a:gd name="T80" fmla="*/ 35 w 163"/>
                                <a:gd name="T81" fmla="*/ 2282 h 11835"/>
                                <a:gd name="T82" fmla="*/ 0 w 163"/>
                                <a:gd name="T83" fmla="*/ 1570 h 11835"/>
                                <a:gd name="T84" fmla="*/ 67 w 163"/>
                                <a:gd name="T85" fmla="*/ 1202 h 11835"/>
                                <a:gd name="T86" fmla="*/ 146 w 163"/>
                                <a:gd name="T87" fmla="*/ 1376 h 11835"/>
                                <a:gd name="T88" fmla="*/ 120 w 163"/>
                                <a:gd name="T89" fmla="*/ 1842 h 11835"/>
                                <a:gd name="T90" fmla="*/ 38 w 163"/>
                                <a:gd name="T91" fmla="*/ 1663 h 11835"/>
                                <a:gd name="T92" fmla="*/ 0 w 163"/>
                                <a:gd name="T93" fmla="*/ 537 h 11835"/>
                                <a:gd name="T94" fmla="*/ 83 w 163"/>
                                <a:gd name="T95" fmla="*/ 688 h 11835"/>
                                <a:gd name="T96" fmla="*/ 163 w 163"/>
                                <a:gd name="T97" fmla="*/ 841 h 11835"/>
                                <a:gd name="T98" fmla="*/ 75 w 163"/>
                                <a:gd name="T99" fmla="*/ 1118 h 11835"/>
                                <a:gd name="T100" fmla="*/ 25 w 163"/>
                                <a:gd name="T101" fmla="*/ 1016 h 11835"/>
                                <a:gd name="T102" fmla="*/ 0 w 163"/>
                                <a:gd name="T103" fmla="*/ 0 h 11835"/>
                                <a:gd name="T104" fmla="*/ 82 w 163"/>
                                <a:gd name="T105" fmla="*/ 136 h 11835"/>
                                <a:gd name="T106" fmla="*/ 163 w 163"/>
                                <a:gd name="T107" fmla="*/ 275 h 11835"/>
                                <a:gd name="T108" fmla="*/ 106 w 163"/>
                                <a:gd name="T109" fmla="*/ 590 h 11835"/>
                                <a:gd name="T110" fmla="*/ 22 w 163"/>
                                <a:gd name="T111" fmla="*/ 440 h 11835"/>
                                <a:gd name="T112" fmla="*/ 159 w 163"/>
                                <a:gd name="T113" fmla="*/ 11826 h 11835"/>
                                <a:gd name="T114" fmla="*/ 132 w 163"/>
                                <a:gd name="T115" fmla="*/ 11744 h 11835"/>
                                <a:gd name="T116" fmla="*/ 113 w 163"/>
                                <a:gd name="T117" fmla="*/ 11622 h 11835"/>
                                <a:gd name="T118" fmla="*/ 104 w 163"/>
                                <a:gd name="T119" fmla="*/ 11499 h 11835"/>
                                <a:gd name="T120" fmla="*/ 107 w 163"/>
                                <a:gd name="T121" fmla="*/ 11283 h 11835"/>
                                <a:gd name="T122" fmla="*/ 134 w 163"/>
                                <a:gd name="T123" fmla="*/ 11033 h 118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63" h="11835">
                                  <a:moveTo>
                                    <a:pt x="0" y="11397"/>
                                  </a:moveTo>
                                  <a:lnTo>
                                    <a:pt x="0" y="11136"/>
                                  </a:lnTo>
                                  <a:lnTo>
                                    <a:pt x="95" y="9971"/>
                                  </a:lnTo>
                                  <a:lnTo>
                                    <a:pt x="98" y="9932"/>
                                  </a:lnTo>
                                  <a:lnTo>
                                    <a:pt x="103" y="9893"/>
                                  </a:lnTo>
                                  <a:lnTo>
                                    <a:pt x="107" y="9856"/>
                                  </a:lnTo>
                                  <a:lnTo>
                                    <a:pt x="112" y="9820"/>
                                  </a:lnTo>
                                  <a:lnTo>
                                    <a:pt x="113" y="9801"/>
                                  </a:lnTo>
                                  <a:lnTo>
                                    <a:pt x="115" y="9785"/>
                                  </a:lnTo>
                                  <a:lnTo>
                                    <a:pt x="115" y="9767"/>
                                  </a:lnTo>
                                  <a:lnTo>
                                    <a:pt x="115" y="9749"/>
                                  </a:lnTo>
                                  <a:lnTo>
                                    <a:pt x="112" y="9733"/>
                                  </a:lnTo>
                                  <a:lnTo>
                                    <a:pt x="109" y="9716"/>
                                  </a:lnTo>
                                  <a:lnTo>
                                    <a:pt x="105" y="9699"/>
                                  </a:lnTo>
                                  <a:lnTo>
                                    <a:pt x="100" y="9682"/>
                                  </a:lnTo>
                                  <a:lnTo>
                                    <a:pt x="93" y="9683"/>
                                  </a:lnTo>
                                  <a:lnTo>
                                    <a:pt x="88" y="9684"/>
                                  </a:lnTo>
                                  <a:lnTo>
                                    <a:pt x="83" y="9686"/>
                                  </a:lnTo>
                                  <a:lnTo>
                                    <a:pt x="80" y="9689"/>
                                  </a:lnTo>
                                  <a:lnTo>
                                    <a:pt x="78" y="9692"/>
                                  </a:lnTo>
                                  <a:lnTo>
                                    <a:pt x="77" y="9695"/>
                                  </a:lnTo>
                                  <a:lnTo>
                                    <a:pt x="75" y="9700"/>
                                  </a:lnTo>
                                  <a:lnTo>
                                    <a:pt x="75" y="9705"/>
                                  </a:lnTo>
                                  <a:lnTo>
                                    <a:pt x="73" y="9714"/>
                                  </a:lnTo>
                                  <a:lnTo>
                                    <a:pt x="72" y="9723"/>
                                  </a:lnTo>
                                  <a:lnTo>
                                    <a:pt x="70" y="9729"/>
                                  </a:lnTo>
                                  <a:lnTo>
                                    <a:pt x="68" y="9733"/>
                                  </a:lnTo>
                                  <a:lnTo>
                                    <a:pt x="65" y="9737"/>
                                  </a:lnTo>
                                  <a:lnTo>
                                    <a:pt x="61" y="9741"/>
                                  </a:lnTo>
                                  <a:lnTo>
                                    <a:pt x="52" y="9725"/>
                                  </a:lnTo>
                                  <a:lnTo>
                                    <a:pt x="46" y="9708"/>
                                  </a:lnTo>
                                  <a:lnTo>
                                    <a:pt x="42" y="9691"/>
                                  </a:lnTo>
                                  <a:lnTo>
                                    <a:pt x="39" y="9675"/>
                                  </a:lnTo>
                                  <a:lnTo>
                                    <a:pt x="38" y="9658"/>
                                  </a:lnTo>
                                  <a:lnTo>
                                    <a:pt x="39" y="9642"/>
                                  </a:lnTo>
                                  <a:lnTo>
                                    <a:pt x="40" y="9624"/>
                                  </a:lnTo>
                                  <a:lnTo>
                                    <a:pt x="43" y="9607"/>
                                  </a:lnTo>
                                  <a:lnTo>
                                    <a:pt x="47" y="9590"/>
                                  </a:lnTo>
                                  <a:lnTo>
                                    <a:pt x="52" y="9572"/>
                                  </a:lnTo>
                                  <a:lnTo>
                                    <a:pt x="57" y="9554"/>
                                  </a:lnTo>
                                  <a:lnTo>
                                    <a:pt x="64" y="9537"/>
                                  </a:lnTo>
                                  <a:lnTo>
                                    <a:pt x="79" y="9500"/>
                                  </a:lnTo>
                                  <a:lnTo>
                                    <a:pt x="95" y="9462"/>
                                  </a:lnTo>
                                  <a:lnTo>
                                    <a:pt x="115" y="9462"/>
                                  </a:lnTo>
                                  <a:lnTo>
                                    <a:pt x="163" y="9538"/>
                                  </a:lnTo>
                                  <a:lnTo>
                                    <a:pt x="163" y="10473"/>
                                  </a:lnTo>
                                  <a:lnTo>
                                    <a:pt x="158" y="10533"/>
                                  </a:lnTo>
                                  <a:lnTo>
                                    <a:pt x="153" y="10592"/>
                                  </a:lnTo>
                                  <a:lnTo>
                                    <a:pt x="148" y="10650"/>
                                  </a:lnTo>
                                  <a:lnTo>
                                    <a:pt x="142" y="10709"/>
                                  </a:lnTo>
                                  <a:lnTo>
                                    <a:pt x="134" y="10768"/>
                                  </a:lnTo>
                                  <a:lnTo>
                                    <a:pt x="127" y="10826"/>
                                  </a:lnTo>
                                  <a:lnTo>
                                    <a:pt x="119" y="10884"/>
                                  </a:lnTo>
                                  <a:lnTo>
                                    <a:pt x="109" y="10942"/>
                                  </a:lnTo>
                                  <a:lnTo>
                                    <a:pt x="99" y="11000"/>
                                  </a:lnTo>
                                  <a:lnTo>
                                    <a:pt x="89" y="11057"/>
                                  </a:lnTo>
                                  <a:lnTo>
                                    <a:pt x="77" y="11116"/>
                                  </a:lnTo>
                                  <a:lnTo>
                                    <a:pt x="64" y="11173"/>
                                  </a:lnTo>
                                  <a:lnTo>
                                    <a:pt x="50" y="11229"/>
                                  </a:lnTo>
                                  <a:lnTo>
                                    <a:pt x="35" y="11286"/>
                                  </a:lnTo>
                                  <a:lnTo>
                                    <a:pt x="18" y="11341"/>
                                  </a:lnTo>
                                  <a:lnTo>
                                    <a:pt x="0" y="11397"/>
                                  </a:lnTo>
                                  <a:close/>
                                  <a:moveTo>
                                    <a:pt x="0" y="5044"/>
                                  </a:moveTo>
                                  <a:lnTo>
                                    <a:pt x="0" y="4680"/>
                                  </a:lnTo>
                                  <a:lnTo>
                                    <a:pt x="31" y="4853"/>
                                  </a:lnTo>
                                  <a:lnTo>
                                    <a:pt x="39" y="4877"/>
                                  </a:lnTo>
                                  <a:lnTo>
                                    <a:pt x="45" y="4899"/>
                                  </a:lnTo>
                                  <a:lnTo>
                                    <a:pt x="51" y="4922"/>
                                  </a:lnTo>
                                  <a:lnTo>
                                    <a:pt x="55" y="4945"/>
                                  </a:lnTo>
                                  <a:lnTo>
                                    <a:pt x="59" y="4967"/>
                                  </a:lnTo>
                                  <a:lnTo>
                                    <a:pt x="63" y="4990"/>
                                  </a:lnTo>
                                  <a:lnTo>
                                    <a:pt x="65" y="5014"/>
                                  </a:lnTo>
                                  <a:lnTo>
                                    <a:pt x="66" y="5039"/>
                                  </a:lnTo>
                                  <a:lnTo>
                                    <a:pt x="50" y="5041"/>
                                  </a:lnTo>
                                  <a:lnTo>
                                    <a:pt x="34" y="5043"/>
                                  </a:lnTo>
                                  <a:lnTo>
                                    <a:pt x="17" y="5044"/>
                                  </a:lnTo>
                                  <a:lnTo>
                                    <a:pt x="0" y="5044"/>
                                  </a:lnTo>
                                  <a:close/>
                                  <a:moveTo>
                                    <a:pt x="0" y="4272"/>
                                  </a:moveTo>
                                  <a:lnTo>
                                    <a:pt x="0" y="3584"/>
                                  </a:lnTo>
                                  <a:lnTo>
                                    <a:pt x="21" y="3647"/>
                                  </a:lnTo>
                                  <a:lnTo>
                                    <a:pt x="43" y="3709"/>
                                  </a:lnTo>
                                  <a:lnTo>
                                    <a:pt x="64" y="3772"/>
                                  </a:lnTo>
                                  <a:lnTo>
                                    <a:pt x="85" y="3837"/>
                                  </a:lnTo>
                                  <a:lnTo>
                                    <a:pt x="106" y="3901"/>
                                  </a:lnTo>
                                  <a:lnTo>
                                    <a:pt x="126" y="3965"/>
                                  </a:lnTo>
                                  <a:lnTo>
                                    <a:pt x="146" y="4030"/>
                                  </a:lnTo>
                                  <a:lnTo>
                                    <a:pt x="163" y="4094"/>
                                  </a:lnTo>
                                  <a:lnTo>
                                    <a:pt x="163" y="5015"/>
                                  </a:lnTo>
                                  <a:lnTo>
                                    <a:pt x="155" y="4994"/>
                                  </a:lnTo>
                                  <a:lnTo>
                                    <a:pt x="146" y="4973"/>
                                  </a:lnTo>
                                  <a:lnTo>
                                    <a:pt x="137" y="4952"/>
                                  </a:lnTo>
                                  <a:lnTo>
                                    <a:pt x="130" y="4930"/>
                                  </a:lnTo>
                                  <a:lnTo>
                                    <a:pt x="117" y="4885"/>
                                  </a:lnTo>
                                  <a:lnTo>
                                    <a:pt x="104" y="4841"/>
                                  </a:lnTo>
                                  <a:lnTo>
                                    <a:pt x="94" y="4795"/>
                                  </a:lnTo>
                                  <a:lnTo>
                                    <a:pt x="84" y="4750"/>
                                  </a:lnTo>
                                  <a:lnTo>
                                    <a:pt x="76" y="4703"/>
                                  </a:lnTo>
                                  <a:lnTo>
                                    <a:pt x="68" y="4656"/>
                                  </a:lnTo>
                                  <a:lnTo>
                                    <a:pt x="61" y="4608"/>
                                  </a:lnTo>
                                  <a:lnTo>
                                    <a:pt x="53" y="4561"/>
                                  </a:lnTo>
                                  <a:lnTo>
                                    <a:pt x="46" y="4513"/>
                                  </a:lnTo>
                                  <a:lnTo>
                                    <a:pt x="39" y="4464"/>
                                  </a:lnTo>
                                  <a:lnTo>
                                    <a:pt x="30" y="4417"/>
                                  </a:lnTo>
                                  <a:lnTo>
                                    <a:pt x="21" y="4369"/>
                                  </a:lnTo>
                                  <a:lnTo>
                                    <a:pt x="11" y="4320"/>
                                  </a:lnTo>
                                  <a:lnTo>
                                    <a:pt x="0" y="4272"/>
                                  </a:lnTo>
                                  <a:close/>
                                  <a:moveTo>
                                    <a:pt x="0" y="3499"/>
                                  </a:moveTo>
                                  <a:lnTo>
                                    <a:pt x="0" y="3016"/>
                                  </a:lnTo>
                                  <a:lnTo>
                                    <a:pt x="17" y="2925"/>
                                  </a:lnTo>
                                  <a:lnTo>
                                    <a:pt x="26" y="2926"/>
                                  </a:lnTo>
                                  <a:lnTo>
                                    <a:pt x="35" y="2928"/>
                                  </a:lnTo>
                                  <a:lnTo>
                                    <a:pt x="42" y="2931"/>
                                  </a:lnTo>
                                  <a:lnTo>
                                    <a:pt x="49" y="2935"/>
                                  </a:lnTo>
                                  <a:lnTo>
                                    <a:pt x="64" y="2946"/>
                                  </a:lnTo>
                                  <a:lnTo>
                                    <a:pt x="85" y="2959"/>
                                  </a:lnTo>
                                  <a:lnTo>
                                    <a:pt x="154" y="2548"/>
                                  </a:lnTo>
                                  <a:lnTo>
                                    <a:pt x="163" y="2543"/>
                                  </a:lnTo>
                                  <a:lnTo>
                                    <a:pt x="163" y="3869"/>
                                  </a:lnTo>
                                  <a:lnTo>
                                    <a:pt x="149" y="3819"/>
                                  </a:lnTo>
                                  <a:lnTo>
                                    <a:pt x="132" y="3770"/>
                                  </a:lnTo>
                                  <a:lnTo>
                                    <a:pt x="115" y="3722"/>
                                  </a:lnTo>
                                  <a:lnTo>
                                    <a:pt x="97" y="3674"/>
                                  </a:lnTo>
                                  <a:lnTo>
                                    <a:pt x="77" y="3626"/>
                                  </a:lnTo>
                                  <a:lnTo>
                                    <a:pt x="56" y="3579"/>
                                  </a:lnTo>
                                  <a:lnTo>
                                    <a:pt x="35" y="3533"/>
                                  </a:lnTo>
                                  <a:lnTo>
                                    <a:pt x="12" y="3488"/>
                                  </a:lnTo>
                                  <a:lnTo>
                                    <a:pt x="0" y="3499"/>
                                  </a:lnTo>
                                  <a:close/>
                                  <a:moveTo>
                                    <a:pt x="0" y="2791"/>
                                  </a:moveTo>
                                  <a:lnTo>
                                    <a:pt x="0" y="2443"/>
                                  </a:lnTo>
                                  <a:lnTo>
                                    <a:pt x="11" y="2490"/>
                                  </a:lnTo>
                                  <a:lnTo>
                                    <a:pt x="20" y="2538"/>
                                  </a:lnTo>
                                  <a:lnTo>
                                    <a:pt x="28" y="2586"/>
                                  </a:lnTo>
                                  <a:lnTo>
                                    <a:pt x="36" y="2633"/>
                                  </a:lnTo>
                                  <a:lnTo>
                                    <a:pt x="41" y="2681"/>
                                  </a:lnTo>
                                  <a:lnTo>
                                    <a:pt x="46" y="2729"/>
                                  </a:lnTo>
                                  <a:lnTo>
                                    <a:pt x="49" y="2776"/>
                                  </a:lnTo>
                                  <a:lnTo>
                                    <a:pt x="51" y="2822"/>
                                  </a:lnTo>
                                  <a:lnTo>
                                    <a:pt x="12" y="2818"/>
                                  </a:lnTo>
                                  <a:lnTo>
                                    <a:pt x="5" y="2805"/>
                                  </a:lnTo>
                                  <a:lnTo>
                                    <a:pt x="0" y="2791"/>
                                  </a:lnTo>
                                  <a:close/>
                                  <a:moveTo>
                                    <a:pt x="0" y="2206"/>
                                  </a:moveTo>
                                  <a:lnTo>
                                    <a:pt x="0" y="1719"/>
                                  </a:lnTo>
                                  <a:lnTo>
                                    <a:pt x="26" y="1790"/>
                                  </a:lnTo>
                                  <a:lnTo>
                                    <a:pt x="48" y="1834"/>
                                  </a:lnTo>
                                  <a:lnTo>
                                    <a:pt x="69" y="1876"/>
                                  </a:lnTo>
                                  <a:lnTo>
                                    <a:pt x="90" y="1919"/>
                                  </a:lnTo>
                                  <a:lnTo>
                                    <a:pt x="108" y="1961"/>
                                  </a:lnTo>
                                  <a:lnTo>
                                    <a:pt x="125" y="2004"/>
                                  </a:lnTo>
                                  <a:lnTo>
                                    <a:pt x="140" y="2045"/>
                                  </a:lnTo>
                                  <a:lnTo>
                                    <a:pt x="148" y="2067"/>
                                  </a:lnTo>
                                  <a:lnTo>
                                    <a:pt x="154" y="2088"/>
                                  </a:lnTo>
                                  <a:lnTo>
                                    <a:pt x="159" y="2109"/>
                                  </a:lnTo>
                                  <a:lnTo>
                                    <a:pt x="163" y="2129"/>
                                  </a:lnTo>
                                  <a:lnTo>
                                    <a:pt x="163" y="2325"/>
                                  </a:lnTo>
                                  <a:lnTo>
                                    <a:pt x="157" y="2348"/>
                                  </a:lnTo>
                                  <a:lnTo>
                                    <a:pt x="150" y="2371"/>
                                  </a:lnTo>
                                  <a:lnTo>
                                    <a:pt x="140" y="2394"/>
                                  </a:lnTo>
                                  <a:lnTo>
                                    <a:pt x="129" y="2417"/>
                                  </a:lnTo>
                                  <a:lnTo>
                                    <a:pt x="95" y="2406"/>
                                  </a:lnTo>
                                  <a:lnTo>
                                    <a:pt x="82" y="2381"/>
                                  </a:lnTo>
                                  <a:lnTo>
                                    <a:pt x="71" y="2356"/>
                                  </a:lnTo>
                                  <a:lnTo>
                                    <a:pt x="58" y="2332"/>
                                  </a:lnTo>
                                  <a:lnTo>
                                    <a:pt x="47" y="2307"/>
                                  </a:lnTo>
                                  <a:lnTo>
                                    <a:pt x="35" y="2282"/>
                                  </a:lnTo>
                                  <a:lnTo>
                                    <a:pt x="23" y="2256"/>
                                  </a:lnTo>
                                  <a:lnTo>
                                    <a:pt x="12" y="2231"/>
                                  </a:lnTo>
                                  <a:lnTo>
                                    <a:pt x="0" y="2206"/>
                                  </a:lnTo>
                                  <a:close/>
                                  <a:moveTo>
                                    <a:pt x="0" y="1570"/>
                                  </a:moveTo>
                                  <a:lnTo>
                                    <a:pt x="0" y="1072"/>
                                  </a:lnTo>
                                  <a:lnTo>
                                    <a:pt x="22" y="1116"/>
                                  </a:lnTo>
                                  <a:lnTo>
                                    <a:pt x="45" y="1158"/>
                                  </a:lnTo>
                                  <a:lnTo>
                                    <a:pt x="67" y="1202"/>
                                  </a:lnTo>
                                  <a:lnTo>
                                    <a:pt x="88" y="1246"/>
                                  </a:lnTo>
                                  <a:lnTo>
                                    <a:pt x="107" y="1289"/>
                                  </a:lnTo>
                                  <a:lnTo>
                                    <a:pt x="127" y="1333"/>
                                  </a:lnTo>
                                  <a:lnTo>
                                    <a:pt x="146" y="1376"/>
                                  </a:lnTo>
                                  <a:lnTo>
                                    <a:pt x="163" y="1420"/>
                                  </a:lnTo>
                                  <a:lnTo>
                                    <a:pt x="163" y="1928"/>
                                  </a:lnTo>
                                  <a:lnTo>
                                    <a:pt x="142" y="1886"/>
                                  </a:lnTo>
                                  <a:lnTo>
                                    <a:pt x="120" y="1842"/>
                                  </a:lnTo>
                                  <a:lnTo>
                                    <a:pt x="98" y="1797"/>
                                  </a:lnTo>
                                  <a:lnTo>
                                    <a:pt x="78" y="1754"/>
                                  </a:lnTo>
                                  <a:lnTo>
                                    <a:pt x="57" y="1708"/>
                                  </a:lnTo>
                                  <a:lnTo>
                                    <a:pt x="38" y="1663"/>
                                  </a:lnTo>
                                  <a:lnTo>
                                    <a:pt x="19" y="1617"/>
                                  </a:lnTo>
                                  <a:lnTo>
                                    <a:pt x="0" y="1570"/>
                                  </a:lnTo>
                                  <a:close/>
                                  <a:moveTo>
                                    <a:pt x="0" y="966"/>
                                  </a:moveTo>
                                  <a:lnTo>
                                    <a:pt x="0" y="537"/>
                                  </a:lnTo>
                                  <a:lnTo>
                                    <a:pt x="21" y="574"/>
                                  </a:lnTo>
                                  <a:lnTo>
                                    <a:pt x="42" y="613"/>
                                  </a:lnTo>
                                  <a:lnTo>
                                    <a:pt x="63" y="650"/>
                                  </a:lnTo>
                                  <a:lnTo>
                                    <a:pt x="83" y="688"/>
                                  </a:lnTo>
                                  <a:lnTo>
                                    <a:pt x="104" y="726"/>
                                  </a:lnTo>
                                  <a:lnTo>
                                    <a:pt x="124" y="764"/>
                                  </a:lnTo>
                                  <a:lnTo>
                                    <a:pt x="144" y="803"/>
                                  </a:lnTo>
                                  <a:lnTo>
                                    <a:pt x="163" y="841"/>
                                  </a:lnTo>
                                  <a:lnTo>
                                    <a:pt x="163" y="1290"/>
                                  </a:lnTo>
                                  <a:lnTo>
                                    <a:pt x="100" y="1169"/>
                                  </a:lnTo>
                                  <a:lnTo>
                                    <a:pt x="88" y="1143"/>
                                  </a:lnTo>
                                  <a:lnTo>
                                    <a:pt x="75" y="1118"/>
                                  </a:lnTo>
                                  <a:lnTo>
                                    <a:pt x="63" y="1092"/>
                                  </a:lnTo>
                                  <a:lnTo>
                                    <a:pt x="50" y="1066"/>
                                  </a:lnTo>
                                  <a:lnTo>
                                    <a:pt x="38" y="1041"/>
                                  </a:lnTo>
                                  <a:lnTo>
                                    <a:pt x="25" y="1016"/>
                                  </a:lnTo>
                                  <a:lnTo>
                                    <a:pt x="13" y="991"/>
                                  </a:lnTo>
                                  <a:lnTo>
                                    <a:pt x="0" y="966"/>
                                  </a:lnTo>
                                  <a:close/>
                                  <a:moveTo>
                                    <a:pt x="0" y="40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42" y="67"/>
                                  </a:lnTo>
                                  <a:lnTo>
                                    <a:pt x="62" y="101"/>
                                  </a:lnTo>
                                  <a:lnTo>
                                    <a:pt x="82" y="136"/>
                                  </a:lnTo>
                                  <a:lnTo>
                                    <a:pt x="103" y="170"/>
                                  </a:lnTo>
                                  <a:lnTo>
                                    <a:pt x="123" y="205"/>
                                  </a:lnTo>
                                  <a:lnTo>
                                    <a:pt x="144" y="239"/>
                                  </a:lnTo>
                                  <a:lnTo>
                                    <a:pt x="163" y="275"/>
                                  </a:lnTo>
                                  <a:lnTo>
                                    <a:pt x="163" y="704"/>
                                  </a:lnTo>
                                  <a:lnTo>
                                    <a:pt x="145" y="666"/>
                                  </a:lnTo>
                                  <a:lnTo>
                                    <a:pt x="126" y="627"/>
                                  </a:lnTo>
                                  <a:lnTo>
                                    <a:pt x="106" y="590"/>
                                  </a:lnTo>
                                  <a:lnTo>
                                    <a:pt x="85" y="552"/>
                                  </a:lnTo>
                                  <a:lnTo>
                                    <a:pt x="65" y="514"/>
                                  </a:lnTo>
                                  <a:lnTo>
                                    <a:pt x="44" y="477"/>
                                  </a:lnTo>
                                  <a:lnTo>
                                    <a:pt x="22" y="440"/>
                                  </a:lnTo>
                                  <a:lnTo>
                                    <a:pt x="0" y="402"/>
                                  </a:lnTo>
                                  <a:close/>
                                  <a:moveTo>
                                    <a:pt x="163" y="10844"/>
                                  </a:moveTo>
                                  <a:lnTo>
                                    <a:pt x="163" y="11818"/>
                                  </a:lnTo>
                                  <a:lnTo>
                                    <a:pt x="159" y="11826"/>
                                  </a:lnTo>
                                  <a:lnTo>
                                    <a:pt x="154" y="11835"/>
                                  </a:lnTo>
                                  <a:lnTo>
                                    <a:pt x="146" y="11805"/>
                                  </a:lnTo>
                                  <a:lnTo>
                                    <a:pt x="138" y="11775"/>
                                  </a:lnTo>
                                  <a:lnTo>
                                    <a:pt x="132" y="11744"/>
                                  </a:lnTo>
                                  <a:lnTo>
                                    <a:pt x="127" y="11714"/>
                                  </a:lnTo>
                                  <a:lnTo>
                                    <a:pt x="122" y="11683"/>
                                  </a:lnTo>
                                  <a:lnTo>
                                    <a:pt x="118" y="11653"/>
                                  </a:lnTo>
                                  <a:lnTo>
                                    <a:pt x="113" y="11622"/>
                                  </a:lnTo>
                                  <a:lnTo>
                                    <a:pt x="110" y="11592"/>
                                  </a:lnTo>
                                  <a:lnTo>
                                    <a:pt x="107" y="11561"/>
                                  </a:lnTo>
                                  <a:lnTo>
                                    <a:pt x="106" y="11530"/>
                                  </a:lnTo>
                                  <a:lnTo>
                                    <a:pt x="104" y="11499"/>
                                  </a:lnTo>
                                  <a:lnTo>
                                    <a:pt x="103" y="11468"/>
                                  </a:lnTo>
                                  <a:lnTo>
                                    <a:pt x="103" y="11406"/>
                                  </a:lnTo>
                                  <a:lnTo>
                                    <a:pt x="104" y="11345"/>
                                  </a:lnTo>
                                  <a:lnTo>
                                    <a:pt x="107" y="11283"/>
                                  </a:lnTo>
                                  <a:lnTo>
                                    <a:pt x="112" y="11220"/>
                                  </a:lnTo>
                                  <a:lnTo>
                                    <a:pt x="119" y="11157"/>
                                  </a:lnTo>
                                  <a:lnTo>
                                    <a:pt x="126" y="11095"/>
                                  </a:lnTo>
                                  <a:lnTo>
                                    <a:pt x="134" y="11033"/>
                                  </a:lnTo>
                                  <a:lnTo>
                                    <a:pt x="144" y="10969"/>
                                  </a:lnTo>
                                  <a:lnTo>
                                    <a:pt x="153" y="10907"/>
                                  </a:lnTo>
                                  <a:lnTo>
                                    <a:pt x="163" y="108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DB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39"/>
                          <wps:cNvSpPr>
                            <a:spLocks noEditPoints="1"/>
                          </wps:cNvSpPr>
                          <wps:spPr bwMode="auto">
                            <a:xfrm>
                              <a:off x="1494" y="221"/>
                              <a:ext cx="24" cy="1671"/>
                            </a:xfrm>
                            <a:custGeom>
                              <a:avLst/>
                              <a:gdLst>
                                <a:gd name="T0" fmla="*/ 16 w 163"/>
                                <a:gd name="T1" fmla="*/ 9797 h 11700"/>
                                <a:gd name="T2" fmla="*/ 31 w 163"/>
                                <a:gd name="T3" fmla="*/ 9666 h 11700"/>
                                <a:gd name="T4" fmla="*/ 30 w 163"/>
                                <a:gd name="T5" fmla="*/ 9598 h 11700"/>
                                <a:gd name="T6" fmla="*/ 12 w 163"/>
                                <a:gd name="T7" fmla="*/ 9548 h 11700"/>
                                <a:gd name="T8" fmla="*/ 0 w 163"/>
                                <a:gd name="T9" fmla="*/ 9358 h 11700"/>
                                <a:gd name="T10" fmla="*/ 141 w 163"/>
                                <a:gd name="T11" fmla="*/ 9494 h 11700"/>
                                <a:gd name="T12" fmla="*/ 144 w 163"/>
                                <a:gd name="T13" fmla="*/ 9620 h 11700"/>
                                <a:gd name="T14" fmla="*/ 109 w 163"/>
                                <a:gd name="T15" fmla="*/ 9974 h 11700"/>
                                <a:gd name="T16" fmla="*/ 82 w 163"/>
                                <a:gd name="T17" fmla="*/ 10333 h 11700"/>
                                <a:gd name="T18" fmla="*/ 45 w 163"/>
                                <a:gd name="T19" fmla="*/ 10692 h 11700"/>
                                <a:gd name="T20" fmla="*/ 9 w 163"/>
                                <a:gd name="T21" fmla="*/ 10912 h 11700"/>
                                <a:gd name="T22" fmla="*/ 26 w 163"/>
                                <a:gd name="T23" fmla="*/ 3773 h 11700"/>
                                <a:gd name="T24" fmla="*/ 108 w 163"/>
                                <a:gd name="T25" fmla="*/ 4062 h 11700"/>
                                <a:gd name="T26" fmla="*/ 145 w 163"/>
                                <a:gd name="T27" fmla="*/ 4229 h 11700"/>
                                <a:gd name="T28" fmla="*/ 163 w 163"/>
                                <a:gd name="T29" fmla="*/ 4784 h 11700"/>
                                <a:gd name="T30" fmla="*/ 146 w 163"/>
                                <a:gd name="T31" fmla="*/ 4884 h 11700"/>
                                <a:gd name="T32" fmla="*/ 139 w 163"/>
                                <a:gd name="T33" fmla="*/ 4890 h 11700"/>
                                <a:gd name="T34" fmla="*/ 123 w 163"/>
                                <a:gd name="T35" fmla="*/ 4920 h 11700"/>
                                <a:gd name="T36" fmla="*/ 106 w 163"/>
                                <a:gd name="T37" fmla="*/ 4929 h 11700"/>
                                <a:gd name="T38" fmla="*/ 70 w 163"/>
                                <a:gd name="T39" fmla="*/ 4851 h 11700"/>
                                <a:gd name="T40" fmla="*/ 18 w 163"/>
                                <a:gd name="T41" fmla="*/ 4688 h 11700"/>
                                <a:gd name="T42" fmla="*/ 0 w 163"/>
                                <a:gd name="T43" fmla="*/ 2823 h 11700"/>
                                <a:gd name="T44" fmla="*/ 126 w 163"/>
                                <a:gd name="T45" fmla="*/ 2375 h 11700"/>
                                <a:gd name="T46" fmla="*/ 114 w 163"/>
                                <a:gd name="T47" fmla="*/ 2302 h 11700"/>
                                <a:gd name="T48" fmla="*/ 119 w 163"/>
                                <a:gd name="T49" fmla="*/ 2225 h 11700"/>
                                <a:gd name="T50" fmla="*/ 136 w 163"/>
                                <a:gd name="T51" fmla="*/ 2147 h 11700"/>
                                <a:gd name="T52" fmla="*/ 163 w 163"/>
                                <a:gd name="T53" fmla="*/ 2075 h 11700"/>
                                <a:gd name="T54" fmla="*/ 135 w 163"/>
                                <a:gd name="T55" fmla="*/ 2932 h 11700"/>
                                <a:gd name="T56" fmla="*/ 115 w 163"/>
                                <a:gd name="T57" fmla="*/ 2996 h 11700"/>
                                <a:gd name="T58" fmla="*/ 146 w 163"/>
                                <a:gd name="T59" fmla="*/ 3153 h 11700"/>
                                <a:gd name="T60" fmla="*/ 148 w 163"/>
                                <a:gd name="T61" fmla="*/ 3993 h 11700"/>
                                <a:gd name="T62" fmla="*/ 74 w 163"/>
                                <a:gd name="T63" fmla="*/ 3708 h 11700"/>
                                <a:gd name="T64" fmla="*/ 14 w 163"/>
                                <a:gd name="T65" fmla="*/ 3536 h 11700"/>
                                <a:gd name="T66" fmla="*/ 15 w 163"/>
                                <a:gd name="T67" fmla="*/ 1801 h 11700"/>
                                <a:gd name="T68" fmla="*/ 65 w 163"/>
                                <a:gd name="T69" fmla="*/ 1931 h 11700"/>
                                <a:gd name="T70" fmla="*/ 90 w 163"/>
                                <a:gd name="T71" fmla="*/ 2043 h 11700"/>
                                <a:gd name="T72" fmla="*/ 93 w 163"/>
                                <a:gd name="T73" fmla="*/ 2106 h 11700"/>
                                <a:gd name="T74" fmla="*/ 87 w 163"/>
                                <a:gd name="T75" fmla="*/ 2171 h 11700"/>
                                <a:gd name="T76" fmla="*/ 69 w 163"/>
                                <a:gd name="T77" fmla="*/ 2234 h 11700"/>
                                <a:gd name="T78" fmla="*/ 13 w 163"/>
                                <a:gd name="T79" fmla="*/ 2271 h 11700"/>
                                <a:gd name="T80" fmla="*/ 0 w 163"/>
                                <a:gd name="T81" fmla="*/ 1099 h 11700"/>
                                <a:gd name="T82" fmla="*/ 95 w 163"/>
                                <a:gd name="T83" fmla="*/ 1319 h 11700"/>
                                <a:gd name="T84" fmla="*/ 163 w 163"/>
                                <a:gd name="T85" fmla="*/ 1541 h 11700"/>
                                <a:gd name="T86" fmla="*/ 98 w 163"/>
                                <a:gd name="T87" fmla="*/ 1821 h 11700"/>
                                <a:gd name="T88" fmla="*/ 18 w 163"/>
                                <a:gd name="T89" fmla="*/ 1668 h 11700"/>
                                <a:gd name="T90" fmla="*/ 22 w 163"/>
                                <a:gd name="T91" fmla="*/ 592 h 11700"/>
                                <a:gd name="T92" fmla="*/ 107 w 163"/>
                                <a:gd name="T93" fmla="*/ 757 h 11700"/>
                                <a:gd name="T94" fmla="*/ 163 w 163"/>
                                <a:gd name="T95" fmla="*/ 1310 h 11700"/>
                                <a:gd name="T96" fmla="*/ 4 w 163"/>
                                <a:gd name="T97" fmla="*/ 1006 h 11700"/>
                                <a:gd name="T98" fmla="*/ 20 w 163"/>
                                <a:gd name="T99" fmla="*/ 35 h 11700"/>
                                <a:gd name="T100" fmla="*/ 102 w 163"/>
                                <a:gd name="T101" fmla="*/ 176 h 11700"/>
                                <a:gd name="T102" fmla="*/ 163 w 163"/>
                                <a:gd name="T103" fmla="*/ 755 h 11700"/>
                                <a:gd name="T104" fmla="*/ 88 w 163"/>
                                <a:gd name="T105" fmla="*/ 580 h 11700"/>
                                <a:gd name="T106" fmla="*/ 0 w 163"/>
                                <a:gd name="T107" fmla="*/ 409 h 11700"/>
                                <a:gd name="T108" fmla="*/ 144 w 163"/>
                                <a:gd name="T109" fmla="*/ 11560 h 11700"/>
                                <a:gd name="T110" fmla="*/ 97 w 163"/>
                                <a:gd name="T111" fmla="*/ 11654 h 11700"/>
                                <a:gd name="T112" fmla="*/ 51 w 163"/>
                                <a:gd name="T113" fmla="*/ 11611 h 11700"/>
                                <a:gd name="T114" fmla="*/ 26 w 163"/>
                                <a:gd name="T115" fmla="*/ 11431 h 11700"/>
                                <a:gd name="T116" fmla="*/ 21 w 163"/>
                                <a:gd name="T117" fmla="*/ 11249 h 11700"/>
                                <a:gd name="T118" fmla="*/ 31 w 163"/>
                                <a:gd name="T119" fmla="*/ 11066 h 11700"/>
                                <a:gd name="T120" fmla="*/ 68 w 163"/>
                                <a:gd name="T121" fmla="*/ 10790 h 11700"/>
                                <a:gd name="T122" fmla="*/ 133 w 163"/>
                                <a:gd name="T123" fmla="*/ 10419 h 117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63" h="11700">
                                  <a:moveTo>
                                    <a:pt x="0" y="10957"/>
                                  </a:moveTo>
                                  <a:lnTo>
                                    <a:pt x="0" y="9997"/>
                                  </a:lnTo>
                                  <a:lnTo>
                                    <a:pt x="13" y="9836"/>
                                  </a:lnTo>
                                  <a:lnTo>
                                    <a:pt x="16" y="9797"/>
                                  </a:lnTo>
                                  <a:lnTo>
                                    <a:pt x="21" y="9758"/>
                                  </a:lnTo>
                                  <a:lnTo>
                                    <a:pt x="25" y="9721"/>
                                  </a:lnTo>
                                  <a:lnTo>
                                    <a:pt x="30" y="9685"/>
                                  </a:lnTo>
                                  <a:lnTo>
                                    <a:pt x="31" y="9666"/>
                                  </a:lnTo>
                                  <a:lnTo>
                                    <a:pt x="33" y="9650"/>
                                  </a:lnTo>
                                  <a:lnTo>
                                    <a:pt x="33" y="9632"/>
                                  </a:lnTo>
                                  <a:lnTo>
                                    <a:pt x="33" y="9614"/>
                                  </a:lnTo>
                                  <a:lnTo>
                                    <a:pt x="30" y="9598"/>
                                  </a:lnTo>
                                  <a:lnTo>
                                    <a:pt x="27" y="9581"/>
                                  </a:lnTo>
                                  <a:lnTo>
                                    <a:pt x="23" y="9564"/>
                                  </a:lnTo>
                                  <a:lnTo>
                                    <a:pt x="18" y="9547"/>
                                  </a:lnTo>
                                  <a:lnTo>
                                    <a:pt x="12" y="9548"/>
                                  </a:lnTo>
                                  <a:lnTo>
                                    <a:pt x="7" y="9549"/>
                                  </a:lnTo>
                                  <a:lnTo>
                                    <a:pt x="3" y="9550"/>
                                  </a:lnTo>
                                  <a:lnTo>
                                    <a:pt x="0" y="9553"/>
                                  </a:lnTo>
                                  <a:lnTo>
                                    <a:pt x="0" y="9358"/>
                                  </a:lnTo>
                                  <a:lnTo>
                                    <a:pt x="7" y="9343"/>
                                  </a:lnTo>
                                  <a:lnTo>
                                    <a:pt x="13" y="9327"/>
                                  </a:lnTo>
                                  <a:lnTo>
                                    <a:pt x="33" y="9327"/>
                                  </a:lnTo>
                                  <a:lnTo>
                                    <a:pt x="141" y="9494"/>
                                  </a:lnTo>
                                  <a:lnTo>
                                    <a:pt x="163" y="9435"/>
                                  </a:lnTo>
                                  <a:lnTo>
                                    <a:pt x="163" y="9531"/>
                                  </a:lnTo>
                                  <a:lnTo>
                                    <a:pt x="155" y="9532"/>
                                  </a:lnTo>
                                  <a:lnTo>
                                    <a:pt x="144" y="9620"/>
                                  </a:lnTo>
                                  <a:lnTo>
                                    <a:pt x="133" y="9708"/>
                                  </a:lnTo>
                                  <a:lnTo>
                                    <a:pt x="125" y="9796"/>
                                  </a:lnTo>
                                  <a:lnTo>
                                    <a:pt x="117" y="9885"/>
                                  </a:lnTo>
                                  <a:lnTo>
                                    <a:pt x="109" y="9974"/>
                                  </a:lnTo>
                                  <a:lnTo>
                                    <a:pt x="103" y="10064"/>
                                  </a:lnTo>
                                  <a:lnTo>
                                    <a:pt x="96" y="10154"/>
                                  </a:lnTo>
                                  <a:lnTo>
                                    <a:pt x="90" y="10244"/>
                                  </a:lnTo>
                                  <a:lnTo>
                                    <a:pt x="82" y="10333"/>
                                  </a:lnTo>
                                  <a:lnTo>
                                    <a:pt x="74" y="10424"/>
                                  </a:lnTo>
                                  <a:lnTo>
                                    <a:pt x="66" y="10513"/>
                                  </a:lnTo>
                                  <a:lnTo>
                                    <a:pt x="55" y="10603"/>
                                  </a:lnTo>
                                  <a:lnTo>
                                    <a:pt x="45" y="10692"/>
                                  </a:lnTo>
                                  <a:lnTo>
                                    <a:pt x="31" y="10780"/>
                                  </a:lnTo>
                                  <a:lnTo>
                                    <a:pt x="24" y="10825"/>
                                  </a:lnTo>
                                  <a:lnTo>
                                    <a:pt x="17" y="10869"/>
                                  </a:lnTo>
                                  <a:lnTo>
                                    <a:pt x="9" y="10912"/>
                                  </a:lnTo>
                                  <a:lnTo>
                                    <a:pt x="0" y="10957"/>
                                  </a:lnTo>
                                  <a:close/>
                                  <a:moveTo>
                                    <a:pt x="0" y="4602"/>
                                  </a:moveTo>
                                  <a:lnTo>
                                    <a:pt x="0" y="3691"/>
                                  </a:lnTo>
                                  <a:lnTo>
                                    <a:pt x="26" y="3773"/>
                                  </a:lnTo>
                                  <a:lnTo>
                                    <a:pt x="51" y="3855"/>
                                  </a:lnTo>
                                  <a:lnTo>
                                    <a:pt x="76" y="3937"/>
                                  </a:lnTo>
                                  <a:lnTo>
                                    <a:pt x="98" y="4020"/>
                                  </a:lnTo>
                                  <a:lnTo>
                                    <a:pt x="108" y="4062"/>
                                  </a:lnTo>
                                  <a:lnTo>
                                    <a:pt x="119" y="4104"/>
                                  </a:lnTo>
                                  <a:lnTo>
                                    <a:pt x="128" y="4146"/>
                                  </a:lnTo>
                                  <a:lnTo>
                                    <a:pt x="136" y="4187"/>
                                  </a:lnTo>
                                  <a:lnTo>
                                    <a:pt x="145" y="4229"/>
                                  </a:lnTo>
                                  <a:lnTo>
                                    <a:pt x="152" y="4270"/>
                                  </a:lnTo>
                                  <a:lnTo>
                                    <a:pt x="158" y="4313"/>
                                  </a:lnTo>
                                  <a:lnTo>
                                    <a:pt x="163" y="4354"/>
                                  </a:lnTo>
                                  <a:lnTo>
                                    <a:pt x="163" y="4784"/>
                                  </a:lnTo>
                                  <a:lnTo>
                                    <a:pt x="160" y="4809"/>
                                  </a:lnTo>
                                  <a:lnTo>
                                    <a:pt x="155" y="4834"/>
                                  </a:lnTo>
                                  <a:lnTo>
                                    <a:pt x="151" y="4859"/>
                                  </a:lnTo>
                                  <a:lnTo>
                                    <a:pt x="146" y="4884"/>
                                  </a:lnTo>
                                  <a:lnTo>
                                    <a:pt x="144" y="4885"/>
                                  </a:lnTo>
                                  <a:lnTo>
                                    <a:pt x="142" y="4886"/>
                                  </a:lnTo>
                                  <a:lnTo>
                                    <a:pt x="141" y="4888"/>
                                  </a:lnTo>
                                  <a:lnTo>
                                    <a:pt x="139" y="4890"/>
                                  </a:lnTo>
                                  <a:lnTo>
                                    <a:pt x="136" y="4897"/>
                                  </a:lnTo>
                                  <a:lnTo>
                                    <a:pt x="133" y="4905"/>
                                  </a:lnTo>
                                  <a:lnTo>
                                    <a:pt x="129" y="4912"/>
                                  </a:lnTo>
                                  <a:lnTo>
                                    <a:pt x="123" y="4920"/>
                                  </a:lnTo>
                                  <a:lnTo>
                                    <a:pt x="120" y="4923"/>
                                  </a:lnTo>
                                  <a:lnTo>
                                    <a:pt x="116" y="4926"/>
                                  </a:lnTo>
                                  <a:lnTo>
                                    <a:pt x="111" y="4927"/>
                                  </a:lnTo>
                                  <a:lnTo>
                                    <a:pt x="106" y="4929"/>
                                  </a:lnTo>
                                  <a:lnTo>
                                    <a:pt x="96" y="4910"/>
                                  </a:lnTo>
                                  <a:lnTo>
                                    <a:pt x="87" y="4890"/>
                                  </a:lnTo>
                                  <a:lnTo>
                                    <a:pt x="78" y="4871"/>
                                  </a:lnTo>
                                  <a:lnTo>
                                    <a:pt x="70" y="4851"/>
                                  </a:lnTo>
                                  <a:lnTo>
                                    <a:pt x="54" y="4812"/>
                                  </a:lnTo>
                                  <a:lnTo>
                                    <a:pt x="41" y="4771"/>
                                  </a:lnTo>
                                  <a:lnTo>
                                    <a:pt x="28" y="4730"/>
                                  </a:lnTo>
                                  <a:lnTo>
                                    <a:pt x="18" y="4688"/>
                                  </a:lnTo>
                                  <a:lnTo>
                                    <a:pt x="9" y="4646"/>
                                  </a:lnTo>
                                  <a:lnTo>
                                    <a:pt x="0" y="4602"/>
                                  </a:lnTo>
                                  <a:close/>
                                  <a:moveTo>
                                    <a:pt x="0" y="3503"/>
                                  </a:moveTo>
                                  <a:lnTo>
                                    <a:pt x="0" y="2823"/>
                                  </a:lnTo>
                                  <a:lnTo>
                                    <a:pt x="3" y="2824"/>
                                  </a:lnTo>
                                  <a:lnTo>
                                    <a:pt x="72" y="2413"/>
                                  </a:lnTo>
                                  <a:lnTo>
                                    <a:pt x="106" y="2394"/>
                                  </a:lnTo>
                                  <a:lnTo>
                                    <a:pt x="126" y="2375"/>
                                  </a:lnTo>
                                  <a:lnTo>
                                    <a:pt x="121" y="2357"/>
                                  </a:lnTo>
                                  <a:lnTo>
                                    <a:pt x="118" y="2340"/>
                                  </a:lnTo>
                                  <a:lnTo>
                                    <a:pt x="115" y="2321"/>
                                  </a:lnTo>
                                  <a:lnTo>
                                    <a:pt x="114" y="2302"/>
                                  </a:lnTo>
                                  <a:lnTo>
                                    <a:pt x="114" y="2284"/>
                                  </a:lnTo>
                                  <a:lnTo>
                                    <a:pt x="115" y="2264"/>
                                  </a:lnTo>
                                  <a:lnTo>
                                    <a:pt x="116" y="2244"/>
                                  </a:lnTo>
                                  <a:lnTo>
                                    <a:pt x="119" y="2225"/>
                                  </a:lnTo>
                                  <a:lnTo>
                                    <a:pt x="122" y="2205"/>
                                  </a:lnTo>
                                  <a:lnTo>
                                    <a:pt x="126" y="2185"/>
                                  </a:lnTo>
                                  <a:lnTo>
                                    <a:pt x="131" y="2167"/>
                                  </a:lnTo>
                                  <a:lnTo>
                                    <a:pt x="136" y="2147"/>
                                  </a:lnTo>
                                  <a:lnTo>
                                    <a:pt x="143" y="2128"/>
                                  </a:lnTo>
                                  <a:lnTo>
                                    <a:pt x="149" y="2110"/>
                                  </a:lnTo>
                                  <a:lnTo>
                                    <a:pt x="156" y="2093"/>
                                  </a:lnTo>
                                  <a:lnTo>
                                    <a:pt x="163" y="2075"/>
                                  </a:lnTo>
                                  <a:lnTo>
                                    <a:pt x="163" y="3015"/>
                                  </a:lnTo>
                                  <a:lnTo>
                                    <a:pt x="155" y="2988"/>
                                  </a:lnTo>
                                  <a:lnTo>
                                    <a:pt x="146" y="2960"/>
                                  </a:lnTo>
                                  <a:lnTo>
                                    <a:pt x="135" y="2932"/>
                                  </a:lnTo>
                                  <a:lnTo>
                                    <a:pt x="126" y="2903"/>
                                  </a:lnTo>
                                  <a:lnTo>
                                    <a:pt x="101" y="2918"/>
                                  </a:lnTo>
                                  <a:lnTo>
                                    <a:pt x="107" y="2957"/>
                                  </a:lnTo>
                                  <a:lnTo>
                                    <a:pt x="115" y="2996"/>
                                  </a:lnTo>
                                  <a:lnTo>
                                    <a:pt x="121" y="3036"/>
                                  </a:lnTo>
                                  <a:lnTo>
                                    <a:pt x="129" y="3075"/>
                                  </a:lnTo>
                                  <a:lnTo>
                                    <a:pt x="137" y="3114"/>
                                  </a:lnTo>
                                  <a:lnTo>
                                    <a:pt x="146" y="3153"/>
                                  </a:lnTo>
                                  <a:lnTo>
                                    <a:pt x="154" y="3192"/>
                                  </a:lnTo>
                                  <a:lnTo>
                                    <a:pt x="163" y="3232"/>
                                  </a:lnTo>
                                  <a:lnTo>
                                    <a:pt x="163" y="4066"/>
                                  </a:lnTo>
                                  <a:lnTo>
                                    <a:pt x="148" y="3993"/>
                                  </a:lnTo>
                                  <a:lnTo>
                                    <a:pt x="131" y="3921"/>
                                  </a:lnTo>
                                  <a:lnTo>
                                    <a:pt x="114" y="3849"/>
                                  </a:lnTo>
                                  <a:lnTo>
                                    <a:pt x="95" y="3778"/>
                                  </a:lnTo>
                                  <a:lnTo>
                                    <a:pt x="74" y="3708"/>
                                  </a:lnTo>
                                  <a:lnTo>
                                    <a:pt x="51" y="3638"/>
                                  </a:lnTo>
                                  <a:lnTo>
                                    <a:pt x="39" y="3604"/>
                                  </a:lnTo>
                                  <a:lnTo>
                                    <a:pt x="26" y="3570"/>
                                  </a:lnTo>
                                  <a:lnTo>
                                    <a:pt x="14" y="3536"/>
                                  </a:lnTo>
                                  <a:lnTo>
                                    <a:pt x="0" y="3503"/>
                                  </a:lnTo>
                                  <a:close/>
                                  <a:moveTo>
                                    <a:pt x="0" y="2245"/>
                                  </a:moveTo>
                                  <a:lnTo>
                                    <a:pt x="0" y="1768"/>
                                  </a:lnTo>
                                  <a:lnTo>
                                    <a:pt x="15" y="1801"/>
                                  </a:lnTo>
                                  <a:lnTo>
                                    <a:pt x="29" y="1834"/>
                                  </a:lnTo>
                                  <a:lnTo>
                                    <a:pt x="42" y="1866"/>
                                  </a:lnTo>
                                  <a:lnTo>
                                    <a:pt x="54" y="1899"/>
                                  </a:lnTo>
                                  <a:lnTo>
                                    <a:pt x="65" y="1931"/>
                                  </a:lnTo>
                                  <a:lnTo>
                                    <a:pt x="74" y="1963"/>
                                  </a:lnTo>
                                  <a:lnTo>
                                    <a:pt x="82" y="1995"/>
                                  </a:lnTo>
                                  <a:lnTo>
                                    <a:pt x="88" y="2028"/>
                                  </a:lnTo>
                                  <a:lnTo>
                                    <a:pt x="90" y="2043"/>
                                  </a:lnTo>
                                  <a:lnTo>
                                    <a:pt x="92" y="2059"/>
                                  </a:lnTo>
                                  <a:lnTo>
                                    <a:pt x="93" y="2075"/>
                                  </a:lnTo>
                                  <a:lnTo>
                                    <a:pt x="93" y="2091"/>
                                  </a:lnTo>
                                  <a:lnTo>
                                    <a:pt x="93" y="2106"/>
                                  </a:lnTo>
                                  <a:lnTo>
                                    <a:pt x="92" y="2123"/>
                                  </a:lnTo>
                                  <a:lnTo>
                                    <a:pt x="91" y="2138"/>
                                  </a:lnTo>
                                  <a:lnTo>
                                    <a:pt x="89" y="2154"/>
                                  </a:lnTo>
                                  <a:lnTo>
                                    <a:pt x="87" y="2171"/>
                                  </a:lnTo>
                                  <a:lnTo>
                                    <a:pt x="82" y="2186"/>
                                  </a:lnTo>
                                  <a:lnTo>
                                    <a:pt x="79" y="2202"/>
                                  </a:lnTo>
                                  <a:lnTo>
                                    <a:pt x="74" y="2218"/>
                                  </a:lnTo>
                                  <a:lnTo>
                                    <a:pt x="69" y="2234"/>
                                  </a:lnTo>
                                  <a:lnTo>
                                    <a:pt x="63" y="2249"/>
                                  </a:lnTo>
                                  <a:lnTo>
                                    <a:pt x="55" y="2266"/>
                                  </a:lnTo>
                                  <a:lnTo>
                                    <a:pt x="47" y="2282"/>
                                  </a:lnTo>
                                  <a:lnTo>
                                    <a:pt x="13" y="2271"/>
                                  </a:lnTo>
                                  <a:lnTo>
                                    <a:pt x="7" y="2259"/>
                                  </a:lnTo>
                                  <a:lnTo>
                                    <a:pt x="0" y="2245"/>
                                  </a:lnTo>
                                  <a:close/>
                                  <a:moveTo>
                                    <a:pt x="0" y="1627"/>
                                  </a:moveTo>
                                  <a:lnTo>
                                    <a:pt x="0" y="1099"/>
                                  </a:lnTo>
                                  <a:lnTo>
                                    <a:pt x="25" y="1154"/>
                                  </a:lnTo>
                                  <a:lnTo>
                                    <a:pt x="50" y="1209"/>
                                  </a:lnTo>
                                  <a:lnTo>
                                    <a:pt x="73" y="1264"/>
                                  </a:lnTo>
                                  <a:lnTo>
                                    <a:pt x="95" y="1319"/>
                                  </a:lnTo>
                                  <a:lnTo>
                                    <a:pt x="115" y="1375"/>
                                  </a:lnTo>
                                  <a:lnTo>
                                    <a:pt x="133" y="1430"/>
                                  </a:lnTo>
                                  <a:lnTo>
                                    <a:pt x="150" y="1485"/>
                                  </a:lnTo>
                                  <a:lnTo>
                                    <a:pt x="163" y="1541"/>
                                  </a:lnTo>
                                  <a:lnTo>
                                    <a:pt x="163" y="1930"/>
                                  </a:lnTo>
                                  <a:lnTo>
                                    <a:pt x="141" y="1895"/>
                                  </a:lnTo>
                                  <a:lnTo>
                                    <a:pt x="119" y="1858"/>
                                  </a:lnTo>
                                  <a:lnTo>
                                    <a:pt x="98" y="1821"/>
                                  </a:lnTo>
                                  <a:lnTo>
                                    <a:pt x="77" y="1784"/>
                                  </a:lnTo>
                                  <a:lnTo>
                                    <a:pt x="56" y="1745"/>
                                  </a:lnTo>
                                  <a:lnTo>
                                    <a:pt x="38" y="1707"/>
                                  </a:lnTo>
                                  <a:lnTo>
                                    <a:pt x="18" y="1668"/>
                                  </a:lnTo>
                                  <a:lnTo>
                                    <a:pt x="0" y="1627"/>
                                  </a:lnTo>
                                  <a:close/>
                                  <a:moveTo>
                                    <a:pt x="0" y="996"/>
                                  </a:moveTo>
                                  <a:lnTo>
                                    <a:pt x="0" y="551"/>
                                  </a:lnTo>
                                  <a:lnTo>
                                    <a:pt x="22" y="592"/>
                                  </a:lnTo>
                                  <a:lnTo>
                                    <a:pt x="44" y="633"/>
                                  </a:lnTo>
                                  <a:lnTo>
                                    <a:pt x="66" y="674"/>
                                  </a:lnTo>
                                  <a:lnTo>
                                    <a:pt x="87" y="715"/>
                                  </a:lnTo>
                                  <a:lnTo>
                                    <a:pt x="107" y="757"/>
                                  </a:lnTo>
                                  <a:lnTo>
                                    <a:pt x="127" y="798"/>
                                  </a:lnTo>
                                  <a:lnTo>
                                    <a:pt x="146" y="840"/>
                                  </a:lnTo>
                                  <a:lnTo>
                                    <a:pt x="163" y="882"/>
                                  </a:lnTo>
                                  <a:lnTo>
                                    <a:pt x="163" y="1310"/>
                                  </a:lnTo>
                                  <a:lnTo>
                                    <a:pt x="18" y="1034"/>
                                  </a:lnTo>
                                  <a:lnTo>
                                    <a:pt x="14" y="1024"/>
                                  </a:lnTo>
                                  <a:lnTo>
                                    <a:pt x="9" y="1015"/>
                                  </a:lnTo>
                                  <a:lnTo>
                                    <a:pt x="4" y="1006"/>
                                  </a:lnTo>
                                  <a:lnTo>
                                    <a:pt x="0" y="996"/>
                                  </a:lnTo>
                                  <a:close/>
                                  <a:moveTo>
                                    <a:pt x="0" y="40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41" y="70"/>
                                  </a:lnTo>
                                  <a:lnTo>
                                    <a:pt x="62" y="105"/>
                                  </a:lnTo>
                                  <a:lnTo>
                                    <a:pt x="82" y="14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23" y="211"/>
                                  </a:lnTo>
                                  <a:lnTo>
                                    <a:pt x="144" y="246"/>
                                  </a:lnTo>
                                  <a:lnTo>
                                    <a:pt x="163" y="283"/>
                                  </a:lnTo>
                                  <a:lnTo>
                                    <a:pt x="163" y="755"/>
                                  </a:lnTo>
                                  <a:lnTo>
                                    <a:pt x="146" y="711"/>
                                  </a:lnTo>
                                  <a:lnTo>
                                    <a:pt x="127" y="668"/>
                                  </a:lnTo>
                                  <a:lnTo>
                                    <a:pt x="107" y="624"/>
                                  </a:lnTo>
                                  <a:lnTo>
                                    <a:pt x="88" y="580"/>
                                  </a:lnTo>
                                  <a:lnTo>
                                    <a:pt x="67" y="538"/>
                                  </a:lnTo>
                                  <a:lnTo>
                                    <a:pt x="45" y="495"/>
                                  </a:lnTo>
                                  <a:lnTo>
                                    <a:pt x="23" y="452"/>
                                  </a:lnTo>
                                  <a:lnTo>
                                    <a:pt x="0" y="409"/>
                                  </a:lnTo>
                                  <a:close/>
                                  <a:moveTo>
                                    <a:pt x="163" y="10235"/>
                                  </a:moveTo>
                                  <a:lnTo>
                                    <a:pt x="163" y="11513"/>
                                  </a:lnTo>
                                  <a:lnTo>
                                    <a:pt x="154" y="11537"/>
                                  </a:lnTo>
                                  <a:lnTo>
                                    <a:pt x="144" y="11560"/>
                                  </a:lnTo>
                                  <a:lnTo>
                                    <a:pt x="132" y="11583"/>
                                  </a:lnTo>
                                  <a:lnTo>
                                    <a:pt x="121" y="11607"/>
                                  </a:lnTo>
                                  <a:lnTo>
                                    <a:pt x="109" y="11631"/>
                                  </a:lnTo>
                                  <a:lnTo>
                                    <a:pt x="97" y="11654"/>
                                  </a:lnTo>
                                  <a:lnTo>
                                    <a:pt x="84" y="11678"/>
                                  </a:lnTo>
                                  <a:lnTo>
                                    <a:pt x="72" y="11700"/>
                                  </a:lnTo>
                                  <a:lnTo>
                                    <a:pt x="61" y="11656"/>
                                  </a:lnTo>
                                  <a:lnTo>
                                    <a:pt x="51" y="11611"/>
                                  </a:lnTo>
                                  <a:lnTo>
                                    <a:pt x="43" y="11567"/>
                                  </a:lnTo>
                                  <a:lnTo>
                                    <a:pt x="36" y="11521"/>
                                  </a:lnTo>
                                  <a:lnTo>
                                    <a:pt x="30" y="11476"/>
                                  </a:lnTo>
                                  <a:lnTo>
                                    <a:pt x="26" y="11431"/>
                                  </a:lnTo>
                                  <a:lnTo>
                                    <a:pt x="23" y="11386"/>
                                  </a:lnTo>
                                  <a:lnTo>
                                    <a:pt x="21" y="11340"/>
                                  </a:lnTo>
                                  <a:lnTo>
                                    <a:pt x="21" y="11295"/>
                                  </a:lnTo>
                                  <a:lnTo>
                                    <a:pt x="21" y="11249"/>
                                  </a:lnTo>
                                  <a:lnTo>
                                    <a:pt x="22" y="11204"/>
                                  </a:lnTo>
                                  <a:lnTo>
                                    <a:pt x="25" y="11158"/>
                                  </a:lnTo>
                                  <a:lnTo>
                                    <a:pt x="28" y="11112"/>
                                  </a:lnTo>
                                  <a:lnTo>
                                    <a:pt x="31" y="11066"/>
                                  </a:lnTo>
                                  <a:lnTo>
                                    <a:pt x="37" y="11020"/>
                                  </a:lnTo>
                                  <a:lnTo>
                                    <a:pt x="42" y="10974"/>
                                  </a:lnTo>
                                  <a:lnTo>
                                    <a:pt x="54" y="10882"/>
                                  </a:lnTo>
                                  <a:lnTo>
                                    <a:pt x="68" y="10790"/>
                                  </a:lnTo>
                                  <a:lnTo>
                                    <a:pt x="83" y="10697"/>
                                  </a:lnTo>
                                  <a:lnTo>
                                    <a:pt x="100" y="10604"/>
                                  </a:lnTo>
                                  <a:lnTo>
                                    <a:pt x="117" y="10512"/>
                                  </a:lnTo>
                                  <a:lnTo>
                                    <a:pt x="133" y="10419"/>
                                  </a:lnTo>
                                  <a:lnTo>
                                    <a:pt x="149" y="10327"/>
                                  </a:lnTo>
                                  <a:lnTo>
                                    <a:pt x="163" y="10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9DB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40"/>
                          <wps:cNvSpPr>
                            <a:spLocks noEditPoints="1"/>
                          </wps:cNvSpPr>
                          <wps:spPr bwMode="auto">
                            <a:xfrm>
                              <a:off x="1506" y="241"/>
                              <a:ext cx="23" cy="1649"/>
                            </a:xfrm>
                            <a:custGeom>
                              <a:avLst/>
                              <a:gdLst>
                                <a:gd name="T0" fmla="*/ 27 w 164"/>
                                <a:gd name="T1" fmla="*/ 10419 h 11543"/>
                                <a:gd name="T2" fmla="*/ 78 w 164"/>
                                <a:gd name="T3" fmla="*/ 10122 h 11543"/>
                                <a:gd name="T4" fmla="*/ 114 w 164"/>
                                <a:gd name="T5" fmla="*/ 9826 h 11543"/>
                                <a:gd name="T6" fmla="*/ 120 w 164"/>
                                <a:gd name="T7" fmla="*/ 9679 h 11543"/>
                                <a:gd name="T8" fmla="*/ 116 w 164"/>
                                <a:gd name="T9" fmla="*/ 9532 h 11543"/>
                                <a:gd name="T10" fmla="*/ 99 w 164"/>
                                <a:gd name="T11" fmla="*/ 9388 h 11543"/>
                                <a:gd name="T12" fmla="*/ 55 w 164"/>
                                <a:gd name="T13" fmla="*/ 9541 h 11543"/>
                                <a:gd name="T14" fmla="*/ 37 w 164"/>
                                <a:gd name="T15" fmla="*/ 9741 h 11543"/>
                                <a:gd name="T16" fmla="*/ 20 w 164"/>
                                <a:gd name="T17" fmla="*/ 9944 h 11543"/>
                                <a:gd name="T18" fmla="*/ 4 w 164"/>
                                <a:gd name="T19" fmla="*/ 10148 h 11543"/>
                                <a:gd name="T20" fmla="*/ 157 w 164"/>
                                <a:gd name="T21" fmla="*/ 9109 h 11543"/>
                                <a:gd name="T22" fmla="*/ 134 w 164"/>
                                <a:gd name="T23" fmla="*/ 11231 h 11543"/>
                                <a:gd name="T24" fmla="*/ 53 w 164"/>
                                <a:gd name="T25" fmla="*/ 11440 h 11543"/>
                                <a:gd name="T26" fmla="*/ 0 w 164"/>
                                <a:gd name="T27" fmla="*/ 3819 h 11543"/>
                                <a:gd name="T28" fmla="*/ 56 w 164"/>
                                <a:gd name="T29" fmla="*/ 4049 h 11543"/>
                                <a:gd name="T30" fmla="*/ 90 w 164"/>
                                <a:gd name="T31" fmla="*/ 4282 h 11543"/>
                                <a:gd name="T32" fmla="*/ 97 w 164"/>
                                <a:gd name="T33" fmla="*/ 4456 h 11543"/>
                                <a:gd name="T34" fmla="*/ 91 w 164"/>
                                <a:gd name="T35" fmla="*/ 4571 h 11543"/>
                                <a:gd name="T36" fmla="*/ 76 w 164"/>
                                <a:gd name="T37" fmla="*/ 4687 h 11543"/>
                                <a:gd name="T38" fmla="*/ 61 w 164"/>
                                <a:gd name="T39" fmla="*/ 4746 h 11543"/>
                                <a:gd name="T40" fmla="*/ 52 w 164"/>
                                <a:gd name="T41" fmla="*/ 4765 h 11543"/>
                                <a:gd name="T42" fmla="*/ 35 w 164"/>
                                <a:gd name="T43" fmla="*/ 4786 h 11543"/>
                                <a:gd name="T44" fmla="*/ 13 w 164"/>
                                <a:gd name="T45" fmla="*/ 4764 h 11543"/>
                                <a:gd name="T46" fmla="*/ 0 w 164"/>
                                <a:gd name="T47" fmla="*/ 2268 h 11543"/>
                                <a:gd name="T48" fmla="*/ 36 w 164"/>
                                <a:gd name="T49" fmla="*/ 2192 h 11543"/>
                                <a:gd name="T50" fmla="*/ 36 w 164"/>
                                <a:gd name="T51" fmla="*/ 2100 h 11543"/>
                                <a:gd name="T52" fmla="*/ 55 w 164"/>
                                <a:gd name="T53" fmla="*/ 2008 h 11543"/>
                                <a:gd name="T54" fmla="*/ 89 w 164"/>
                                <a:gd name="T55" fmla="*/ 1923 h 11543"/>
                                <a:gd name="T56" fmla="*/ 161 w 164"/>
                                <a:gd name="T57" fmla="*/ 1896 h 11543"/>
                                <a:gd name="T58" fmla="*/ 159 w 164"/>
                                <a:gd name="T59" fmla="*/ 2271 h 11543"/>
                                <a:gd name="T60" fmla="*/ 164 w 164"/>
                                <a:gd name="T61" fmla="*/ 3249 h 11543"/>
                                <a:gd name="T62" fmla="*/ 91 w 164"/>
                                <a:gd name="T63" fmla="*/ 2911 h 11543"/>
                                <a:gd name="T64" fmla="*/ 69 w 164"/>
                                <a:gd name="T65" fmla="*/ 2832 h 11543"/>
                                <a:gd name="T66" fmla="*/ 20 w 164"/>
                                <a:gd name="T67" fmla="*/ 2778 h 11543"/>
                                <a:gd name="T68" fmla="*/ 83 w 164"/>
                                <a:gd name="T69" fmla="*/ 3096 h 11543"/>
                                <a:gd name="T70" fmla="*/ 164 w 164"/>
                                <a:gd name="T71" fmla="*/ 3414 h 11543"/>
                                <a:gd name="T72" fmla="*/ 139 w 164"/>
                                <a:gd name="T73" fmla="*/ 4235 h 11543"/>
                                <a:gd name="T74" fmla="*/ 104 w 164"/>
                                <a:gd name="T75" fmla="*/ 4036 h 11543"/>
                                <a:gd name="T76" fmla="*/ 64 w 164"/>
                                <a:gd name="T77" fmla="*/ 3838 h 11543"/>
                                <a:gd name="T78" fmla="*/ 15 w 164"/>
                                <a:gd name="T79" fmla="*/ 3643 h 11543"/>
                                <a:gd name="T80" fmla="*/ 6 w 164"/>
                                <a:gd name="T81" fmla="*/ 1879 h 11543"/>
                                <a:gd name="T82" fmla="*/ 12 w 164"/>
                                <a:gd name="T83" fmla="*/ 1978 h 11543"/>
                                <a:gd name="T84" fmla="*/ 0 w 164"/>
                                <a:gd name="T85" fmla="*/ 1653 h 11543"/>
                                <a:gd name="T86" fmla="*/ 45 w 164"/>
                                <a:gd name="T87" fmla="*/ 1267 h 11543"/>
                                <a:gd name="T88" fmla="*/ 90 w 164"/>
                                <a:gd name="T89" fmla="*/ 1431 h 11543"/>
                                <a:gd name="T90" fmla="*/ 114 w 164"/>
                                <a:gd name="T91" fmla="*/ 1595 h 11543"/>
                                <a:gd name="T92" fmla="*/ 112 w 164"/>
                                <a:gd name="T93" fmla="*/ 1758 h 11543"/>
                                <a:gd name="T94" fmla="*/ 43 w 164"/>
                                <a:gd name="T95" fmla="*/ 1728 h 11543"/>
                                <a:gd name="T96" fmla="*/ 0 w 164"/>
                                <a:gd name="T97" fmla="*/ 566 h 11543"/>
                                <a:gd name="T98" fmla="*/ 98 w 164"/>
                                <a:gd name="T99" fmla="*/ 781 h 11543"/>
                                <a:gd name="T100" fmla="*/ 136 w 164"/>
                                <a:gd name="T101" fmla="*/ 890 h 11543"/>
                                <a:gd name="T102" fmla="*/ 164 w 164"/>
                                <a:gd name="T103" fmla="*/ 1000 h 11543"/>
                                <a:gd name="T104" fmla="*/ 0 w 164"/>
                                <a:gd name="T105" fmla="*/ 429 h 11543"/>
                                <a:gd name="T106" fmla="*/ 63 w 164"/>
                                <a:gd name="T107" fmla="*/ 106 h 11543"/>
                                <a:gd name="T108" fmla="*/ 144 w 164"/>
                                <a:gd name="T109" fmla="*/ 251 h 11543"/>
                                <a:gd name="T110" fmla="*/ 131 w 164"/>
                                <a:gd name="T111" fmla="*/ 750 h 11543"/>
                                <a:gd name="T112" fmla="*/ 49 w 164"/>
                                <a:gd name="T113" fmla="*/ 535 h 11543"/>
                                <a:gd name="T114" fmla="*/ 164 w 164"/>
                                <a:gd name="T115" fmla="*/ 4824 h 11543"/>
                                <a:gd name="T116" fmla="*/ 149 w 164"/>
                                <a:gd name="T117" fmla="*/ 4711 h 115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64" h="11543">
                                  <a:moveTo>
                                    <a:pt x="0" y="11543"/>
                                  </a:moveTo>
                                  <a:lnTo>
                                    <a:pt x="0" y="10569"/>
                                  </a:lnTo>
                                  <a:lnTo>
                                    <a:pt x="14" y="10494"/>
                                  </a:lnTo>
                                  <a:lnTo>
                                    <a:pt x="27" y="10419"/>
                                  </a:lnTo>
                                  <a:lnTo>
                                    <a:pt x="41" y="10346"/>
                                  </a:lnTo>
                                  <a:lnTo>
                                    <a:pt x="53" y="10271"/>
                                  </a:lnTo>
                                  <a:lnTo>
                                    <a:pt x="67" y="10196"/>
                                  </a:lnTo>
                                  <a:lnTo>
                                    <a:pt x="78" y="10122"/>
                                  </a:lnTo>
                                  <a:lnTo>
                                    <a:pt x="90" y="10048"/>
                                  </a:lnTo>
                                  <a:lnTo>
                                    <a:pt x="99" y="9973"/>
                                  </a:lnTo>
                                  <a:lnTo>
                                    <a:pt x="107" y="9900"/>
                                  </a:lnTo>
                                  <a:lnTo>
                                    <a:pt x="114" y="9826"/>
                                  </a:lnTo>
                                  <a:lnTo>
                                    <a:pt x="116" y="9789"/>
                                  </a:lnTo>
                                  <a:lnTo>
                                    <a:pt x="118" y="9752"/>
                                  </a:lnTo>
                                  <a:lnTo>
                                    <a:pt x="119" y="9716"/>
                                  </a:lnTo>
                                  <a:lnTo>
                                    <a:pt x="120" y="9679"/>
                                  </a:lnTo>
                                  <a:lnTo>
                                    <a:pt x="120" y="9642"/>
                                  </a:lnTo>
                                  <a:lnTo>
                                    <a:pt x="119" y="9606"/>
                                  </a:lnTo>
                                  <a:lnTo>
                                    <a:pt x="118" y="9569"/>
                                  </a:lnTo>
                                  <a:lnTo>
                                    <a:pt x="116" y="9532"/>
                                  </a:lnTo>
                                  <a:lnTo>
                                    <a:pt x="112" y="9496"/>
                                  </a:lnTo>
                                  <a:lnTo>
                                    <a:pt x="108" y="9460"/>
                                  </a:lnTo>
                                  <a:lnTo>
                                    <a:pt x="104" y="9424"/>
                                  </a:lnTo>
                                  <a:lnTo>
                                    <a:pt x="99" y="9388"/>
                                  </a:lnTo>
                                  <a:lnTo>
                                    <a:pt x="74" y="9392"/>
                                  </a:lnTo>
                                  <a:lnTo>
                                    <a:pt x="68" y="9442"/>
                                  </a:lnTo>
                                  <a:lnTo>
                                    <a:pt x="62" y="9491"/>
                                  </a:lnTo>
                                  <a:lnTo>
                                    <a:pt x="55" y="9541"/>
                                  </a:lnTo>
                                  <a:lnTo>
                                    <a:pt x="50" y="9591"/>
                                  </a:lnTo>
                                  <a:lnTo>
                                    <a:pt x="45" y="9641"/>
                                  </a:lnTo>
                                  <a:lnTo>
                                    <a:pt x="41" y="9691"/>
                                  </a:lnTo>
                                  <a:lnTo>
                                    <a:pt x="37" y="9741"/>
                                  </a:lnTo>
                                  <a:lnTo>
                                    <a:pt x="33" y="9792"/>
                                  </a:lnTo>
                                  <a:lnTo>
                                    <a:pt x="28" y="9843"/>
                                  </a:lnTo>
                                  <a:lnTo>
                                    <a:pt x="24" y="9893"/>
                                  </a:lnTo>
                                  <a:lnTo>
                                    <a:pt x="20" y="9944"/>
                                  </a:lnTo>
                                  <a:lnTo>
                                    <a:pt x="17" y="9995"/>
                                  </a:lnTo>
                                  <a:lnTo>
                                    <a:pt x="13" y="10046"/>
                                  </a:lnTo>
                                  <a:lnTo>
                                    <a:pt x="9" y="10097"/>
                                  </a:lnTo>
                                  <a:lnTo>
                                    <a:pt x="4" y="10148"/>
                                  </a:lnTo>
                                  <a:lnTo>
                                    <a:pt x="0" y="10198"/>
                                  </a:lnTo>
                                  <a:lnTo>
                                    <a:pt x="0" y="9263"/>
                                  </a:lnTo>
                                  <a:lnTo>
                                    <a:pt x="60" y="9354"/>
                                  </a:lnTo>
                                  <a:lnTo>
                                    <a:pt x="157" y="9109"/>
                                  </a:lnTo>
                                  <a:lnTo>
                                    <a:pt x="164" y="9109"/>
                                  </a:lnTo>
                                  <a:lnTo>
                                    <a:pt x="164" y="11124"/>
                                  </a:lnTo>
                                  <a:lnTo>
                                    <a:pt x="150" y="11177"/>
                                  </a:lnTo>
                                  <a:lnTo>
                                    <a:pt x="134" y="11231"/>
                                  </a:lnTo>
                                  <a:lnTo>
                                    <a:pt x="117" y="11283"/>
                                  </a:lnTo>
                                  <a:lnTo>
                                    <a:pt x="98" y="11335"/>
                                  </a:lnTo>
                                  <a:lnTo>
                                    <a:pt x="76" y="11388"/>
                                  </a:lnTo>
                                  <a:lnTo>
                                    <a:pt x="53" y="11440"/>
                                  </a:lnTo>
                                  <a:lnTo>
                                    <a:pt x="28" y="11491"/>
                                  </a:lnTo>
                                  <a:lnTo>
                                    <a:pt x="0" y="11543"/>
                                  </a:lnTo>
                                  <a:close/>
                                  <a:moveTo>
                                    <a:pt x="0" y="4740"/>
                                  </a:moveTo>
                                  <a:lnTo>
                                    <a:pt x="0" y="3819"/>
                                  </a:lnTo>
                                  <a:lnTo>
                                    <a:pt x="16" y="3876"/>
                                  </a:lnTo>
                                  <a:lnTo>
                                    <a:pt x="30" y="3934"/>
                                  </a:lnTo>
                                  <a:lnTo>
                                    <a:pt x="44" y="3992"/>
                                  </a:lnTo>
                                  <a:lnTo>
                                    <a:pt x="56" y="4049"/>
                                  </a:lnTo>
                                  <a:lnTo>
                                    <a:pt x="67" y="4107"/>
                                  </a:lnTo>
                                  <a:lnTo>
                                    <a:pt x="76" y="4165"/>
                                  </a:lnTo>
                                  <a:lnTo>
                                    <a:pt x="83" y="4224"/>
                                  </a:lnTo>
                                  <a:lnTo>
                                    <a:pt x="90" y="4282"/>
                                  </a:lnTo>
                                  <a:lnTo>
                                    <a:pt x="94" y="4340"/>
                                  </a:lnTo>
                                  <a:lnTo>
                                    <a:pt x="97" y="4398"/>
                                  </a:lnTo>
                                  <a:lnTo>
                                    <a:pt x="97" y="4427"/>
                                  </a:lnTo>
                                  <a:lnTo>
                                    <a:pt x="97" y="4456"/>
                                  </a:lnTo>
                                  <a:lnTo>
                                    <a:pt x="96" y="4485"/>
                                  </a:lnTo>
                                  <a:lnTo>
                                    <a:pt x="95" y="4513"/>
                                  </a:lnTo>
                                  <a:lnTo>
                                    <a:pt x="94" y="4542"/>
                                  </a:lnTo>
                                  <a:lnTo>
                                    <a:pt x="91" y="4571"/>
                                  </a:lnTo>
                                  <a:lnTo>
                                    <a:pt x="89" y="4600"/>
                                  </a:lnTo>
                                  <a:lnTo>
                                    <a:pt x="84" y="4629"/>
                                  </a:lnTo>
                                  <a:lnTo>
                                    <a:pt x="80" y="4658"/>
                                  </a:lnTo>
                                  <a:lnTo>
                                    <a:pt x="76" y="4687"/>
                                  </a:lnTo>
                                  <a:lnTo>
                                    <a:pt x="70" y="4716"/>
                                  </a:lnTo>
                                  <a:lnTo>
                                    <a:pt x="65" y="4744"/>
                                  </a:lnTo>
                                  <a:lnTo>
                                    <a:pt x="63" y="4745"/>
                                  </a:lnTo>
                                  <a:lnTo>
                                    <a:pt x="61" y="4746"/>
                                  </a:lnTo>
                                  <a:lnTo>
                                    <a:pt x="60" y="4748"/>
                                  </a:lnTo>
                                  <a:lnTo>
                                    <a:pt x="58" y="4750"/>
                                  </a:lnTo>
                                  <a:lnTo>
                                    <a:pt x="55" y="4757"/>
                                  </a:lnTo>
                                  <a:lnTo>
                                    <a:pt x="52" y="4765"/>
                                  </a:lnTo>
                                  <a:lnTo>
                                    <a:pt x="48" y="4772"/>
                                  </a:lnTo>
                                  <a:lnTo>
                                    <a:pt x="42" y="4780"/>
                                  </a:lnTo>
                                  <a:lnTo>
                                    <a:pt x="39" y="4783"/>
                                  </a:lnTo>
                                  <a:lnTo>
                                    <a:pt x="35" y="4786"/>
                                  </a:lnTo>
                                  <a:lnTo>
                                    <a:pt x="30" y="4787"/>
                                  </a:lnTo>
                                  <a:lnTo>
                                    <a:pt x="25" y="4789"/>
                                  </a:lnTo>
                                  <a:lnTo>
                                    <a:pt x="19" y="4776"/>
                                  </a:lnTo>
                                  <a:lnTo>
                                    <a:pt x="13" y="4764"/>
                                  </a:lnTo>
                                  <a:lnTo>
                                    <a:pt x="7" y="4753"/>
                                  </a:lnTo>
                                  <a:lnTo>
                                    <a:pt x="0" y="4740"/>
                                  </a:lnTo>
                                  <a:close/>
                                  <a:moveTo>
                                    <a:pt x="0" y="3594"/>
                                  </a:moveTo>
                                  <a:lnTo>
                                    <a:pt x="0" y="2268"/>
                                  </a:lnTo>
                                  <a:lnTo>
                                    <a:pt x="25" y="2254"/>
                                  </a:lnTo>
                                  <a:lnTo>
                                    <a:pt x="45" y="2235"/>
                                  </a:lnTo>
                                  <a:lnTo>
                                    <a:pt x="39" y="2214"/>
                                  </a:lnTo>
                                  <a:lnTo>
                                    <a:pt x="36" y="2192"/>
                                  </a:lnTo>
                                  <a:lnTo>
                                    <a:pt x="34" y="2170"/>
                                  </a:lnTo>
                                  <a:lnTo>
                                    <a:pt x="33" y="2147"/>
                                  </a:lnTo>
                                  <a:lnTo>
                                    <a:pt x="34" y="2124"/>
                                  </a:lnTo>
                                  <a:lnTo>
                                    <a:pt x="36" y="2100"/>
                                  </a:lnTo>
                                  <a:lnTo>
                                    <a:pt x="39" y="2077"/>
                                  </a:lnTo>
                                  <a:lnTo>
                                    <a:pt x="43" y="2053"/>
                                  </a:lnTo>
                                  <a:lnTo>
                                    <a:pt x="49" y="2031"/>
                                  </a:lnTo>
                                  <a:lnTo>
                                    <a:pt x="55" y="2008"/>
                                  </a:lnTo>
                                  <a:lnTo>
                                    <a:pt x="63" y="1985"/>
                                  </a:lnTo>
                                  <a:lnTo>
                                    <a:pt x="71" y="1963"/>
                                  </a:lnTo>
                                  <a:lnTo>
                                    <a:pt x="79" y="1942"/>
                                  </a:lnTo>
                                  <a:lnTo>
                                    <a:pt x="89" y="1923"/>
                                  </a:lnTo>
                                  <a:lnTo>
                                    <a:pt x="98" y="1904"/>
                                  </a:lnTo>
                                  <a:lnTo>
                                    <a:pt x="108" y="1888"/>
                                  </a:lnTo>
                                  <a:lnTo>
                                    <a:pt x="157" y="1906"/>
                                  </a:lnTo>
                                  <a:lnTo>
                                    <a:pt x="161" y="1896"/>
                                  </a:lnTo>
                                  <a:lnTo>
                                    <a:pt x="164" y="1885"/>
                                  </a:lnTo>
                                  <a:lnTo>
                                    <a:pt x="164" y="2279"/>
                                  </a:lnTo>
                                  <a:lnTo>
                                    <a:pt x="157" y="2254"/>
                                  </a:lnTo>
                                  <a:lnTo>
                                    <a:pt x="159" y="2271"/>
                                  </a:lnTo>
                                  <a:lnTo>
                                    <a:pt x="160" y="2289"/>
                                  </a:lnTo>
                                  <a:lnTo>
                                    <a:pt x="162" y="2306"/>
                                  </a:lnTo>
                                  <a:lnTo>
                                    <a:pt x="164" y="2323"/>
                                  </a:lnTo>
                                  <a:lnTo>
                                    <a:pt x="164" y="3249"/>
                                  </a:lnTo>
                                  <a:lnTo>
                                    <a:pt x="94" y="2943"/>
                                  </a:lnTo>
                                  <a:lnTo>
                                    <a:pt x="94" y="2933"/>
                                  </a:lnTo>
                                  <a:lnTo>
                                    <a:pt x="93" y="2922"/>
                                  </a:lnTo>
                                  <a:lnTo>
                                    <a:pt x="91" y="2911"/>
                                  </a:lnTo>
                                  <a:lnTo>
                                    <a:pt x="89" y="2900"/>
                                  </a:lnTo>
                                  <a:lnTo>
                                    <a:pt x="83" y="2878"/>
                                  </a:lnTo>
                                  <a:lnTo>
                                    <a:pt x="76" y="2855"/>
                                  </a:lnTo>
                                  <a:lnTo>
                                    <a:pt x="69" y="2832"/>
                                  </a:lnTo>
                                  <a:lnTo>
                                    <a:pt x="61" y="2810"/>
                                  </a:lnTo>
                                  <a:lnTo>
                                    <a:pt x="52" y="2787"/>
                                  </a:lnTo>
                                  <a:lnTo>
                                    <a:pt x="45" y="2763"/>
                                  </a:lnTo>
                                  <a:lnTo>
                                    <a:pt x="20" y="2778"/>
                                  </a:lnTo>
                                  <a:lnTo>
                                    <a:pt x="34" y="2857"/>
                                  </a:lnTo>
                                  <a:lnTo>
                                    <a:pt x="48" y="2937"/>
                                  </a:lnTo>
                                  <a:lnTo>
                                    <a:pt x="66" y="3016"/>
                                  </a:lnTo>
                                  <a:lnTo>
                                    <a:pt x="83" y="3096"/>
                                  </a:lnTo>
                                  <a:lnTo>
                                    <a:pt x="103" y="3176"/>
                                  </a:lnTo>
                                  <a:lnTo>
                                    <a:pt x="123" y="3256"/>
                                  </a:lnTo>
                                  <a:lnTo>
                                    <a:pt x="144" y="3335"/>
                                  </a:lnTo>
                                  <a:lnTo>
                                    <a:pt x="164" y="3414"/>
                                  </a:lnTo>
                                  <a:lnTo>
                                    <a:pt x="164" y="4382"/>
                                  </a:lnTo>
                                  <a:lnTo>
                                    <a:pt x="156" y="4333"/>
                                  </a:lnTo>
                                  <a:lnTo>
                                    <a:pt x="148" y="4284"/>
                                  </a:lnTo>
                                  <a:lnTo>
                                    <a:pt x="139" y="4235"/>
                                  </a:lnTo>
                                  <a:lnTo>
                                    <a:pt x="131" y="4185"/>
                                  </a:lnTo>
                                  <a:lnTo>
                                    <a:pt x="122" y="4135"/>
                                  </a:lnTo>
                                  <a:lnTo>
                                    <a:pt x="114" y="4086"/>
                                  </a:lnTo>
                                  <a:lnTo>
                                    <a:pt x="104" y="4036"/>
                                  </a:lnTo>
                                  <a:lnTo>
                                    <a:pt x="95" y="3986"/>
                                  </a:lnTo>
                                  <a:lnTo>
                                    <a:pt x="84" y="3936"/>
                                  </a:lnTo>
                                  <a:lnTo>
                                    <a:pt x="74" y="3886"/>
                                  </a:lnTo>
                                  <a:lnTo>
                                    <a:pt x="64" y="3838"/>
                                  </a:lnTo>
                                  <a:lnTo>
                                    <a:pt x="52" y="3788"/>
                                  </a:lnTo>
                                  <a:lnTo>
                                    <a:pt x="41" y="3739"/>
                                  </a:lnTo>
                                  <a:lnTo>
                                    <a:pt x="28" y="3690"/>
                                  </a:lnTo>
                                  <a:lnTo>
                                    <a:pt x="15" y="3643"/>
                                  </a:lnTo>
                                  <a:lnTo>
                                    <a:pt x="0" y="3594"/>
                                  </a:lnTo>
                                  <a:close/>
                                  <a:moveTo>
                                    <a:pt x="0" y="2050"/>
                                  </a:moveTo>
                                  <a:lnTo>
                                    <a:pt x="0" y="1854"/>
                                  </a:lnTo>
                                  <a:lnTo>
                                    <a:pt x="6" y="1879"/>
                                  </a:lnTo>
                                  <a:lnTo>
                                    <a:pt x="9" y="1904"/>
                                  </a:lnTo>
                                  <a:lnTo>
                                    <a:pt x="11" y="1928"/>
                                  </a:lnTo>
                                  <a:lnTo>
                                    <a:pt x="12" y="1953"/>
                                  </a:lnTo>
                                  <a:lnTo>
                                    <a:pt x="12" y="1978"/>
                                  </a:lnTo>
                                  <a:lnTo>
                                    <a:pt x="10" y="2002"/>
                                  </a:lnTo>
                                  <a:lnTo>
                                    <a:pt x="6" y="2027"/>
                                  </a:lnTo>
                                  <a:lnTo>
                                    <a:pt x="0" y="2050"/>
                                  </a:lnTo>
                                  <a:close/>
                                  <a:moveTo>
                                    <a:pt x="0" y="1653"/>
                                  </a:moveTo>
                                  <a:lnTo>
                                    <a:pt x="0" y="1145"/>
                                  </a:lnTo>
                                  <a:lnTo>
                                    <a:pt x="17" y="1186"/>
                                  </a:lnTo>
                                  <a:lnTo>
                                    <a:pt x="31" y="1227"/>
                                  </a:lnTo>
                                  <a:lnTo>
                                    <a:pt x="45" y="1267"/>
                                  </a:lnTo>
                                  <a:lnTo>
                                    <a:pt x="57" y="1309"/>
                                  </a:lnTo>
                                  <a:lnTo>
                                    <a:pt x="70" y="1349"/>
                                  </a:lnTo>
                                  <a:lnTo>
                                    <a:pt x="80" y="1391"/>
                                  </a:lnTo>
                                  <a:lnTo>
                                    <a:pt x="90" y="1431"/>
                                  </a:lnTo>
                                  <a:lnTo>
                                    <a:pt x="98" y="1473"/>
                                  </a:lnTo>
                                  <a:lnTo>
                                    <a:pt x="104" y="1513"/>
                                  </a:lnTo>
                                  <a:lnTo>
                                    <a:pt x="109" y="1553"/>
                                  </a:lnTo>
                                  <a:lnTo>
                                    <a:pt x="114" y="1595"/>
                                  </a:lnTo>
                                  <a:lnTo>
                                    <a:pt x="116" y="1635"/>
                                  </a:lnTo>
                                  <a:lnTo>
                                    <a:pt x="117" y="1677"/>
                                  </a:lnTo>
                                  <a:lnTo>
                                    <a:pt x="116" y="1717"/>
                                  </a:lnTo>
                                  <a:lnTo>
                                    <a:pt x="112" y="1758"/>
                                  </a:lnTo>
                                  <a:lnTo>
                                    <a:pt x="108" y="1799"/>
                                  </a:lnTo>
                                  <a:lnTo>
                                    <a:pt x="89" y="1799"/>
                                  </a:lnTo>
                                  <a:lnTo>
                                    <a:pt x="66" y="1764"/>
                                  </a:lnTo>
                                  <a:lnTo>
                                    <a:pt x="43" y="1728"/>
                                  </a:lnTo>
                                  <a:lnTo>
                                    <a:pt x="22" y="1690"/>
                                  </a:lnTo>
                                  <a:lnTo>
                                    <a:pt x="0" y="1653"/>
                                  </a:lnTo>
                                  <a:close/>
                                  <a:moveTo>
                                    <a:pt x="0" y="1015"/>
                                  </a:moveTo>
                                  <a:lnTo>
                                    <a:pt x="0" y="566"/>
                                  </a:lnTo>
                                  <a:lnTo>
                                    <a:pt x="27" y="619"/>
                                  </a:lnTo>
                                  <a:lnTo>
                                    <a:pt x="52" y="673"/>
                                  </a:lnTo>
                                  <a:lnTo>
                                    <a:pt x="76" y="727"/>
                                  </a:lnTo>
                                  <a:lnTo>
                                    <a:pt x="98" y="781"/>
                                  </a:lnTo>
                                  <a:lnTo>
                                    <a:pt x="108" y="808"/>
                                  </a:lnTo>
                                  <a:lnTo>
                                    <a:pt x="119" y="836"/>
                                  </a:lnTo>
                                  <a:lnTo>
                                    <a:pt x="128" y="863"/>
                                  </a:lnTo>
                                  <a:lnTo>
                                    <a:pt x="136" y="890"/>
                                  </a:lnTo>
                                  <a:lnTo>
                                    <a:pt x="145" y="918"/>
                                  </a:lnTo>
                                  <a:lnTo>
                                    <a:pt x="152" y="945"/>
                                  </a:lnTo>
                                  <a:lnTo>
                                    <a:pt x="158" y="973"/>
                                  </a:lnTo>
                                  <a:lnTo>
                                    <a:pt x="164" y="1000"/>
                                  </a:lnTo>
                                  <a:lnTo>
                                    <a:pt x="164" y="1256"/>
                                  </a:lnTo>
                                  <a:lnTo>
                                    <a:pt x="128" y="1256"/>
                                  </a:lnTo>
                                  <a:lnTo>
                                    <a:pt x="0" y="1015"/>
                                  </a:lnTo>
                                  <a:close/>
                                  <a:moveTo>
                                    <a:pt x="0" y="42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63" y="106"/>
                                  </a:lnTo>
                                  <a:lnTo>
                                    <a:pt x="82" y="143"/>
                                  </a:lnTo>
                                  <a:lnTo>
                                    <a:pt x="103" y="179"/>
                                  </a:lnTo>
                                  <a:lnTo>
                                    <a:pt x="124" y="215"/>
                                  </a:lnTo>
                                  <a:lnTo>
                                    <a:pt x="144" y="251"/>
                                  </a:lnTo>
                                  <a:lnTo>
                                    <a:pt x="164" y="287"/>
                                  </a:lnTo>
                                  <a:lnTo>
                                    <a:pt x="164" y="858"/>
                                  </a:lnTo>
                                  <a:lnTo>
                                    <a:pt x="149" y="805"/>
                                  </a:lnTo>
                                  <a:lnTo>
                                    <a:pt x="131" y="750"/>
                                  </a:lnTo>
                                  <a:lnTo>
                                    <a:pt x="112" y="696"/>
                                  </a:lnTo>
                                  <a:lnTo>
                                    <a:pt x="93" y="642"/>
                                  </a:lnTo>
                                  <a:lnTo>
                                    <a:pt x="72" y="588"/>
                                  </a:lnTo>
                                  <a:lnTo>
                                    <a:pt x="49" y="535"/>
                                  </a:lnTo>
                                  <a:lnTo>
                                    <a:pt x="25" y="482"/>
                                  </a:lnTo>
                                  <a:lnTo>
                                    <a:pt x="0" y="429"/>
                                  </a:lnTo>
                                  <a:close/>
                                  <a:moveTo>
                                    <a:pt x="164" y="4682"/>
                                  </a:moveTo>
                                  <a:lnTo>
                                    <a:pt x="164" y="4824"/>
                                  </a:lnTo>
                                  <a:lnTo>
                                    <a:pt x="108" y="4789"/>
                                  </a:lnTo>
                                  <a:lnTo>
                                    <a:pt x="121" y="4763"/>
                                  </a:lnTo>
                                  <a:lnTo>
                                    <a:pt x="134" y="4738"/>
                                  </a:lnTo>
                                  <a:lnTo>
                                    <a:pt x="149" y="4711"/>
                                  </a:lnTo>
                                  <a:lnTo>
                                    <a:pt x="164" y="4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9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41"/>
                          <wps:cNvSpPr>
                            <a:spLocks noEditPoints="1"/>
                          </wps:cNvSpPr>
                          <wps:spPr bwMode="auto">
                            <a:xfrm>
                              <a:off x="1518" y="261"/>
                              <a:ext cx="23" cy="1691"/>
                            </a:xfrm>
                            <a:custGeom>
                              <a:avLst/>
                              <a:gdLst>
                                <a:gd name="T0" fmla="*/ 23 w 164"/>
                                <a:gd name="T1" fmla="*/ 9773 h 11839"/>
                                <a:gd name="T2" fmla="*/ 37 w 164"/>
                                <a:gd name="T3" fmla="*/ 9596 h 11839"/>
                                <a:gd name="T4" fmla="*/ 36 w 164"/>
                                <a:gd name="T5" fmla="*/ 9420 h 11839"/>
                                <a:gd name="T6" fmla="*/ 17 w 164"/>
                                <a:gd name="T7" fmla="*/ 9245 h 11839"/>
                                <a:gd name="T8" fmla="*/ 115 w 164"/>
                                <a:gd name="T9" fmla="*/ 8966 h 11839"/>
                                <a:gd name="T10" fmla="*/ 164 w 164"/>
                                <a:gd name="T11" fmla="*/ 9048 h 11839"/>
                                <a:gd name="T12" fmla="*/ 154 w 164"/>
                                <a:gd name="T13" fmla="*/ 10506 h 11839"/>
                                <a:gd name="T14" fmla="*/ 130 w 164"/>
                                <a:gd name="T15" fmla="*/ 10733 h 11839"/>
                                <a:gd name="T16" fmla="*/ 89 w 164"/>
                                <a:gd name="T17" fmla="*/ 10956 h 11839"/>
                                <a:gd name="T18" fmla="*/ 22 w 164"/>
                                <a:gd name="T19" fmla="*/ 11176 h 11839"/>
                                <a:gd name="T20" fmla="*/ 7 w 164"/>
                                <a:gd name="T21" fmla="*/ 4125 h 11839"/>
                                <a:gd name="T22" fmla="*/ 14 w 164"/>
                                <a:gd name="T23" fmla="*/ 4340 h 11839"/>
                                <a:gd name="T24" fmla="*/ 0 w 164"/>
                                <a:gd name="T25" fmla="*/ 3783 h 11839"/>
                                <a:gd name="T26" fmla="*/ 64 w 164"/>
                                <a:gd name="T27" fmla="*/ 3198 h 11839"/>
                                <a:gd name="T28" fmla="*/ 146 w 164"/>
                                <a:gd name="T29" fmla="*/ 3529 h 11839"/>
                                <a:gd name="T30" fmla="*/ 142 w 164"/>
                                <a:gd name="T31" fmla="*/ 4411 h 11839"/>
                                <a:gd name="T32" fmla="*/ 107 w 164"/>
                                <a:gd name="T33" fmla="*/ 4379 h 11839"/>
                                <a:gd name="T34" fmla="*/ 89 w 164"/>
                                <a:gd name="T35" fmla="*/ 4333 h 11839"/>
                                <a:gd name="T36" fmla="*/ 83 w 164"/>
                                <a:gd name="T37" fmla="*/ 4280 h 11839"/>
                                <a:gd name="T38" fmla="*/ 66 w 164"/>
                                <a:gd name="T39" fmla="*/ 4138 h 11839"/>
                                <a:gd name="T40" fmla="*/ 24 w 164"/>
                                <a:gd name="T41" fmla="*/ 3901 h 11839"/>
                                <a:gd name="T42" fmla="*/ 0 w 164"/>
                                <a:gd name="T43" fmla="*/ 1792 h 11839"/>
                                <a:gd name="T44" fmla="*/ 26 w 164"/>
                                <a:gd name="T45" fmla="*/ 1745 h 11839"/>
                                <a:gd name="T46" fmla="*/ 88 w 164"/>
                                <a:gd name="T47" fmla="*/ 1722 h 11839"/>
                                <a:gd name="T48" fmla="*/ 100 w 164"/>
                                <a:gd name="T49" fmla="*/ 1614 h 11839"/>
                                <a:gd name="T50" fmla="*/ 96 w 164"/>
                                <a:gd name="T51" fmla="*/ 1444 h 11839"/>
                                <a:gd name="T52" fmla="*/ 96 w 164"/>
                                <a:gd name="T53" fmla="*/ 1273 h 11839"/>
                                <a:gd name="T54" fmla="*/ 148 w 164"/>
                                <a:gd name="T55" fmla="*/ 1125 h 11839"/>
                                <a:gd name="T56" fmla="*/ 130 w 164"/>
                                <a:gd name="T57" fmla="*/ 936 h 11839"/>
                                <a:gd name="T58" fmla="*/ 92 w 164"/>
                                <a:gd name="T59" fmla="*/ 749 h 11839"/>
                                <a:gd name="T60" fmla="*/ 35 w 164"/>
                                <a:gd name="T61" fmla="*/ 564 h 11839"/>
                                <a:gd name="T62" fmla="*/ 21 w 164"/>
                                <a:gd name="T63" fmla="*/ 35 h 11839"/>
                                <a:gd name="T64" fmla="*/ 103 w 164"/>
                                <a:gd name="T65" fmla="*/ 180 h 11839"/>
                                <a:gd name="T66" fmla="*/ 164 w 164"/>
                                <a:gd name="T67" fmla="*/ 2408 h 11839"/>
                                <a:gd name="T68" fmla="*/ 99 w 164"/>
                                <a:gd name="T69" fmla="*/ 2289 h 11839"/>
                                <a:gd name="T70" fmla="*/ 149 w 164"/>
                                <a:gd name="T71" fmla="*/ 2529 h 11839"/>
                                <a:gd name="T72" fmla="*/ 11 w 164"/>
                                <a:gd name="T73" fmla="*/ 2784 h 11839"/>
                                <a:gd name="T74" fmla="*/ 0 w 164"/>
                                <a:gd name="T75" fmla="*/ 1647 h 11839"/>
                                <a:gd name="T76" fmla="*/ 24 w 164"/>
                                <a:gd name="T77" fmla="*/ 1382 h 11839"/>
                                <a:gd name="T78" fmla="*/ 34 w 164"/>
                                <a:gd name="T79" fmla="*/ 1482 h 11839"/>
                                <a:gd name="T80" fmla="*/ 33 w 164"/>
                                <a:gd name="T81" fmla="*/ 1582 h 11839"/>
                                <a:gd name="T82" fmla="*/ 7 w 164"/>
                                <a:gd name="T83" fmla="*/ 1656 h 11839"/>
                                <a:gd name="T84" fmla="*/ 0 w 164"/>
                                <a:gd name="T85" fmla="*/ 599 h 11839"/>
                                <a:gd name="T86" fmla="*/ 47 w 164"/>
                                <a:gd name="T87" fmla="*/ 725 h 11839"/>
                                <a:gd name="T88" fmla="*/ 81 w 164"/>
                                <a:gd name="T89" fmla="*/ 852 h 11839"/>
                                <a:gd name="T90" fmla="*/ 100 w 164"/>
                                <a:gd name="T91" fmla="*/ 982 h 11839"/>
                                <a:gd name="T92" fmla="*/ 100 w 164"/>
                                <a:gd name="T93" fmla="*/ 1113 h 11839"/>
                                <a:gd name="T94" fmla="*/ 164 w 164"/>
                                <a:gd name="T95" fmla="*/ 4733 h 11839"/>
                                <a:gd name="T96" fmla="*/ 74 w 164"/>
                                <a:gd name="T97" fmla="*/ 4554 h 11839"/>
                                <a:gd name="T98" fmla="*/ 108 w 164"/>
                                <a:gd name="T99" fmla="*/ 4516 h 11839"/>
                                <a:gd name="T100" fmla="*/ 138 w 164"/>
                                <a:gd name="T101" fmla="*/ 4530 h 11839"/>
                                <a:gd name="T102" fmla="*/ 164 w 164"/>
                                <a:gd name="T103" fmla="*/ 8208 h 11839"/>
                                <a:gd name="T104" fmla="*/ 164 w 164"/>
                                <a:gd name="T105" fmla="*/ 10678 h 11839"/>
                                <a:gd name="T106" fmla="*/ 144 w 164"/>
                                <a:gd name="T107" fmla="*/ 11696 h 11839"/>
                                <a:gd name="T108" fmla="*/ 113 w 164"/>
                                <a:gd name="T109" fmla="*/ 11810 h 11839"/>
                                <a:gd name="T110" fmla="*/ 86 w 164"/>
                                <a:gd name="T111" fmla="*/ 11680 h 11839"/>
                                <a:gd name="T112" fmla="*/ 96 w 164"/>
                                <a:gd name="T113" fmla="*/ 11394 h 11839"/>
                                <a:gd name="T114" fmla="*/ 118 w 164"/>
                                <a:gd name="T115" fmla="*/ 11107 h 11839"/>
                                <a:gd name="T116" fmla="*/ 148 w 164"/>
                                <a:gd name="T117" fmla="*/ 10821 h 118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64" h="11839">
                                  <a:moveTo>
                                    <a:pt x="0" y="11230"/>
                                  </a:moveTo>
                                  <a:lnTo>
                                    <a:pt x="0" y="9952"/>
                                  </a:lnTo>
                                  <a:lnTo>
                                    <a:pt x="13" y="9863"/>
                                  </a:lnTo>
                                  <a:lnTo>
                                    <a:pt x="23" y="9773"/>
                                  </a:lnTo>
                                  <a:lnTo>
                                    <a:pt x="27" y="9729"/>
                                  </a:lnTo>
                                  <a:lnTo>
                                    <a:pt x="32" y="9684"/>
                                  </a:lnTo>
                                  <a:lnTo>
                                    <a:pt x="35" y="9639"/>
                                  </a:lnTo>
                                  <a:lnTo>
                                    <a:pt x="37" y="9596"/>
                                  </a:lnTo>
                                  <a:lnTo>
                                    <a:pt x="38" y="9551"/>
                                  </a:lnTo>
                                  <a:lnTo>
                                    <a:pt x="38" y="9508"/>
                                  </a:lnTo>
                                  <a:lnTo>
                                    <a:pt x="37" y="9463"/>
                                  </a:lnTo>
                                  <a:lnTo>
                                    <a:pt x="36" y="9420"/>
                                  </a:lnTo>
                                  <a:lnTo>
                                    <a:pt x="33" y="9376"/>
                                  </a:lnTo>
                                  <a:lnTo>
                                    <a:pt x="28" y="9332"/>
                                  </a:lnTo>
                                  <a:lnTo>
                                    <a:pt x="23" y="9289"/>
                                  </a:lnTo>
                                  <a:lnTo>
                                    <a:pt x="17" y="9245"/>
                                  </a:lnTo>
                                  <a:lnTo>
                                    <a:pt x="0" y="9248"/>
                                  </a:lnTo>
                                  <a:lnTo>
                                    <a:pt x="0" y="9152"/>
                                  </a:lnTo>
                                  <a:lnTo>
                                    <a:pt x="75" y="8966"/>
                                  </a:lnTo>
                                  <a:lnTo>
                                    <a:pt x="115" y="8966"/>
                                  </a:lnTo>
                                  <a:lnTo>
                                    <a:pt x="127" y="8986"/>
                                  </a:lnTo>
                                  <a:lnTo>
                                    <a:pt x="138" y="9007"/>
                                  </a:lnTo>
                                  <a:lnTo>
                                    <a:pt x="150" y="9027"/>
                                  </a:lnTo>
                                  <a:lnTo>
                                    <a:pt x="164" y="9048"/>
                                  </a:lnTo>
                                  <a:lnTo>
                                    <a:pt x="164" y="10333"/>
                                  </a:lnTo>
                                  <a:lnTo>
                                    <a:pt x="161" y="10392"/>
                                  </a:lnTo>
                                  <a:lnTo>
                                    <a:pt x="158" y="10449"/>
                                  </a:lnTo>
                                  <a:lnTo>
                                    <a:pt x="154" y="10506"/>
                                  </a:lnTo>
                                  <a:lnTo>
                                    <a:pt x="150" y="10563"/>
                                  </a:lnTo>
                                  <a:lnTo>
                                    <a:pt x="145" y="10619"/>
                                  </a:lnTo>
                                  <a:lnTo>
                                    <a:pt x="138" y="10676"/>
                                  </a:lnTo>
                                  <a:lnTo>
                                    <a:pt x="130" y="10733"/>
                                  </a:lnTo>
                                  <a:lnTo>
                                    <a:pt x="122" y="10789"/>
                                  </a:lnTo>
                                  <a:lnTo>
                                    <a:pt x="113" y="10845"/>
                                  </a:lnTo>
                                  <a:lnTo>
                                    <a:pt x="101" y="10901"/>
                                  </a:lnTo>
                                  <a:lnTo>
                                    <a:pt x="89" y="10956"/>
                                  </a:lnTo>
                                  <a:lnTo>
                                    <a:pt x="74" y="11012"/>
                                  </a:lnTo>
                                  <a:lnTo>
                                    <a:pt x="59" y="11067"/>
                                  </a:lnTo>
                                  <a:lnTo>
                                    <a:pt x="41" y="11121"/>
                                  </a:lnTo>
                                  <a:lnTo>
                                    <a:pt x="22" y="11176"/>
                                  </a:lnTo>
                                  <a:lnTo>
                                    <a:pt x="0" y="11230"/>
                                  </a:lnTo>
                                  <a:close/>
                                  <a:moveTo>
                                    <a:pt x="0" y="4501"/>
                                  </a:moveTo>
                                  <a:lnTo>
                                    <a:pt x="0" y="4071"/>
                                  </a:lnTo>
                                  <a:lnTo>
                                    <a:pt x="7" y="4125"/>
                                  </a:lnTo>
                                  <a:lnTo>
                                    <a:pt x="11" y="4179"/>
                                  </a:lnTo>
                                  <a:lnTo>
                                    <a:pt x="14" y="4232"/>
                                  </a:lnTo>
                                  <a:lnTo>
                                    <a:pt x="15" y="4286"/>
                                  </a:lnTo>
                                  <a:lnTo>
                                    <a:pt x="14" y="4340"/>
                                  </a:lnTo>
                                  <a:lnTo>
                                    <a:pt x="12" y="4394"/>
                                  </a:lnTo>
                                  <a:lnTo>
                                    <a:pt x="8" y="4447"/>
                                  </a:lnTo>
                                  <a:lnTo>
                                    <a:pt x="0" y="4501"/>
                                  </a:lnTo>
                                  <a:close/>
                                  <a:moveTo>
                                    <a:pt x="0" y="3783"/>
                                  </a:moveTo>
                                  <a:lnTo>
                                    <a:pt x="0" y="2949"/>
                                  </a:lnTo>
                                  <a:lnTo>
                                    <a:pt x="21" y="3032"/>
                                  </a:lnTo>
                                  <a:lnTo>
                                    <a:pt x="42" y="3115"/>
                                  </a:lnTo>
                                  <a:lnTo>
                                    <a:pt x="64" y="3198"/>
                                  </a:lnTo>
                                  <a:lnTo>
                                    <a:pt x="84" y="3281"/>
                                  </a:lnTo>
                                  <a:lnTo>
                                    <a:pt x="106" y="3363"/>
                                  </a:lnTo>
                                  <a:lnTo>
                                    <a:pt x="127" y="3446"/>
                                  </a:lnTo>
                                  <a:lnTo>
                                    <a:pt x="146" y="3529"/>
                                  </a:lnTo>
                                  <a:lnTo>
                                    <a:pt x="164" y="3612"/>
                                  </a:lnTo>
                                  <a:lnTo>
                                    <a:pt x="164" y="4420"/>
                                  </a:lnTo>
                                  <a:lnTo>
                                    <a:pt x="152" y="4417"/>
                                  </a:lnTo>
                                  <a:lnTo>
                                    <a:pt x="142" y="4411"/>
                                  </a:lnTo>
                                  <a:lnTo>
                                    <a:pt x="131" y="4405"/>
                                  </a:lnTo>
                                  <a:lnTo>
                                    <a:pt x="123" y="4398"/>
                                  </a:lnTo>
                                  <a:lnTo>
                                    <a:pt x="115" y="4390"/>
                                  </a:lnTo>
                                  <a:lnTo>
                                    <a:pt x="107" y="4379"/>
                                  </a:lnTo>
                                  <a:lnTo>
                                    <a:pt x="101" y="4369"/>
                                  </a:lnTo>
                                  <a:lnTo>
                                    <a:pt x="96" y="4357"/>
                                  </a:lnTo>
                                  <a:lnTo>
                                    <a:pt x="92" y="4345"/>
                                  </a:lnTo>
                                  <a:lnTo>
                                    <a:pt x="89" y="4333"/>
                                  </a:lnTo>
                                  <a:lnTo>
                                    <a:pt x="86" y="4319"/>
                                  </a:lnTo>
                                  <a:lnTo>
                                    <a:pt x="84" y="4306"/>
                                  </a:lnTo>
                                  <a:lnTo>
                                    <a:pt x="83" y="4293"/>
                                  </a:lnTo>
                                  <a:lnTo>
                                    <a:pt x="83" y="4280"/>
                                  </a:lnTo>
                                  <a:lnTo>
                                    <a:pt x="83" y="4266"/>
                                  </a:lnTo>
                                  <a:lnTo>
                                    <a:pt x="86" y="4254"/>
                                  </a:lnTo>
                                  <a:lnTo>
                                    <a:pt x="75" y="4196"/>
                                  </a:lnTo>
                                  <a:lnTo>
                                    <a:pt x="66" y="4138"/>
                                  </a:lnTo>
                                  <a:lnTo>
                                    <a:pt x="55" y="4078"/>
                                  </a:lnTo>
                                  <a:lnTo>
                                    <a:pt x="45" y="4019"/>
                                  </a:lnTo>
                                  <a:lnTo>
                                    <a:pt x="35" y="3960"/>
                                  </a:lnTo>
                                  <a:lnTo>
                                    <a:pt x="24" y="3901"/>
                                  </a:lnTo>
                                  <a:lnTo>
                                    <a:pt x="13" y="3842"/>
                                  </a:lnTo>
                                  <a:lnTo>
                                    <a:pt x="0" y="3783"/>
                                  </a:lnTo>
                                  <a:close/>
                                  <a:moveTo>
                                    <a:pt x="0" y="2732"/>
                                  </a:moveTo>
                                  <a:lnTo>
                                    <a:pt x="0" y="1792"/>
                                  </a:lnTo>
                                  <a:lnTo>
                                    <a:pt x="7" y="1780"/>
                                  </a:lnTo>
                                  <a:lnTo>
                                    <a:pt x="13" y="1767"/>
                                  </a:lnTo>
                                  <a:lnTo>
                                    <a:pt x="20" y="1755"/>
                                  </a:lnTo>
                                  <a:lnTo>
                                    <a:pt x="26" y="1745"/>
                                  </a:lnTo>
                                  <a:lnTo>
                                    <a:pt x="75" y="1763"/>
                                  </a:lnTo>
                                  <a:lnTo>
                                    <a:pt x="80" y="1750"/>
                                  </a:lnTo>
                                  <a:lnTo>
                                    <a:pt x="84" y="1736"/>
                                  </a:lnTo>
                                  <a:lnTo>
                                    <a:pt x="88" y="1722"/>
                                  </a:lnTo>
                                  <a:lnTo>
                                    <a:pt x="91" y="1707"/>
                                  </a:lnTo>
                                  <a:lnTo>
                                    <a:pt x="96" y="1677"/>
                                  </a:lnTo>
                                  <a:lnTo>
                                    <a:pt x="98" y="1646"/>
                                  </a:lnTo>
                                  <a:lnTo>
                                    <a:pt x="100" y="1614"/>
                                  </a:lnTo>
                                  <a:lnTo>
                                    <a:pt x="100" y="1581"/>
                                  </a:lnTo>
                                  <a:lnTo>
                                    <a:pt x="100" y="1547"/>
                                  </a:lnTo>
                                  <a:lnTo>
                                    <a:pt x="99" y="1513"/>
                                  </a:lnTo>
                                  <a:lnTo>
                                    <a:pt x="96" y="1444"/>
                                  </a:lnTo>
                                  <a:lnTo>
                                    <a:pt x="93" y="1374"/>
                                  </a:lnTo>
                                  <a:lnTo>
                                    <a:pt x="93" y="1340"/>
                                  </a:lnTo>
                                  <a:lnTo>
                                    <a:pt x="94" y="1306"/>
                                  </a:lnTo>
                                  <a:lnTo>
                                    <a:pt x="96" y="1273"/>
                                  </a:lnTo>
                                  <a:lnTo>
                                    <a:pt x="100" y="1240"/>
                                  </a:lnTo>
                                  <a:lnTo>
                                    <a:pt x="149" y="1221"/>
                                  </a:lnTo>
                                  <a:lnTo>
                                    <a:pt x="149" y="1173"/>
                                  </a:lnTo>
                                  <a:lnTo>
                                    <a:pt x="148" y="1125"/>
                                  </a:lnTo>
                                  <a:lnTo>
                                    <a:pt x="146" y="1078"/>
                                  </a:lnTo>
                                  <a:lnTo>
                                    <a:pt x="142" y="1031"/>
                                  </a:lnTo>
                                  <a:lnTo>
                                    <a:pt x="136" y="983"/>
                                  </a:lnTo>
                                  <a:lnTo>
                                    <a:pt x="130" y="936"/>
                                  </a:lnTo>
                                  <a:lnTo>
                                    <a:pt x="122" y="889"/>
                                  </a:lnTo>
                                  <a:lnTo>
                                    <a:pt x="113" y="842"/>
                                  </a:lnTo>
                                  <a:lnTo>
                                    <a:pt x="103" y="795"/>
                                  </a:lnTo>
                                  <a:lnTo>
                                    <a:pt x="92" y="749"/>
                                  </a:lnTo>
                                  <a:lnTo>
                                    <a:pt x="79" y="702"/>
                                  </a:lnTo>
                                  <a:lnTo>
                                    <a:pt x="66" y="656"/>
                                  </a:lnTo>
                                  <a:lnTo>
                                    <a:pt x="50" y="610"/>
                                  </a:lnTo>
                                  <a:lnTo>
                                    <a:pt x="35" y="564"/>
                                  </a:lnTo>
                                  <a:lnTo>
                                    <a:pt x="18" y="517"/>
                                  </a:lnTo>
                                  <a:lnTo>
                                    <a:pt x="0" y="47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62" y="108"/>
                                  </a:lnTo>
                                  <a:lnTo>
                                    <a:pt x="82" y="144"/>
                                  </a:lnTo>
                                  <a:lnTo>
                                    <a:pt x="103" y="180"/>
                                  </a:lnTo>
                                  <a:lnTo>
                                    <a:pt x="124" y="217"/>
                                  </a:lnTo>
                                  <a:lnTo>
                                    <a:pt x="144" y="253"/>
                                  </a:lnTo>
                                  <a:lnTo>
                                    <a:pt x="164" y="289"/>
                                  </a:lnTo>
                                  <a:lnTo>
                                    <a:pt x="164" y="2408"/>
                                  </a:lnTo>
                                  <a:lnTo>
                                    <a:pt x="75" y="2111"/>
                                  </a:lnTo>
                                  <a:lnTo>
                                    <a:pt x="81" y="2170"/>
                                  </a:lnTo>
                                  <a:lnTo>
                                    <a:pt x="90" y="2230"/>
                                  </a:lnTo>
                                  <a:lnTo>
                                    <a:pt x="99" y="2289"/>
                                  </a:lnTo>
                                  <a:lnTo>
                                    <a:pt x="109" y="2349"/>
                                  </a:lnTo>
                                  <a:lnTo>
                                    <a:pt x="122" y="2408"/>
                                  </a:lnTo>
                                  <a:lnTo>
                                    <a:pt x="135" y="2469"/>
                                  </a:lnTo>
                                  <a:lnTo>
                                    <a:pt x="149" y="2529"/>
                                  </a:lnTo>
                                  <a:lnTo>
                                    <a:pt x="164" y="2589"/>
                                  </a:lnTo>
                                  <a:lnTo>
                                    <a:pt x="164" y="3458"/>
                                  </a:lnTo>
                                  <a:lnTo>
                                    <a:pt x="12" y="2800"/>
                                  </a:lnTo>
                                  <a:lnTo>
                                    <a:pt x="11" y="2784"/>
                                  </a:lnTo>
                                  <a:lnTo>
                                    <a:pt x="9" y="2767"/>
                                  </a:lnTo>
                                  <a:lnTo>
                                    <a:pt x="6" y="2750"/>
                                  </a:lnTo>
                                  <a:lnTo>
                                    <a:pt x="0" y="2732"/>
                                  </a:lnTo>
                                  <a:close/>
                                  <a:moveTo>
                                    <a:pt x="0" y="1647"/>
                                  </a:moveTo>
                                  <a:lnTo>
                                    <a:pt x="0" y="1258"/>
                                  </a:lnTo>
                                  <a:lnTo>
                                    <a:pt x="12" y="1308"/>
                                  </a:lnTo>
                                  <a:lnTo>
                                    <a:pt x="20" y="1358"/>
                                  </a:lnTo>
                                  <a:lnTo>
                                    <a:pt x="24" y="1382"/>
                                  </a:lnTo>
                                  <a:lnTo>
                                    <a:pt x="27" y="1407"/>
                                  </a:lnTo>
                                  <a:lnTo>
                                    <a:pt x="29" y="1432"/>
                                  </a:lnTo>
                                  <a:lnTo>
                                    <a:pt x="32" y="1457"/>
                                  </a:lnTo>
                                  <a:lnTo>
                                    <a:pt x="34" y="1482"/>
                                  </a:lnTo>
                                  <a:lnTo>
                                    <a:pt x="34" y="1507"/>
                                  </a:lnTo>
                                  <a:lnTo>
                                    <a:pt x="35" y="1532"/>
                                  </a:lnTo>
                                  <a:lnTo>
                                    <a:pt x="34" y="1557"/>
                                  </a:lnTo>
                                  <a:lnTo>
                                    <a:pt x="33" y="1582"/>
                                  </a:lnTo>
                                  <a:lnTo>
                                    <a:pt x="32" y="1607"/>
                                  </a:lnTo>
                                  <a:lnTo>
                                    <a:pt x="29" y="1631"/>
                                  </a:lnTo>
                                  <a:lnTo>
                                    <a:pt x="26" y="1656"/>
                                  </a:lnTo>
                                  <a:lnTo>
                                    <a:pt x="7" y="1656"/>
                                  </a:lnTo>
                                  <a:lnTo>
                                    <a:pt x="3" y="1651"/>
                                  </a:lnTo>
                                  <a:lnTo>
                                    <a:pt x="0" y="1647"/>
                                  </a:lnTo>
                                  <a:close/>
                                  <a:moveTo>
                                    <a:pt x="0" y="1027"/>
                                  </a:moveTo>
                                  <a:lnTo>
                                    <a:pt x="0" y="599"/>
                                  </a:lnTo>
                                  <a:lnTo>
                                    <a:pt x="13" y="630"/>
                                  </a:lnTo>
                                  <a:lnTo>
                                    <a:pt x="25" y="662"/>
                                  </a:lnTo>
                                  <a:lnTo>
                                    <a:pt x="37" y="694"/>
                                  </a:lnTo>
                                  <a:lnTo>
                                    <a:pt x="47" y="725"/>
                                  </a:lnTo>
                                  <a:lnTo>
                                    <a:pt x="57" y="757"/>
                                  </a:lnTo>
                                  <a:lnTo>
                                    <a:pt x="66" y="788"/>
                                  </a:lnTo>
                                  <a:lnTo>
                                    <a:pt x="74" y="820"/>
                                  </a:lnTo>
                                  <a:lnTo>
                                    <a:pt x="81" y="852"/>
                                  </a:lnTo>
                                  <a:lnTo>
                                    <a:pt x="88" y="885"/>
                                  </a:lnTo>
                                  <a:lnTo>
                                    <a:pt x="93" y="917"/>
                                  </a:lnTo>
                                  <a:lnTo>
                                    <a:pt x="97" y="949"/>
                                  </a:lnTo>
                                  <a:lnTo>
                                    <a:pt x="100" y="982"/>
                                  </a:lnTo>
                                  <a:lnTo>
                                    <a:pt x="102" y="1014"/>
                                  </a:lnTo>
                                  <a:lnTo>
                                    <a:pt x="102" y="1047"/>
                                  </a:lnTo>
                                  <a:lnTo>
                                    <a:pt x="102" y="1080"/>
                                  </a:lnTo>
                                  <a:lnTo>
                                    <a:pt x="100" y="1113"/>
                                  </a:lnTo>
                                  <a:lnTo>
                                    <a:pt x="46" y="1113"/>
                                  </a:lnTo>
                                  <a:lnTo>
                                    <a:pt x="0" y="1027"/>
                                  </a:lnTo>
                                  <a:close/>
                                  <a:moveTo>
                                    <a:pt x="164" y="4551"/>
                                  </a:moveTo>
                                  <a:lnTo>
                                    <a:pt x="164" y="4733"/>
                                  </a:lnTo>
                                  <a:lnTo>
                                    <a:pt x="26" y="4646"/>
                                  </a:lnTo>
                                  <a:lnTo>
                                    <a:pt x="41" y="4616"/>
                                  </a:lnTo>
                                  <a:lnTo>
                                    <a:pt x="56" y="4586"/>
                                  </a:lnTo>
                                  <a:lnTo>
                                    <a:pt x="74" y="4554"/>
                                  </a:lnTo>
                                  <a:lnTo>
                                    <a:pt x="95" y="4518"/>
                                  </a:lnTo>
                                  <a:lnTo>
                                    <a:pt x="99" y="4517"/>
                                  </a:lnTo>
                                  <a:lnTo>
                                    <a:pt x="104" y="4516"/>
                                  </a:lnTo>
                                  <a:lnTo>
                                    <a:pt x="108" y="4516"/>
                                  </a:lnTo>
                                  <a:lnTo>
                                    <a:pt x="113" y="4517"/>
                                  </a:lnTo>
                                  <a:lnTo>
                                    <a:pt x="122" y="4519"/>
                                  </a:lnTo>
                                  <a:lnTo>
                                    <a:pt x="130" y="4523"/>
                                  </a:lnTo>
                                  <a:lnTo>
                                    <a:pt x="138" y="4530"/>
                                  </a:lnTo>
                                  <a:lnTo>
                                    <a:pt x="148" y="4536"/>
                                  </a:lnTo>
                                  <a:lnTo>
                                    <a:pt x="156" y="4543"/>
                                  </a:lnTo>
                                  <a:lnTo>
                                    <a:pt x="164" y="4551"/>
                                  </a:lnTo>
                                  <a:close/>
                                  <a:moveTo>
                                    <a:pt x="164" y="8208"/>
                                  </a:moveTo>
                                  <a:lnTo>
                                    <a:pt x="164" y="8853"/>
                                  </a:lnTo>
                                  <a:lnTo>
                                    <a:pt x="154" y="8853"/>
                                  </a:lnTo>
                                  <a:lnTo>
                                    <a:pt x="164" y="8208"/>
                                  </a:lnTo>
                                  <a:close/>
                                  <a:moveTo>
                                    <a:pt x="164" y="10678"/>
                                  </a:moveTo>
                                  <a:lnTo>
                                    <a:pt x="164" y="11611"/>
                                  </a:lnTo>
                                  <a:lnTo>
                                    <a:pt x="158" y="11640"/>
                                  </a:lnTo>
                                  <a:lnTo>
                                    <a:pt x="151" y="11668"/>
                                  </a:lnTo>
                                  <a:lnTo>
                                    <a:pt x="144" y="11696"/>
                                  </a:lnTo>
                                  <a:lnTo>
                                    <a:pt x="136" y="11726"/>
                                  </a:lnTo>
                                  <a:lnTo>
                                    <a:pt x="129" y="11754"/>
                                  </a:lnTo>
                                  <a:lnTo>
                                    <a:pt x="121" y="11782"/>
                                  </a:lnTo>
                                  <a:lnTo>
                                    <a:pt x="113" y="11810"/>
                                  </a:lnTo>
                                  <a:lnTo>
                                    <a:pt x="104" y="11839"/>
                                  </a:lnTo>
                                  <a:lnTo>
                                    <a:pt x="86" y="11823"/>
                                  </a:lnTo>
                                  <a:lnTo>
                                    <a:pt x="84" y="11751"/>
                                  </a:lnTo>
                                  <a:lnTo>
                                    <a:pt x="86" y="11680"/>
                                  </a:lnTo>
                                  <a:lnTo>
                                    <a:pt x="87" y="11608"/>
                                  </a:lnTo>
                                  <a:lnTo>
                                    <a:pt x="89" y="11537"/>
                                  </a:lnTo>
                                  <a:lnTo>
                                    <a:pt x="92" y="11465"/>
                                  </a:lnTo>
                                  <a:lnTo>
                                    <a:pt x="96" y="11394"/>
                                  </a:lnTo>
                                  <a:lnTo>
                                    <a:pt x="101" y="11322"/>
                                  </a:lnTo>
                                  <a:lnTo>
                                    <a:pt x="106" y="11250"/>
                                  </a:lnTo>
                                  <a:lnTo>
                                    <a:pt x="111" y="11179"/>
                                  </a:lnTo>
                                  <a:lnTo>
                                    <a:pt x="118" y="11107"/>
                                  </a:lnTo>
                                  <a:lnTo>
                                    <a:pt x="125" y="11036"/>
                                  </a:lnTo>
                                  <a:lnTo>
                                    <a:pt x="132" y="10964"/>
                                  </a:lnTo>
                                  <a:lnTo>
                                    <a:pt x="140" y="10893"/>
                                  </a:lnTo>
                                  <a:lnTo>
                                    <a:pt x="148" y="10821"/>
                                  </a:lnTo>
                                  <a:lnTo>
                                    <a:pt x="156" y="10749"/>
                                  </a:lnTo>
                                  <a:lnTo>
                                    <a:pt x="164" y="106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9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42"/>
                          <wps:cNvSpPr>
                            <a:spLocks noEditPoints="1"/>
                          </wps:cNvSpPr>
                          <wps:spPr bwMode="auto">
                            <a:xfrm>
                              <a:off x="1529" y="282"/>
                              <a:ext cx="24" cy="1735"/>
                            </a:xfrm>
                            <a:custGeom>
                              <a:avLst/>
                              <a:gdLst>
                                <a:gd name="T0" fmla="*/ 49 w 164"/>
                                <a:gd name="T1" fmla="*/ 8848 h 12149"/>
                                <a:gd name="T2" fmla="*/ 93 w 164"/>
                                <a:gd name="T3" fmla="*/ 8917 h 12149"/>
                                <a:gd name="T4" fmla="*/ 154 w 164"/>
                                <a:gd name="T5" fmla="*/ 9188 h 12149"/>
                                <a:gd name="T6" fmla="*/ 122 w 164"/>
                                <a:gd name="T7" fmla="*/ 9398 h 12149"/>
                                <a:gd name="T8" fmla="*/ 101 w 164"/>
                                <a:gd name="T9" fmla="*/ 9664 h 12149"/>
                                <a:gd name="T10" fmla="*/ 87 w 164"/>
                                <a:gd name="T11" fmla="*/ 10094 h 12149"/>
                                <a:gd name="T12" fmla="*/ 72 w 164"/>
                                <a:gd name="T13" fmla="*/ 10362 h 12149"/>
                                <a:gd name="T14" fmla="*/ 50 w 164"/>
                                <a:gd name="T15" fmla="*/ 10574 h 12149"/>
                                <a:gd name="T16" fmla="*/ 13 w 164"/>
                                <a:gd name="T17" fmla="*/ 10785 h 12149"/>
                                <a:gd name="T18" fmla="*/ 7 w 164"/>
                                <a:gd name="T19" fmla="*/ 4385 h 12149"/>
                                <a:gd name="T20" fmla="*/ 37 w 164"/>
                                <a:gd name="T21" fmla="*/ 4374 h 12149"/>
                                <a:gd name="T22" fmla="*/ 67 w 164"/>
                                <a:gd name="T23" fmla="*/ 4393 h 12149"/>
                                <a:gd name="T24" fmla="*/ 114 w 164"/>
                                <a:gd name="T25" fmla="*/ 4434 h 12149"/>
                                <a:gd name="T26" fmla="*/ 145 w 164"/>
                                <a:gd name="T27" fmla="*/ 4435 h 12149"/>
                                <a:gd name="T28" fmla="*/ 160 w 164"/>
                                <a:gd name="T29" fmla="*/ 4366 h 12149"/>
                                <a:gd name="T30" fmla="*/ 0 w 164"/>
                                <a:gd name="T31" fmla="*/ 4095 h 12149"/>
                                <a:gd name="T32" fmla="*/ 53 w 164"/>
                                <a:gd name="T33" fmla="*/ 3339 h 12149"/>
                                <a:gd name="T34" fmla="*/ 112 w 164"/>
                                <a:gd name="T35" fmla="*/ 3621 h 12149"/>
                                <a:gd name="T36" fmla="*/ 133 w 164"/>
                                <a:gd name="T37" fmla="*/ 3798 h 12149"/>
                                <a:gd name="T38" fmla="*/ 142 w 164"/>
                                <a:gd name="T39" fmla="*/ 3939 h 12149"/>
                                <a:gd name="T40" fmla="*/ 139 w 164"/>
                                <a:gd name="T41" fmla="*/ 4080 h 12149"/>
                                <a:gd name="T42" fmla="*/ 122 w 164"/>
                                <a:gd name="T43" fmla="*/ 4222 h 12149"/>
                                <a:gd name="T44" fmla="*/ 78 w 164"/>
                                <a:gd name="T45" fmla="*/ 4275 h 12149"/>
                                <a:gd name="T46" fmla="*/ 45 w 164"/>
                                <a:gd name="T47" fmla="*/ 4258 h 12149"/>
                                <a:gd name="T48" fmla="*/ 16 w 164"/>
                                <a:gd name="T49" fmla="*/ 4218 h 12149"/>
                                <a:gd name="T50" fmla="*/ 2 w 164"/>
                                <a:gd name="T51" fmla="*/ 4165 h 12149"/>
                                <a:gd name="T52" fmla="*/ 4 w 164"/>
                                <a:gd name="T53" fmla="*/ 4110 h 12149"/>
                                <a:gd name="T54" fmla="*/ 7 w 164"/>
                                <a:gd name="T55" fmla="*/ 2080 h 12149"/>
                                <a:gd name="T56" fmla="*/ 38 w 164"/>
                                <a:gd name="T57" fmla="*/ 2255 h 12149"/>
                                <a:gd name="T58" fmla="*/ 91 w 164"/>
                                <a:gd name="T59" fmla="*/ 2476 h 12149"/>
                                <a:gd name="T60" fmla="*/ 164 w 164"/>
                                <a:gd name="T61" fmla="*/ 3667 h 12149"/>
                                <a:gd name="T62" fmla="*/ 8 w 164"/>
                                <a:gd name="T63" fmla="*/ 1570 h 12149"/>
                                <a:gd name="T64" fmla="*/ 18 w 164"/>
                                <a:gd name="T65" fmla="*/ 1452 h 12149"/>
                                <a:gd name="T66" fmla="*/ 13 w 164"/>
                                <a:gd name="T67" fmla="*/ 1289 h 12149"/>
                                <a:gd name="T68" fmla="*/ 14 w 164"/>
                                <a:gd name="T69" fmla="*/ 1127 h 12149"/>
                                <a:gd name="T70" fmla="*/ 67 w 164"/>
                                <a:gd name="T71" fmla="*/ 1012 h 12149"/>
                                <a:gd name="T72" fmla="*/ 60 w 164"/>
                                <a:gd name="T73" fmla="*/ 886 h 12149"/>
                                <a:gd name="T74" fmla="*/ 43 w 164"/>
                                <a:gd name="T75" fmla="*/ 759 h 12149"/>
                                <a:gd name="T76" fmla="*/ 0 w 164"/>
                                <a:gd name="T77" fmla="*/ 571 h 12149"/>
                                <a:gd name="T78" fmla="*/ 62 w 164"/>
                                <a:gd name="T79" fmla="*/ 109 h 12149"/>
                                <a:gd name="T80" fmla="*/ 144 w 164"/>
                                <a:gd name="T81" fmla="*/ 253 h 12149"/>
                                <a:gd name="T82" fmla="*/ 155 w 164"/>
                                <a:gd name="T83" fmla="*/ 406 h 12149"/>
                                <a:gd name="T84" fmla="*/ 164 w 164"/>
                                <a:gd name="T85" fmla="*/ 427 h 12149"/>
                                <a:gd name="T86" fmla="*/ 157 w 164"/>
                                <a:gd name="T87" fmla="*/ 1521 h 12149"/>
                                <a:gd name="T88" fmla="*/ 164 w 164"/>
                                <a:gd name="T89" fmla="*/ 2536 h 12149"/>
                                <a:gd name="T90" fmla="*/ 7 w 164"/>
                                <a:gd name="T91" fmla="*/ 745 h 12149"/>
                                <a:gd name="T92" fmla="*/ 20 w 164"/>
                                <a:gd name="T93" fmla="*/ 872 h 12149"/>
                                <a:gd name="T94" fmla="*/ 0 w 164"/>
                                <a:gd name="T95" fmla="*/ 969 h 12149"/>
                                <a:gd name="T96" fmla="*/ 142 w 164"/>
                                <a:gd name="T97" fmla="*/ 8647 h 12149"/>
                                <a:gd name="T98" fmla="*/ 87 w 164"/>
                                <a:gd name="T99" fmla="*/ 7829 h 12149"/>
                                <a:gd name="T100" fmla="*/ 152 w 164"/>
                                <a:gd name="T101" fmla="*/ 11098 h 12149"/>
                                <a:gd name="T102" fmla="*/ 89 w 164"/>
                                <a:gd name="T103" fmla="*/ 11440 h 12149"/>
                                <a:gd name="T104" fmla="*/ 35 w 164"/>
                                <a:gd name="T105" fmla="*/ 11652 h 12149"/>
                                <a:gd name="T106" fmla="*/ 2 w 164"/>
                                <a:gd name="T107" fmla="*/ 11566 h 12149"/>
                                <a:gd name="T108" fmla="*/ 16 w 164"/>
                                <a:gd name="T109" fmla="*/ 11226 h 12149"/>
                                <a:gd name="T110" fmla="*/ 55 w 164"/>
                                <a:gd name="T111" fmla="*/ 10771 h 12149"/>
                                <a:gd name="T112" fmla="*/ 109 w 164"/>
                                <a:gd name="T113" fmla="*/ 10317 h 12149"/>
                                <a:gd name="T114" fmla="*/ 164 w 164"/>
                                <a:gd name="T115" fmla="*/ 9862 h 12149"/>
                                <a:gd name="T116" fmla="*/ 159 w 164"/>
                                <a:gd name="T117" fmla="*/ 12119 h 12149"/>
                                <a:gd name="T118" fmla="*/ 145 w 164"/>
                                <a:gd name="T119" fmla="*/ 11533 h 12149"/>
                                <a:gd name="T120" fmla="*/ 155 w 164"/>
                                <a:gd name="T121" fmla="*/ 11439 h 12149"/>
                                <a:gd name="T122" fmla="*/ 164 w 164"/>
                                <a:gd name="T123" fmla="*/ 11346 h 12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64" h="12149">
                                  <a:moveTo>
                                    <a:pt x="0" y="10837"/>
                                  </a:moveTo>
                                  <a:lnTo>
                                    <a:pt x="0" y="8822"/>
                                  </a:lnTo>
                                  <a:lnTo>
                                    <a:pt x="33" y="8822"/>
                                  </a:lnTo>
                                  <a:lnTo>
                                    <a:pt x="49" y="8848"/>
                                  </a:lnTo>
                                  <a:lnTo>
                                    <a:pt x="64" y="8876"/>
                                  </a:lnTo>
                                  <a:lnTo>
                                    <a:pt x="72" y="8890"/>
                                  </a:lnTo>
                                  <a:lnTo>
                                    <a:pt x="81" y="8903"/>
                                  </a:lnTo>
                                  <a:lnTo>
                                    <a:pt x="93" y="8917"/>
                                  </a:lnTo>
                                  <a:lnTo>
                                    <a:pt x="106" y="8930"/>
                                  </a:lnTo>
                                  <a:lnTo>
                                    <a:pt x="164" y="8781"/>
                                  </a:lnTo>
                                  <a:lnTo>
                                    <a:pt x="164" y="9137"/>
                                  </a:lnTo>
                                  <a:lnTo>
                                    <a:pt x="154" y="9188"/>
                                  </a:lnTo>
                                  <a:lnTo>
                                    <a:pt x="144" y="9240"/>
                                  </a:lnTo>
                                  <a:lnTo>
                                    <a:pt x="135" y="9293"/>
                                  </a:lnTo>
                                  <a:lnTo>
                                    <a:pt x="128" y="9345"/>
                                  </a:lnTo>
                                  <a:lnTo>
                                    <a:pt x="122" y="9398"/>
                                  </a:lnTo>
                                  <a:lnTo>
                                    <a:pt x="117" y="9451"/>
                                  </a:lnTo>
                                  <a:lnTo>
                                    <a:pt x="112" y="9504"/>
                                  </a:lnTo>
                                  <a:lnTo>
                                    <a:pt x="107" y="9558"/>
                                  </a:lnTo>
                                  <a:lnTo>
                                    <a:pt x="101" y="9664"/>
                                  </a:lnTo>
                                  <a:lnTo>
                                    <a:pt x="96" y="9771"/>
                                  </a:lnTo>
                                  <a:lnTo>
                                    <a:pt x="93" y="9878"/>
                                  </a:lnTo>
                                  <a:lnTo>
                                    <a:pt x="90" y="9986"/>
                                  </a:lnTo>
                                  <a:lnTo>
                                    <a:pt x="87" y="10094"/>
                                  </a:lnTo>
                                  <a:lnTo>
                                    <a:pt x="81" y="10201"/>
                                  </a:lnTo>
                                  <a:lnTo>
                                    <a:pt x="79" y="10255"/>
                                  </a:lnTo>
                                  <a:lnTo>
                                    <a:pt x="76" y="10309"/>
                                  </a:lnTo>
                                  <a:lnTo>
                                    <a:pt x="72" y="10362"/>
                                  </a:lnTo>
                                  <a:lnTo>
                                    <a:pt x="68" y="10416"/>
                                  </a:lnTo>
                                  <a:lnTo>
                                    <a:pt x="63" y="10468"/>
                                  </a:lnTo>
                                  <a:lnTo>
                                    <a:pt x="58" y="10521"/>
                                  </a:lnTo>
                                  <a:lnTo>
                                    <a:pt x="50" y="10574"/>
                                  </a:lnTo>
                                  <a:lnTo>
                                    <a:pt x="43" y="10627"/>
                                  </a:lnTo>
                                  <a:lnTo>
                                    <a:pt x="34" y="10680"/>
                                  </a:lnTo>
                                  <a:lnTo>
                                    <a:pt x="24" y="10732"/>
                                  </a:lnTo>
                                  <a:lnTo>
                                    <a:pt x="13" y="10785"/>
                                  </a:lnTo>
                                  <a:lnTo>
                                    <a:pt x="0" y="10837"/>
                                  </a:lnTo>
                                  <a:close/>
                                  <a:moveTo>
                                    <a:pt x="0" y="4537"/>
                                  </a:moveTo>
                                  <a:lnTo>
                                    <a:pt x="0" y="4395"/>
                                  </a:lnTo>
                                  <a:lnTo>
                                    <a:pt x="7" y="4385"/>
                                  </a:lnTo>
                                  <a:lnTo>
                                    <a:pt x="13" y="4374"/>
                                  </a:lnTo>
                                  <a:lnTo>
                                    <a:pt x="21" y="4372"/>
                                  </a:lnTo>
                                  <a:lnTo>
                                    <a:pt x="29" y="4373"/>
                                  </a:lnTo>
                                  <a:lnTo>
                                    <a:pt x="37" y="4374"/>
                                  </a:lnTo>
                                  <a:lnTo>
                                    <a:pt x="44" y="4377"/>
                                  </a:lnTo>
                                  <a:lnTo>
                                    <a:pt x="52" y="4382"/>
                                  </a:lnTo>
                                  <a:lnTo>
                                    <a:pt x="60" y="4388"/>
                                  </a:lnTo>
                                  <a:lnTo>
                                    <a:pt x="67" y="4393"/>
                                  </a:lnTo>
                                  <a:lnTo>
                                    <a:pt x="75" y="4400"/>
                                  </a:lnTo>
                                  <a:lnTo>
                                    <a:pt x="90" y="4415"/>
                                  </a:lnTo>
                                  <a:lnTo>
                                    <a:pt x="106" y="4428"/>
                                  </a:lnTo>
                                  <a:lnTo>
                                    <a:pt x="114" y="4434"/>
                                  </a:lnTo>
                                  <a:lnTo>
                                    <a:pt x="123" y="4440"/>
                                  </a:lnTo>
                                  <a:lnTo>
                                    <a:pt x="131" y="4445"/>
                                  </a:lnTo>
                                  <a:lnTo>
                                    <a:pt x="141" y="4448"/>
                                  </a:lnTo>
                                  <a:lnTo>
                                    <a:pt x="145" y="4435"/>
                                  </a:lnTo>
                                  <a:lnTo>
                                    <a:pt x="149" y="4423"/>
                                  </a:lnTo>
                                  <a:lnTo>
                                    <a:pt x="153" y="4410"/>
                                  </a:lnTo>
                                  <a:lnTo>
                                    <a:pt x="156" y="4395"/>
                                  </a:lnTo>
                                  <a:lnTo>
                                    <a:pt x="160" y="4366"/>
                                  </a:lnTo>
                                  <a:lnTo>
                                    <a:pt x="164" y="4336"/>
                                  </a:lnTo>
                                  <a:lnTo>
                                    <a:pt x="164" y="4642"/>
                                  </a:lnTo>
                                  <a:lnTo>
                                    <a:pt x="0" y="4537"/>
                                  </a:lnTo>
                                  <a:close/>
                                  <a:moveTo>
                                    <a:pt x="0" y="4095"/>
                                  </a:moveTo>
                                  <a:lnTo>
                                    <a:pt x="0" y="3127"/>
                                  </a:lnTo>
                                  <a:lnTo>
                                    <a:pt x="19" y="3198"/>
                                  </a:lnTo>
                                  <a:lnTo>
                                    <a:pt x="37" y="3269"/>
                                  </a:lnTo>
                                  <a:lnTo>
                                    <a:pt x="53" y="3339"/>
                                  </a:lnTo>
                                  <a:lnTo>
                                    <a:pt x="70" y="3410"/>
                                  </a:lnTo>
                                  <a:lnTo>
                                    <a:pt x="85" y="3480"/>
                                  </a:lnTo>
                                  <a:lnTo>
                                    <a:pt x="99" y="3551"/>
                                  </a:lnTo>
                                  <a:lnTo>
                                    <a:pt x="112" y="3621"/>
                                  </a:lnTo>
                                  <a:lnTo>
                                    <a:pt x="122" y="3692"/>
                                  </a:lnTo>
                                  <a:lnTo>
                                    <a:pt x="126" y="3727"/>
                                  </a:lnTo>
                                  <a:lnTo>
                                    <a:pt x="130" y="3762"/>
                                  </a:lnTo>
                                  <a:lnTo>
                                    <a:pt x="133" y="3798"/>
                                  </a:lnTo>
                                  <a:lnTo>
                                    <a:pt x="136" y="3833"/>
                                  </a:lnTo>
                                  <a:lnTo>
                                    <a:pt x="139" y="3868"/>
                                  </a:lnTo>
                                  <a:lnTo>
                                    <a:pt x="141" y="3903"/>
                                  </a:lnTo>
                                  <a:lnTo>
                                    <a:pt x="142" y="3939"/>
                                  </a:lnTo>
                                  <a:lnTo>
                                    <a:pt x="142" y="3974"/>
                                  </a:lnTo>
                                  <a:lnTo>
                                    <a:pt x="142" y="4009"/>
                                  </a:lnTo>
                                  <a:lnTo>
                                    <a:pt x="141" y="4044"/>
                                  </a:lnTo>
                                  <a:lnTo>
                                    <a:pt x="139" y="4080"/>
                                  </a:lnTo>
                                  <a:lnTo>
                                    <a:pt x="135" y="4115"/>
                                  </a:lnTo>
                                  <a:lnTo>
                                    <a:pt x="132" y="4150"/>
                                  </a:lnTo>
                                  <a:lnTo>
                                    <a:pt x="127" y="4187"/>
                                  </a:lnTo>
                                  <a:lnTo>
                                    <a:pt x="122" y="4222"/>
                                  </a:lnTo>
                                  <a:lnTo>
                                    <a:pt x="116" y="4257"/>
                                  </a:lnTo>
                                  <a:lnTo>
                                    <a:pt x="91" y="4277"/>
                                  </a:lnTo>
                                  <a:lnTo>
                                    <a:pt x="85" y="4276"/>
                                  </a:lnTo>
                                  <a:lnTo>
                                    <a:pt x="78" y="4275"/>
                                  </a:lnTo>
                                  <a:lnTo>
                                    <a:pt x="72" y="4273"/>
                                  </a:lnTo>
                                  <a:lnTo>
                                    <a:pt x="66" y="4271"/>
                                  </a:lnTo>
                                  <a:lnTo>
                                    <a:pt x="55" y="4265"/>
                                  </a:lnTo>
                                  <a:lnTo>
                                    <a:pt x="45" y="4258"/>
                                  </a:lnTo>
                                  <a:lnTo>
                                    <a:pt x="37" y="4250"/>
                                  </a:lnTo>
                                  <a:lnTo>
                                    <a:pt x="28" y="4239"/>
                                  </a:lnTo>
                                  <a:lnTo>
                                    <a:pt x="22" y="4229"/>
                                  </a:lnTo>
                                  <a:lnTo>
                                    <a:pt x="16" y="4218"/>
                                  </a:lnTo>
                                  <a:lnTo>
                                    <a:pt x="11" y="4205"/>
                                  </a:lnTo>
                                  <a:lnTo>
                                    <a:pt x="8" y="4192"/>
                                  </a:lnTo>
                                  <a:lnTo>
                                    <a:pt x="5" y="4178"/>
                                  </a:lnTo>
                                  <a:lnTo>
                                    <a:pt x="2" y="4165"/>
                                  </a:lnTo>
                                  <a:lnTo>
                                    <a:pt x="1" y="4150"/>
                                  </a:lnTo>
                                  <a:lnTo>
                                    <a:pt x="1" y="4137"/>
                                  </a:lnTo>
                                  <a:lnTo>
                                    <a:pt x="1" y="4123"/>
                                  </a:lnTo>
                                  <a:lnTo>
                                    <a:pt x="4" y="4110"/>
                                  </a:lnTo>
                                  <a:lnTo>
                                    <a:pt x="0" y="4095"/>
                                  </a:lnTo>
                                  <a:close/>
                                  <a:moveTo>
                                    <a:pt x="0" y="2962"/>
                                  </a:moveTo>
                                  <a:lnTo>
                                    <a:pt x="0" y="2036"/>
                                  </a:lnTo>
                                  <a:lnTo>
                                    <a:pt x="7" y="2080"/>
                                  </a:lnTo>
                                  <a:lnTo>
                                    <a:pt x="13" y="2123"/>
                                  </a:lnTo>
                                  <a:lnTo>
                                    <a:pt x="20" y="2167"/>
                                  </a:lnTo>
                                  <a:lnTo>
                                    <a:pt x="28" y="2211"/>
                                  </a:lnTo>
                                  <a:lnTo>
                                    <a:pt x="38" y="2255"/>
                                  </a:lnTo>
                                  <a:lnTo>
                                    <a:pt x="47" y="2299"/>
                                  </a:lnTo>
                                  <a:lnTo>
                                    <a:pt x="58" y="2343"/>
                                  </a:lnTo>
                                  <a:lnTo>
                                    <a:pt x="68" y="2388"/>
                                  </a:lnTo>
                                  <a:lnTo>
                                    <a:pt x="91" y="2476"/>
                                  </a:lnTo>
                                  <a:lnTo>
                                    <a:pt x="115" y="2565"/>
                                  </a:lnTo>
                                  <a:lnTo>
                                    <a:pt x="140" y="2653"/>
                                  </a:lnTo>
                                  <a:lnTo>
                                    <a:pt x="164" y="2743"/>
                                  </a:lnTo>
                                  <a:lnTo>
                                    <a:pt x="164" y="3667"/>
                                  </a:lnTo>
                                  <a:lnTo>
                                    <a:pt x="0" y="2962"/>
                                  </a:lnTo>
                                  <a:close/>
                                  <a:moveTo>
                                    <a:pt x="0" y="1992"/>
                                  </a:moveTo>
                                  <a:lnTo>
                                    <a:pt x="0" y="1598"/>
                                  </a:lnTo>
                                  <a:lnTo>
                                    <a:pt x="8" y="1570"/>
                                  </a:lnTo>
                                  <a:lnTo>
                                    <a:pt x="12" y="1542"/>
                                  </a:lnTo>
                                  <a:lnTo>
                                    <a:pt x="16" y="1513"/>
                                  </a:lnTo>
                                  <a:lnTo>
                                    <a:pt x="17" y="1483"/>
                                  </a:lnTo>
                                  <a:lnTo>
                                    <a:pt x="18" y="1452"/>
                                  </a:lnTo>
                                  <a:lnTo>
                                    <a:pt x="18" y="1420"/>
                                  </a:lnTo>
                                  <a:lnTo>
                                    <a:pt x="17" y="1388"/>
                                  </a:lnTo>
                                  <a:lnTo>
                                    <a:pt x="16" y="1356"/>
                                  </a:lnTo>
                                  <a:lnTo>
                                    <a:pt x="13" y="1289"/>
                                  </a:lnTo>
                                  <a:lnTo>
                                    <a:pt x="11" y="1223"/>
                                  </a:lnTo>
                                  <a:lnTo>
                                    <a:pt x="11" y="1191"/>
                                  </a:lnTo>
                                  <a:lnTo>
                                    <a:pt x="12" y="1159"/>
                                  </a:lnTo>
                                  <a:lnTo>
                                    <a:pt x="14" y="1127"/>
                                  </a:lnTo>
                                  <a:lnTo>
                                    <a:pt x="18" y="1096"/>
                                  </a:lnTo>
                                  <a:lnTo>
                                    <a:pt x="67" y="1077"/>
                                  </a:lnTo>
                                  <a:lnTo>
                                    <a:pt x="67" y="1045"/>
                                  </a:lnTo>
                                  <a:lnTo>
                                    <a:pt x="67" y="1012"/>
                                  </a:lnTo>
                                  <a:lnTo>
                                    <a:pt x="66" y="981"/>
                                  </a:lnTo>
                                  <a:lnTo>
                                    <a:pt x="65" y="949"/>
                                  </a:lnTo>
                                  <a:lnTo>
                                    <a:pt x="63" y="918"/>
                                  </a:lnTo>
                                  <a:lnTo>
                                    <a:pt x="60" y="886"/>
                                  </a:lnTo>
                                  <a:lnTo>
                                    <a:pt x="56" y="854"/>
                                  </a:lnTo>
                                  <a:lnTo>
                                    <a:pt x="52" y="823"/>
                                  </a:lnTo>
                                  <a:lnTo>
                                    <a:pt x="47" y="791"/>
                                  </a:lnTo>
                                  <a:lnTo>
                                    <a:pt x="43" y="759"/>
                                  </a:lnTo>
                                  <a:lnTo>
                                    <a:pt x="37" y="728"/>
                                  </a:lnTo>
                                  <a:lnTo>
                                    <a:pt x="31" y="697"/>
                                  </a:lnTo>
                                  <a:lnTo>
                                    <a:pt x="17" y="634"/>
                                  </a:lnTo>
                                  <a:lnTo>
                                    <a:pt x="0" y="57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41" y="73"/>
                                  </a:lnTo>
                                  <a:lnTo>
                                    <a:pt x="62" y="109"/>
                                  </a:lnTo>
                                  <a:lnTo>
                                    <a:pt x="82" y="144"/>
                                  </a:lnTo>
                                  <a:lnTo>
                                    <a:pt x="102" y="180"/>
                                  </a:lnTo>
                                  <a:lnTo>
                                    <a:pt x="123" y="217"/>
                                  </a:lnTo>
                                  <a:lnTo>
                                    <a:pt x="144" y="253"/>
                                  </a:lnTo>
                                  <a:lnTo>
                                    <a:pt x="164" y="288"/>
                                  </a:lnTo>
                                  <a:lnTo>
                                    <a:pt x="164" y="408"/>
                                  </a:lnTo>
                                  <a:lnTo>
                                    <a:pt x="160" y="407"/>
                                  </a:lnTo>
                                  <a:lnTo>
                                    <a:pt x="155" y="406"/>
                                  </a:lnTo>
                                  <a:lnTo>
                                    <a:pt x="150" y="406"/>
                                  </a:lnTo>
                                  <a:lnTo>
                                    <a:pt x="145" y="407"/>
                                  </a:lnTo>
                                  <a:lnTo>
                                    <a:pt x="155" y="417"/>
                                  </a:lnTo>
                                  <a:lnTo>
                                    <a:pt x="164" y="427"/>
                                  </a:lnTo>
                                  <a:lnTo>
                                    <a:pt x="164" y="1529"/>
                                  </a:lnTo>
                                  <a:lnTo>
                                    <a:pt x="159" y="1521"/>
                                  </a:lnTo>
                                  <a:lnTo>
                                    <a:pt x="155" y="1512"/>
                                  </a:lnTo>
                                  <a:lnTo>
                                    <a:pt x="157" y="1521"/>
                                  </a:lnTo>
                                  <a:lnTo>
                                    <a:pt x="159" y="1528"/>
                                  </a:lnTo>
                                  <a:lnTo>
                                    <a:pt x="162" y="1536"/>
                                  </a:lnTo>
                                  <a:lnTo>
                                    <a:pt x="164" y="1544"/>
                                  </a:lnTo>
                                  <a:lnTo>
                                    <a:pt x="164" y="2536"/>
                                  </a:lnTo>
                                  <a:lnTo>
                                    <a:pt x="0" y="1992"/>
                                  </a:lnTo>
                                  <a:close/>
                                  <a:moveTo>
                                    <a:pt x="0" y="969"/>
                                  </a:moveTo>
                                  <a:lnTo>
                                    <a:pt x="0" y="713"/>
                                  </a:lnTo>
                                  <a:lnTo>
                                    <a:pt x="7" y="745"/>
                                  </a:lnTo>
                                  <a:lnTo>
                                    <a:pt x="12" y="776"/>
                                  </a:lnTo>
                                  <a:lnTo>
                                    <a:pt x="15" y="808"/>
                                  </a:lnTo>
                                  <a:lnTo>
                                    <a:pt x="18" y="840"/>
                                  </a:lnTo>
                                  <a:lnTo>
                                    <a:pt x="20" y="872"/>
                                  </a:lnTo>
                                  <a:lnTo>
                                    <a:pt x="20" y="904"/>
                                  </a:lnTo>
                                  <a:lnTo>
                                    <a:pt x="20" y="937"/>
                                  </a:lnTo>
                                  <a:lnTo>
                                    <a:pt x="18" y="969"/>
                                  </a:lnTo>
                                  <a:lnTo>
                                    <a:pt x="0" y="969"/>
                                  </a:lnTo>
                                  <a:close/>
                                  <a:moveTo>
                                    <a:pt x="164" y="7472"/>
                                  </a:moveTo>
                                  <a:lnTo>
                                    <a:pt x="164" y="8584"/>
                                  </a:lnTo>
                                  <a:lnTo>
                                    <a:pt x="153" y="8615"/>
                                  </a:lnTo>
                                  <a:lnTo>
                                    <a:pt x="142" y="8647"/>
                                  </a:lnTo>
                                  <a:lnTo>
                                    <a:pt x="129" y="8678"/>
                                  </a:lnTo>
                                  <a:lnTo>
                                    <a:pt x="116" y="8709"/>
                                  </a:lnTo>
                                  <a:lnTo>
                                    <a:pt x="72" y="8709"/>
                                  </a:lnTo>
                                  <a:lnTo>
                                    <a:pt x="87" y="7829"/>
                                  </a:lnTo>
                                  <a:lnTo>
                                    <a:pt x="164" y="7472"/>
                                  </a:lnTo>
                                  <a:close/>
                                  <a:moveTo>
                                    <a:pt x="164" y="9862"/>
                                  </a:moveTo>
                                  <a:lnTo>
                                    <a:pt x="164" y="11012"/>
                                  </a:lnTo>
                                  <a:lnTo>
                                    <a:pt x="152" y="11098"/>
                                  </a:lnTo>
                                  <a:lnTo>
                                    <a:pt x="139" y="11184"/>
                                  </a:lnTo>
                                  <a:lnTo>
                                    <a:pt x="124" y="11269"/>
                                  </a:lnTo>
                                  <a:lnTo>
                                    <a:pt x="107" y="11355"/>
                                  </a:lnTo>
                                  <a:lnTo>
                                    <a:pt x="89" y="11440"/>
                                  </a:lnTo>
                                  <a:lnTo>
                                    <a:pt x="69" y="11526"/>
                                  </a:lnTo>
                                  <a:lnTo>
                                    <a:pt x="58" y="11567"/>
                                  </a:lnTo>
                                  <a:lnTo>
                                    <a:pt x="47" y="11610"/>
                                  </a:lnTo>
                                  <a:lnTo>
                                    <a:pt x="35" y="11652"/>
                                  </a:lnTo>
                                  <a:lnTo>
                                    <a:pt x="22" y="11695"/>
                                  </a:lnTo>
                                  <a:lnTo>
                                    <a:pt x="4" y="11679"/>
                                  </a:lnTo>
                                  <a:lnTo>
                                    <a:pt x="2" y="11623"/>
                                  </a:lnTo>
                                  <a:lnTo>
                                    <a:pt x="2" y="11566"/>
                                  </a:lnTo>
                                  <a:lnTo>
                                    <a:pt x="4" y="11509"/>
                                  </a:lnTo>
                                  <a:lnTo>
                                    <a:pt x="6" y="11453"/>
                                  </a:lnTo>
                                  <a:lnTo>
                                    <a:pt x="10" y="11339"/>
                                  </a:lnTo>
                                  <a:lnTo>
                                    <a:pt x="16" y="11226"/>
                                  </a:lnTo>
                                  <a:lnTo>
                                    <a:pt x="23" y="11113"/>
                                  </a:lnTo>
                                  <a:lnTo>
                                    <a:pt x="33" y="10999"/>
                                  </a:lnTo>
                                  <a:lnTo>
                                    <a:pt x="43" y="10885"/>
                                  </a:lnTo>
                                  <a:lnTo>
                                    <a:pt x="55" y="10771"/>
                                  </a:lnTo>
                                  <a:lnTo>
                                    <a:pt x="68" y="10658"/>
                                  </a:lnTo>
                                  <a:lnTo>
                                    <a:pt x="81" y="10544"/>
                                  </a:lnTo>
                                  <a:lnTo>
                                    <a:pt x="95" y="10431"/>
                                  </a:lnTo>
                                  <a:lnTo>
                                    <a:pt x="109" y="10317"/>
                                  </a:lnTo>
                                  <a:lnTo>
                                    <a:pt x="123" y="10203"/>
                                  </a:lnTo>
                                  <a:lnTo>
                                    <a:pt x="137" y="10090"/>
                                  </a:lnTo>
                                  <a:lnTo>
                                    <a:pt x="151" y="9976"/>
                                  </a:lnTo>
                                  <a:lnTo>
                                    <a:pt x="164" y="9862"/>
                                  </a:lnTo>
                                  <a:close/>
                                  <a:moveTo>
                                    <a:pt x="164" y="11346"/>
                                  </a:moveTo>
                                  <a:lnTo>
                                    <a:pt x="164" y="12088"/>
                                  </a:lnTo>
                                  <a:lnTo>
                                    <a:pt x="162" y="12103"/>
                                  </a:lnTo>
                                  <a:lnTo>
                                    <a:pt x="159" y="12119"/>
                                  </a:lnTo>
                                  <a:lnTo>
                                    <a:pt x="157" y="12133"/>
                                  </a:lnTo>
                                  <a:lnTo>
                                    <a:pt x="155" y="12149"/>
                                  </a:lnTo>
                                  <a:lnTo>
                                    <a:pt x="135" y="12134"/>
                                  </a:lnTo>
                                  <a:lnTo>
                                    <a:pt x="145" y="11533"/>
                                  </a:lnTo>
                                  <a:lnTo>
                                    <a:pt x="148" y="11509"/>
                                  </a:lnTo>
                                  <a:lnTo>
                                    <a:pt x="150" y="11486"/>
                                  </a:lnTo>
                                  <a:lnTo>
                                    <a:pt x="152" y="11462"/>
                                  </a:lnTo>
                                  <a:lnTo>
                                    <a:pt x="155" y="11439"/>
                                  </a:lnTo>
                                  <a:lnTo>
                                    <a:pt x="157" y="11416"/>
                                  </a:lnTo>
                                  <a:lnTo>
                                    <a:pt x="159" y="11393"/>
                                  </a:lnTo>
                                  <a:lnTo>
                                    <a:pt x="162" y="11369"/>
                                  </a:lnTo>
                                  <a:lnTo>
                                    <a:pt x="164" y="113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D8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3"/>
                          <wps:cNvSpPr>
                            <a:spLocks noEditPoints="1"/>
                          </wps:cNvSpPr>
                          <wps:spPr bwMode="auto">
                            <a:xfrm>
                              <a:off x="1541" y="302"/>
                              <a:ext cx="24" cy="1715"/>
                            </a:xfrm>
                            <a:custGeom>
                              <a:avLst/>
                              <a:gdLst>
                                <a:gd name="T0" fmla="*/ 21 w 165"/>
                                <a:gd name="T1" fmla="*/ 10216 h 12004"/>
                                <a:gd name="T2" fmla="*/ 65 w 165"/>
                                <a:gd name="T3" fmla="*/ 9869 h 12004"/>
                                <a:gd name="T4" fmla="*/ 103 w 165"/>
                                <a:gd name="T5" fmla="*/ 9522 h 12004"/>
                                <a:gd name="T6" fmla="*/ 132 w 165"/>
                                <a:gd name="T7" fmla="*/ 9174 h 12004"/>
                                <a:gd name="T8" fmla="*/ 154 w 165"/>
                                <a:gd name="T9" fmla="*/ 8949 h 12004"/>
                                <a:gd name="T10" fmla="*/ 157 w 165"/>
                                <a:gd name="T11" fmla="*/ 10105 h 12004"/>
                                <a:gd name="T12" fmla="*/ 130 w 165"/>
                                <a:gd name="T13" fmla="*/ 10431 h 12004"/>
                                <a:gd name="T14" fmla="*/ 96 w 165"/>
                                <a:gd name="T15" fmla="*/ 10757 h 12004"/>
                                <a:gd name="T16" fmla="*/ 49 w 165"/>
                                <a:gd name="T17" fmla="*/ 11082 h 12004"/>
                                <a:gd name="T18" fmla="*/ 0 w 165"/>
                                <a:gd name="T19" fmla="*/ 10044 h 12004"/>
                                <a:gd name="T20" fmla="*/ 147 w 165"/>
                                <a:gd name="T21" fmla="*/ 8472 h 12004"/>
                                <a:gd name="T22" fmla="*/ 142 w 165"/>
                                <a:gd name="T23" fmla="*/ 8780 h 12004"/>
                                <a:gd name="T24" fmla="*/ 96 w 165"/>
                                <a:gd name="T25" fmla="*/ 8932 h 12004"/>
                                <a:gd name="T26" fmla="*/ 64 w 165"/>
                                <a:gd name="T27" fmla="*/ 9087 h 12004"/>
                                <a:gd name="T28" fmla="*/ 41 w 165"/>
                                <a:gd name="T29" fmla="*/ 9244 h 12004"/>
                                <a:gd name="T30" fmla="*/ 17 w 165"/>
                                <a:gd name="T31" fmla="*/ 9562 h 12004"/>
                                <a:gd name="T32" fmla="*/ 7 w 165"/>
                                <a:gd name="T33" fmla="*/ 9884 h 12004"/>
                                <a:gd name="T34" fmla="*/ 0 w 165"/>
                                <a:gd name="T35" fmla="*/ 7919 h 12004"/>
                                <a:gd name="T36" fmla="*/ 147 w 165"/>
                                <a:gd name="T37" fmla="*/ 6901 h 12004"/>
                                <a:gd name="T38" fmla="*/ 155 w 165"/>
                                <a:gd name="T39" fmla="*/ 6778 h 12004"/>
                                <a:gd name="T40" fmla="*/ 141 w 165"/>
                                <a:gd name="T41" fmla="*/ 8232 h 12004"/>
                                <a:gd name="T42" fmla="*/ 76 w 165"/>
                                <a:gd name="T43" fmla="*/ 8455 h 12004"/>
                                <a:gd name="T44" fmla="*/ 0 w 165"/>
                                <a:gd name="T45" fmla="*/ 4444 h 12004"/>
                                <a:gd name="T46" fmla="*/ 36 w 165"/>
                                <a:gd name="T47" fmla="*/ 4292 h 12004"/>
                                <a:gd name="T48" fmla="*/ 64 w 165"/>
                                <a:gd name="T49" fmla="*/ 4287 h 12004"/>
                                <a:gd name="T50" fmla="*/ 81 w 165"/>
                                <a:gd name="T51" fmla="*/ 4201 h 12004"/>
                                <a:gd name="T52" fmla="*/ 96 w 165"/>
                                <a:gd name="T53" fmla="*/ 4104 h 12004"/>
                                <a:gd name="T54" fmla="*/ 122 w 165"/>
                                <a:gd name="T55" fmla="*/ 4024 h 12004"/>
                                <a:gd name="T56" fmla="*/ 156 w 165"/>
                                <a:gd name="T57" fmla="*/ 3992 h 12004"/>
                                <a:gd name="T58" fmla="*/ 154 w 165"/>
                                <a:gd name="T59" fmla="*/ 4286 h 12004"/>
                                <a:gd name="T60" fmla="*/ 158 w 165"/>
                                <a:gd name="T61" fmla="*/ 4375 h 12004"/>
                                <a:gd name="T62" fmla="*/ 0 w 165"/>
                                <a:gd name="T63" fmla="*/ 4131 h 12004"/>
                                <a:gd name="T64" fmla="*/ 28 w 165"/>
                                <a:gd name="T65" fmla="*/ 3471 h 12004"/>
                                <a:gd name="T66" fmla="*/ 53 w 165"/>
                                <a:gd name="T67" fmla="*/ 3668 h 12004"/>
                                <a:gd name="T68" fmla="*/ 60 w 165"/>
                                <a:gd name="T69" fmla="*/ 3865 h 12004"/>
                                <a:gd name="T70" fmla="*/ 42 w 165"/>
                                <a:gd name="T71" fmla="*/ 4062 h 12004"/>
                                <a:gd name="T72" fmla="*/ 0 w 165"/>
                                <a:gd name="T73" fmla="*/ 4131 h 12004"/>
                                <a:gd name="T74" fmla="*/ 41 w 165"/>
                                <a:gd name="T75" fmla="*/ 2450 h 12004"/>
                                <a:gd name="T76" fmla="*/ 125 w 165"/>
                                <a:gd name="T77" fmla="*/ 2750 h 12004"/>
                                <a:gd name="T78" fmla="*/ 0 w 165"/>
                                <a:gd name="T79" fmla="*/ 3169 h 12004"/>
                                <a:gd name="T80" fmla="*/ 41 w 165"/>
                                <a:gd name="T81" fmla="*/ 72 h 12004"/>
                                <a:gd name="T82" fmla="*/ 123 w 165"/>
                                <a:gd name="T83" fmla="*/ 214 h 12004"/>
                                <a:gd name="T84" fmla="*/ 157 w 165"/>
                                <a:gd name="T85" fmla="*/ 319 h 12004"/>
                                <a:gd name="T86" fmla="*/ 126 w 165"/>
                                <a:gd name="T87" fmla="*/ 296 h 12004"/>
                                <a:gd name="T88" fmla="*/ 97 w 165"/>
                                <a:gd name="T89" fmla="*/ 270 h 12004"/>
                                <a:gd name="T90" fmla="*/ 71 w 165"/>
                                <a:gd name="T91" fmla="*/ 261 h 12004"/>
                                <a:gd name="T92" fmla="*/ 141 w 165"/>
                                <a:gd name="T93" fmla="*/ 355 h 12004"/>
                                <a:gd name="T94" fmla="*/ 153 w 165"/>
                                <a:gd name="T95" fmla="*/ 884 h 12004"/>
                                <a:gd name="T96" fmla="*/ 118 w 165"/>
                                <a:gd name="T97" fmla="*/ 881 h 12004"/>
                                <a:gd name="T98" fmla="*/ 143 w 165"/>
                                <a:gd name="T99" fmla="*/ 993 h 12004"/>
                                <a:gd name="T100" fmla="*/ 165 w 165"/>
                                <a:gd name="T101" fmla="*/ 1557 h 12004"/>
                                <a:gd name="T102" fmla="*/ 122 w 165"/>
                                <a:gd name="T103" fmla="*/ 1461 h 12004"/>
                                <a:gd name="T104" fmla="*/ 73 w 165"/>
                                <a:gd name="T105" fmla="*/ 1367 h 12004"/>
                                <a:gd name="T106" fmla="*/ 120 w 165"/>
                                <a:gd name="T107" fmla="*/ 1532 h 12004"/>
                                <a:gd name="T108" fmla="*/ 165 w 165"/>
                                <a:gd name="T109" fmla="*/ 1701 h 12004"/>
                                <a:gd name="T110" fmla="*/ 165 w 165"/>
                                <a:gd name="T111" fmla="*/ 10445 h 12004"/>
                                <a:gd name="T112" fmla="*/ 131 w 165"/>
                                <a:gd name="T113" fmla="*/ 11606 h 12004"/>
                                <a:gd name="T114" fmla="*/ 85 w 165"/>
                                <a:gd name="T115" fmla="*/ 11925 h 12004"/>
                                <a:gd name="T116" fmla="*/ 69 w 165"/>
                                <a:gd name="T117" fmla="*/ 11329 h 12004"/>
                                <a:gd name="T118" fmla="*/ 94 w 165"/>
                                <a:gd name="T119" fmla="*/ 11092 h 12004"/>
                                <a:gd name="T120" fmla="*/ 119 w 165"/>
                                <a:gd name="T121" fmla="*/ 10856 h 12004"/>
                                <a:gd name="T122" fmla="*/ 145 w 165"/>
                                <a:gd name="T123" fmla="*/ 10621 h 120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65" h="12004">
                                  <a:moveTo>
                                    <a:pt x="0" y="11322"/>
                                  </a:moveTo>
                                  <a:lnTo>
                                    <a:pt x="0" y="10389"/>
                                  </a:lnTo>
                                  <a:lnTo>
                                    <a:pt x="11" y="10302"/>
                                  </a:lnTo>
                                  <a:lnTo>
                                    <a:pt x="21" y="10216"/>
                                  </a:lnTo>
                                  <a:lnTo>
                                    <a:pt x="33" y="10128"/>
                                  </a:lnTo>
                                  <a:lnTo>
                                    <a:pt x="43" y="10042"/>
                                  </a:lnTo>
                                  <a:lnTo>
                                    <a:pt x="53" y="9956"/>
                                  </a:lnTo>
                                  <a:lnTo>
                                    <a:pt x="65" y="9869"/>
                                  </a:lnTo>
                                  <a:lnTo>
                                    <a:pt x="75" y="9782"/>
                                  </a:lnTo>
                                  <a:lnTo>
                                    <a:pt x="85" y="9696"/>
                                  </a:lnTo>
                                  <a:lnTo>
                                    <a:pt x="94" y="9609"/>
                                  </a:lnTo>
                                  <a:lnTo>
                                    <a:pt x="103" y="9522"/>
                                  </a:lnTo>
                                  <a:lnTo>
                                    <a:pt x="112" y="9436"/>
                                  </a:lnTo>
                                  <a:lnTo>
                                    <a:pt x="119" y="9348"/>
                                  </a:lnTo>
                                  <a:lnTo>
                                    <a:pt x="126" y="9261"/>
                                  </a:lnTo>
                                  <a:lnTo>
                                    <a:pt x="132" y="9174"/>
                                  </a:lnTo>
                                  <a:lnTo>
                                    <a:pt x="138" y="9087"/>
                                  </a:lnTo>
                                  <a:lnTo>
                                    <a:pt x="142" y="9000"/>
                                  </a:lnTo>
                                  <a:lnTo>
                                    <a:pt x="148" y="8974"/>
                                  </a:lnTo>
                                  <a:lnTo>
                                    <a:pt x="154" y="8949"/>
                                  </a:lnTo>
                                  <a:lnTo>
                                    <a:pt x="159" y="8926"/>
                                  </a:lnTo>
                                  <a:lnTo>
                                    <a:pt x="165" y="8904"/>
                                  </a:lnTo>
                                  <a:lnTo>
                                    <a:pt x="165" y="10024"/>
                                  </a:lnTo>
                                  <a:lnTo>
                                    <a:pt x="157" y="10105"/>
                                  </a:lnTo>
                                  <a:lnTo>
                                    <a:pt x="151" y="10187"/>
                                  </a:lnTo>
                                  <a:lnTo>
                                    <a:pt x="144" y="10269"/>
                                  </a:lnTo>
                                  <a:lnTo>
                                    <a:pt x="138" y="10349"/>
                                  </a:lnTo>
                                  <a:lnTo>
                                    <a:pt x="130" y="10431"/>
                                  </a:lnTo>
                                  <a:lnTo>
                                    <a:pt x="123" y="10513"/>
                                  </a:lnTo>
                                  <a:lnTo>
                                    <a:pt x="115" y="10594"/>
                                  </a:lnTo>
                                  <a:lnTo>
                                    <a:pt x="106" y="10676"/>
                                  </a:lnTo>
                                  <a:lnTo>
                                    <a:pt x="96" y="10757"/>
                                  </a:lnTo>
                                  <a:lnTo>
                                    <a:pt x="87" y="10839"/>
                                  </a:lnTo>
                                  <a:lnTo>
                                    <a:pt x="75" y="10920"/>
                                  </a:lnTo>
                                  <a:lnTo>
                                    <a:pt x="63" y="11001"/>
                                  </a:lnTo>
                                  <a:lnTo>
                                    <a:pt x="49" y="11082"/>
                                  </a:lnTo>
                                  <a:lnTo>
                                    <a:pt x="35" y="11162"/>
                                  </a:lnTo>
                                  <a:lnTo>
                                    <a:pt x="18" y="11243"/>
                                  </a:lnTo>
                                  <a:lnTo>
                                    <a:pt x="0" y="11322"/>
                                  </a:lnTo>
                                  <a:close/>
                                  <a:moveTo>
                                    <a:pt x="0" y="10044"/>
                                  </a:moveTo>
                                  <a:lnTo>
                                    <a:pt x="0" y="8759"/>
                                  </a:lnTo>
                                  <a:lnTo>
                                    <a:pt x="11" y="8773"/>
                                  </a:lnTo>
                                  <a:lnTo>
                                    <a:pt x="24" y="8785"/>
                                  </a:lnTo>
                                  <a:lnTo>
                                    <a:pt x="147" y="8472"/>
                                  </a:lnTo>
                                  <a:lnTo>
                                    <a:pt x="165" y="8480"/>
                                  </a:lnTo>
                                  <a:lnTo>
                                    <a:pt x="165" y="8775"/>
                                  </a:lnTo>
                                  <a:lnTo>
                                    <a:pt x="156" y="8770"/>
                                  </a:lnTo>
                                  <a:lnTo>
                                    <a:pt x="142" y="8780"/>
                                  </a:lnTo>
                                  <a:lnTo>
                                    <a:pt x="129" y="8817"/>
                                  </a:lnTo>
                                  <a:lnTo>
                                    <a:pt x="117" y="8856"/>
                                  </a:lnTo>
                                  <a:lnTo>
                                    <a:pt x="106" y="8894"/>
                                  </a:lnTo>
                                  <a:lnTo>
                                    <a:pt x="96" y="8932"/>
                                  </a:lnTo>
                                  <a:lnTo>
                                    <a:pt x="87" y="8971"/>
                                  </a:lnTo>
                                  <a:lnTo>
                                    <a:pt x="78" y="9009"/>
                                  </a:lnTo>
                                  <a:lnTo>
                                    <a:pt x="71" y="9049"/>
                                  </a:lnTo>
                                  <a:lnTo>
                                    <a:pt x="64" y="9087"/>
                                  </a:lnTo>
                                  <a:lnTo>
                                    <a:pt x="57" y="9126"/>
                                  </a:lnTo>
                                  <a:lnTo>
                                    <a:pt x="51" y="9166"/>
                                  </a:lnTo>
                                  <a:lnTo>
                                    <a:pt x="46" y="9204"/>
                                  </a:lnTo>
                                  <a:lnTo>
                                    <a:pt x="41" y="9244"/>
                                  </a:lnTo>
                                  <a:lnTo>
                                    <a:pt x="33" y="9324"/>
                                  </a:lnTo>
                                  <a:lnTo>
                                    <a:pt x="26" y="9402"/>
                                  </a:lnTo>
                                  <a:lnTo>
                                    <a:pt x="21" y="9482"/>
                                  </a:lnTo>
                                  <a:lnTo>
                                    <a:pt x="17" y="9562"/>
                                  </a:lnTo>
                                  <a:lnTo>
                                    <a:pt x="14" y="9643"/>
                                  </a:lnTo>
                                  <a:lnTo>
                                    <a:pt x="11" y="9723"/>
                                  </a:lnTo>
                                  <a:lnTo>
                                    <a:pt x="9" y="9804"/>
                                  </a:lnTo>
                                  <a:lnTo>
                                    <a:pt x="7" y="9884"/>
                                  </a:lnTo>
                                  <a:lnTo>
                                    <a:pt x="4" y="9965"/>
                                  </a:lnTo>
                                  <a:lnTo>
                                    <a:pt x="0" y="10044"/>
                                  </a:lnTo>
                                  <a:close/>
                                  <a:moveTo>
                                    <a:pt x="0" y="8564"/>
                                  </a:moveTo>
                                  <a:lnTo>
                                    <a:pt x="0" y="7919"/>
                                  </a:lnTo>
                                  <a:lnTo>
                                    <a:pt x="5" y="7684"/>
                                  </a:lnTo>
                                  <a:lnTo>
                                    <a:pt x="88" y="7302"/>
                                  </a:lnTo>
                                  <a:lnTo>
                                    <a:pt x="147" y="6936"/>
                                  </a:lnTo>
                                  <a:lnTo>
                                    <a:pt x="147" y="6901"/>
                                  </a:lnTo>
                                  <a:lnTo>
                                    <a:pt x="147" y="6864"/>
                                  </a:lnTo>
                                  <a:lnTo>
                                    <a:pt x="147" y="6825"/>
                                  </a:lnTo>
                                  <a:lnTo>
                                    <a:pt x="147" y="6788"/>
                                  </a:lnTo>
                                  <a:lnTo>
                                    <a:pt x="155" y="6778"/>
                                  </a:lnTo>
                                  <a:lnTo>
                                    <a:pt x="165" y="6767"/>
                                  </a:lnTo>
                                  <a:lnTo>
                                    <a:pt x="165" y="8119"/>
                                  </a:lnTo>
                                  <a:lnTo>
                                    <a:pt x="153" y="8175"/>
                                  </a:lnTo>
                                  <a:lnTo>
                                    <a:pt x="141" y="8232"/>
                                  </a:lnTo>
                                  <a:lnTo>
                                    <a:pt x="127" y="8288"/>
                                  </a:lnTo>
                                  <a:lnTo>
                                    <a:pt x="112" y="8344"/>
                                  </a:lnTo>
                                  <a:lnTo>
                                    <a:pt x="95" y="8399"/>
                                  </a:lnTo>
                                  <a:lnTo>
                                    <a:pt x="76" y="8455"/>
                                  </a:lnTo>
                                  <a:lnTo>
                                    <a:pt x="57" y="8510"/>
                                  </a:lnTo>
                                  <a:lnTo>
                                    <a:pt x="34" y="8564"/>
                                  </a:lnTo>
                                  <a:lnTo>
                                    <a:pt x="0" y="8564"/>
                                  </a:lnTo>
                                  <a:close/>
                                  <a:moveTo>
                                    <a:pt x="0" y="4444"/>
                                  </a:moveTo>
                                  <a:lnTo>
                                    <a:pt x="0" y="4262"/>
                                  </a:lnTo>
                                  <a:lnTo>
                                    <a:pt x="14" y="4275"/>
                                  </a:lnTo>
                                  <a:lnTo>
                                    <a:pt x="28" y="4286"/>
                                  </a:lnTo>
                                  <a:lnTo>
                                    <a:pt x="36" y="4292"/>
                                  </a:lnTo>
                                  <a:lnTo>
                                    <a:pt x="43" y="4296"/>
                                  </a:lnTo>
                                  <a:lnTo>
                                    <a:pt x="50" y="4300"/>
                                  </a:lnTo>
                                  <a:lnTo>
                                    <a:pt x="59" y="4303"/>
                                  </a:lnTo>
                                  <a:lnTo>
                                    <a:pt x="64" y="4287"/>
                                  </a:lnTo>
                                  <a:lnTo>
                                    <a:pt x="69" y="4272"/>
                                  </a:lnTo>
                                  <a:lnTo>
                                    <a:pt x="73" y="4255"/>
                                  </a:lnTo>
                                  <a:lnTo>
                                    <a:pt x="76" y="4238"/>
                                  </a:lnTo>
                                  <a:lnTo>
                                    <a:pt x="81" y="4201"/>
                                  </a:lnTo>
                                  <a:lnTo>
                                    <a:pt x="86" y="4163"/>
                                  </a:lnTo>
                                  <a:lnTo>
                                    <a:pt x="89" y="4143"/>
                                  </a:lnTo>
                                  <a:lnTo>
                                    <a:pt x="92" y="4123"/>
                                  </a:lnTo>
                                  <a:lnTo>
                                    <a:pt x="96" y="4104"/>
                                  </a:lnTo>
                                  <a:lnTo>
                                    <a:pt x="100" y="4083"/>
                                  </a:lnTo>
                                  <a:lnTo>
                                    <a:pt x="106" y="4063"/>
                                  </a:lnTo>
                                  <a:lnTo>
                                    <a:pt x="113" y="4044"/>
                                  </a:lnTo>
                                  <a:lnTo>
                                    <a:pt x="122" y="4024"/>
                                  </a:lnTo>
                                  <a:lnTo>
                                    <a:pt x="131" y="4004"/>
                                  </a:lnTo>
                                  <a:lnTo>
                                    <a:pt x="140" y="3998"/>
                                  </a:lnTo>
                                  <a:lnTo>
                                    <a:pt x="148" y="3994"/>
                                  </a:lnTo>
                                  <a:lnTo>
                                    <a:pt x="156" y="3992"/>
                                  </a:lnTo>
                                  <a:lnTo>
                                    <a:pt x="165" y="3991"/>
                                  </a:lnTo>
                                  <a:lnTo>
                                    <a:pt x="165" y="4269"/>
                                  </a:lnTo>
                                  <a:lnTo>
                                    <a:pt x="156" y="4269"/>
                                  </a:lnTo>
                                  <a:lnTo>
                                    <a:pt x="154" y="4286"/>
                                  </a:lnTo>
                                  <a:lnTo>
                                    <a:pt x="153" y="4305"/>
                                  </a:lnTo>
                                  <a:lnTo>
                                    <a:pt x="153" y="4323"/>
                                  </a:lnTo>
                                  <a:lnTo>
                                    <a:pt x="154" y="4340"/>
                                  </a:lnTo>
                                  <a:lnTo>
                                    <a:pt x="158" y="4375"/>
                                  </a:lnTo>
                                  <a:lnTo>
                                    <a:pt x="165" y="4410"/>
                                  </a:lnTo>
                                  <a:lnTo>
                                    <a:pt x="165" y="4549"/>
                                  </a:lnTo>
                                  <a:lnTo>
                                    <a:pt x="0" y="4444"/>
                                  </a:lnTo>
                                  <a:close/>
                                  <a:moveTo>
                                    <a:pt x="0" y="4131"/>
                                  </a:moveTo>
                                  <a:lnTo>
                                    <a:pt x="0" y="3323"/>
                                  </a:lnTo>
                                  <a:lnTo>
                                    <a:pt x="11" y="3372"/>
                                  </a:lnTo>
                                  <a:lnTo>
                                    <a:pt x="20" y="3421"/>
                                  </a:lnTo>
                                  <a:lnTo>
                                    <a:pt x="28" y="3471"/>
                                  </a:lnTo>
                                  <a:lnTo>
                                    <a:pt x="36" y="3520"/>
                                  </a:lnTo>
                                  <a:lnTo>
                                    <a:pt x="43" y="3570"/>
                                  </a:lnTo>
                                  <a:lnTo>
                                    <a:pt x="48" y="3618"/>
                                  </a:lnTo>
                                  <a:lnTo>
                                    <a:pt x="53" y="3668"/>
                                  </a:lnTo>
                                  <a:lnTo>
                                    <a:pt x="57" y="3717"/>
                                  </a:lnTo>
                                  <a:lnTo>
                                    <a:pt x="59" y="3767"/>
                                  </a:lnTo>
                                  <a:lnTo>
                                    <a:pt x="60" y="3815"/>
                                  </a:lnTo>
                                  <a:lnTo>
                                    <a:pt x="60" y="3865"/>
                                  </a:lnTo>
                                  <a:lnTo>
                                    <a:pt x="58" y="3914"/>
                                  </a:lnTo>
                                  <a:lnTo>
                                    <a:pt x="54" y="3964"/>
                                  </a:lnTo>
                                  <a:lnTo>
                                    <a:pt x="49" y="4014"/>
                                  </a:lnTo>
                                  <a:lnTo>
                                    <a:pt x="42" y="4062"/>
                                  </a:lnTo>
                                  <a:lnTo>
                                    <a:pt x="34" y="4112"/>
                                  </a:lnTo>
                                  <a:lnTo>
                                    <a:pt x="9" y="4132"/>
                                  </a:lnTo>
                                  <a:lnTo>
                                    <a:pt x="5" y="4131"/>
                                  </a:lnTo>
                                  <a:lnTo>
                                    <a:pt x="0" y="4131"/>
                                  </a:lnTo>
                                  <a:close/>
                                  <a:moveTo>
                                    <a:pt x="0" y="3169"/>
                                  </a:moveTo>
                                  <a:lnTo>
                                    <a:pt x="0" y="2300"/>
                                  </a:lnTo>
                                  <a:lnTo>
                                    <a:pt x="20" y="2375"/>
                                  </a:lnTo>
                                  <a:lnTo>
                                    <a:pt x="41" y="2450"/>
                                  </a:lnTo>
                                  <a:lnTo>
                                    <a:pt x="62" y="2525"/>
                                  </a:lnTo>
                                  <a:lnTo>
                                    <a:pt x="82" y="2600"/>
                                  </a:lnTo>
                                  <a:lnTo>
                                    <a:pt x="104" y="2675"/>
                                  </a:lnTo>
                                  <a:lnTo>
                                    <a:pt x="125" y="2750"/>
                                  </a:lnTo>
                                  <a:lnTo>
                                    <a:pt x="145" y="2826"/>
                                  </a:lnTo>
                                  <a:lnTo>
                                    <a:pt x="165" y="2900"/>
                                  </a:lnTo>
                                  <a:lnTo>
                                    <a:pt x="165" y="3875"/>
                                  </a:lnTo>
                                  <a:lnTo>
                                    <a:pt x="0" y="3169"/>
                                  </a:lnTo>
                                  <a:close/>
                                  <a:moveTo>
                                    <a:pt x="0" y="211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62" y="107"/>
                                  </a:lnTo>
                                  <a:lnTo>
                                    <a:pt x="81" y="142"/>
                                  </a:lnTo>
                                  <a:lnTo>
                                    <a:pt x="102" y="179"/>
                                  </a:lnTo>
                                  <a:lnTo>
                                    <a:pt x="123" y="214"/>
                                  </a:lnTo>
                                  <a:lnTo>
                                    <a:pt x="144" y="249"/>
                                  </a:lnTo>
                                  <a:lnTo>
                                    <a:pt x="165" y="284"/>
                                  </a:lnTo>
                                  <a:lnTo>
                                    <a:pt x="165" y="321"/>
                                  </a:lnTo>
                                  <a:lnTo>
                                    <a:pt x="157" y="319"/>
                                  </a:lnTo>
                                  <a:lnTo>
                                    <a:pt x="150" y="315"/>
                                  </a:lnTo>
                                  <a:lnTo>
                                    <a:pt x="144" y="311"/>
                                  </a:lnTo>
                                  <a:lnTo>
                                    <a:pt x="138" y="307"/>
                                  </a:lnTo>
                                  <a:lnTo>
                                    <a:pt x="126" y="296"/>
                                  </a:lnTo>
                                  <a:lnTo>
                                    <a:pt x="115" y="284"/>
                                  </a:lnTo>
                                  <a:lnTo>
                                    <a:pt x="109" y="279"/>
                                  </a:lnTo>
                                  <a:lnTo>
                                    <a:pt x="103" y="274"/>
                                  </a:lnTo>
                                  <a:lnTo>
                                    <a:pt x="97" y="270"/>
                                  </a:lnTo>
                                  <a:lnTo>
                                    <a:pt x="91" y="266"/>
                                  </a:lnTo>
                                  <a:lnTo>
                                    <a:pt x="85" y="263"/>
                                  </a:lnTo>
                                  <a:lnTo>
                                    <a:pt x="78" y="262"/>
                                  </a:lnTo>
                                  <a:lnTo>
                                    <a:pt x="71" y="261"/>
                                  </a:lnTo>
                                  <a:lnTo>
                                    <a:pt x="63" y="262"/>
                                  </a:lnTo>
                                  <a:lnTo>
                                    <a:pt x="90" y="292"/>
                                  </a:lnTo>
                                  <a:lnTo>
                                    <a:pt x="116" y="323"/>
                                  </a:lnTo>
                                  <a:lnTo>
                                    <a:pt x="141" y="355"/>
                                  </a:lnTo>
                                  <a:lnTo>
                                    <a:pt x="165" y="388"/>
                                  </a:lnTo>
                                  <a:lnTo>
                                    <a:pt x="165" y="904"/>
                                  </a:lnTo>
                                  <a:lnTo>
                                    <a:pt x="158" y="893"/>
                                  </a:lnTo>
                                  <a:lnTo>
                                    <a:pt x="153" y="884"/>
                                  </a:lnTo>
                                  <a:lnTo>
                                    <a:pt x="147" y="874"/>
                                  </a:lnTo>
                                  <a:lnTo>
                                    <a:pt x="142" y="863"/>
                                  </a:lnTo>
                                  <a:lnTo>
                                    <a:pt x="113" y="853"/>
                                  </a:lnTo>
                                  <a:lnTo>
                                    <a:pt x="118" y="881"/>
                                  </a:lnTo>
                                  <a:lnTo>
                                    <a:pt x="123" y="909"/>
                                  </a:lnTo>
                                  <a:lnTo>
                                    <a:pt x="129" y="937"/>
                                  </a:lnTo>
                                  <a:lnTo>
                                    <a:pt x="135" y="965"/>
                                  </a:lnTo>
                                  <a:lnTo>
                                    <a:pt x="143" y="993"/>
                                  </a:lnTo>
                                  <a:lnTo>
                                    <a:pt x="149" y="1021"/>
                                  </a:lnTo>
                                  <a:lnTo>
                                    <a:pt x="156" y="1049"/>
                                  </a:lnTo>
                                  <a:lnTo>
                                    <a:pt x="165" y="1078"/>
                                  </a:lnTo>
                                  <a:lnTo>
                                    <a:pt x="165" y="1557"/>
                                  </a:lnTo>
                                  <a:lnTo>
                                    <a:pt x="154" y="1533"/>
                                  </a:lnTo>
                                  <a:lnTo>
                                    <a:pt x="144" y="1508"/>
                                  </a:lnTo>
                                  <a:lnTo>
                                    <a:pt x="132" y="1485"/>
                                  </a:lnTo>
                                  <a:lnTo>
                                    <a:pt x="122" y="1461"/>
                                  </a:lnTo>
                                  <a:lnTo>
                                    <a:pt x="109" y="1438"/>
                                  </a:lnTo>
                                  <a:lnTo>
                                    <a:pt x="98" y="1414"/>
                                  </a:lnTo>
                                  <a:lnTo>
                                    <a:pt x="86" y="1390"/>
                                  </a:lnTo>
                                  <a:lnTo>
                                    <a:pt x="73" y="1367"/>
                                  </a:lnTo>
                                  <a:lnTo>
                                    <a:pt x="85" y="1408"/>
                                  </a:lnTo>
                                  <a:lnTo>
                                    <a:pt x="96" y="1449"/>
                                  </a:lnTo>
                                  <a:lnTo>
                                    <a:pt x="108" y="1491"/>
                                  </a:lnTo>
                                  <a:lnTo>
                                    <a:pt x="120" y="1532"/>
                                  </a:lnTo>
                                  <a:lnTo>
                                    <a:pt x="131" y="1575"/>
                                  </a:lnTo>
                                  <a:lnTo>
                                    <a:pt x="142" y="1616"/>
                                  </a:lnTo>
                                  <a:lnTo>
                                    <a:pt x="153" y="1659"/>
                                  </a:lnTo>
                                  <a:lnTo>
                                    <a:pt x="165" y="1701"/>
                                  </a:lnTo>
                                  <a:lnTo>
                                    <a:pt x="165" y="2687"/>
                                  </a:lnTo>
                                  <a:lnTo>
                                    <a:pt x="147" y="2605"/>
                                  </a:lnTo>
                                  <a:lnTo>
                                    <a:pt x="0" y="2119"/>
                                  </a:lnTo>
                                  <a:close/>
                                  <a:moveTo>
                                    <a:pt x="165" y="10445"/>
                                  </a:moveTo>
                                  <a:lnTo>
                                    <a:pt x="165" y="11365"/>
                                  </a:lnTo>
                                  <a:lnTo>
                                    <a:pt x="153" y="11445"/>
                                  </a:lnTo>
                                  <a:lnTo>
                                    <a:pt x="143" y="11526"/>
                                  </a:lnTo>
                                  <a:lnTo>
                                    <a:pt x="131" y="11606"/>
                                  </a:lnTo>
                                  <a:lnTo>
                                    <a:pt x="120" y="11685"/>
                                  </a:lnTo>
                                  <a:lnTo>
                                    <a:pt x="108" y="11765"/>
                                  </a:lnTo>
                                  <a:lnTo>
                                    <a:pt x="97" y="11845"/>
                                  </a:lnTo>
                                  <a:lnTo>
                                    <a:pt x="85" y="11925"/>
                                  </a:lnTo>
                                  <a:lnTo>
                                    <a:pt x="73" y="12004"/>
                                  </a:lnTo>
                                  <a:lnTo>
                                    <a:pt x="53" y="11989"/>
                                  </a:lnTo>
                                  <a:lnTo>
                                    <a:pt x="63" y="11388"/>
                                  </a:lnTo>
                                  <a:lnTo>
                                    <a:pt x="69" y="11329"/>
                                  </a:lnTo>
                                  <a:lnTo>
                                    <a:pt x="75" y="11270"/>
                                  </a:lnTo>
                                  <a:lnTo>
                                    <a:pt x="81" y="11210"/>
                                  </a:lnTo>
                                  <a:lnTo>
                                    <a:pt x="88" y="11151"/>
                                  </a:lnTo>
                                  <a:lnTo>
                                    <a:pt x="94" y="11092"/>
                                  </a:lnTo>
                                  <a:lnTo>
                                    <a:pt x="100" y="11033"/>
                                  </a:lnTo>
                                  <a:lnTo>
                                    <a:pt x="106" y="10974"/>
                                  </a:lnTo>
                                  <a:lnTo>
                                    <a:pt x="113" y="10915"/>
                                  </a:lnTo>
                                  <a:lnTo>
                                    <a:pt x="119" y="10856"/>
                                  </a:lnTo>
                                  <a:lnTo>
                                    <a:pt x="125" y="10798"/>
                                  </a:lnTo>
                                  <a:lnTo>
                                    <a:pt x="131" y="10738"/>
                                  </a:lnTo>
                                  <a:lnTo>
                                    <a:pt x="138" y="10679"/>
                                  </a:lnTo>
                                  <a:lnTo>
                                    <a:pt x="145" y="10621"/>
                                  </a:lnTo>
                                  <a:lnTo>
                                    <a:pt x="151" y="10562"/>
                                  </a:lnTo>
                                  <a:lnTo>
                                    <a:pt x="157" y="10504"/>
                                  </a:lnTo>
                                  <a:lnTo>
                                    <a:pt x="165" y="104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0D6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44"/>
                          <wps:cNvSpPr>
                            <a:spLocks noEditPoints="1"/>
                          </wps:cNvSpPr>
                          <wps:spPr bwMode="auto">
                            <a:xfrm>
                              <a:off x="1553" y="323"/>
                              <a:ext cx="23" cy="1741"/>
                            </a:xfrm>
                            <a:custGeom>
                              <a:avLst/>
                              <a:gdLst>
                                <a:gd name="T0" fmla="*/ 29 w 165"/>
                                <a:gd name="T1" fmla="*/ 10789 h 12190"/>
                                <a:gd name="T2" fmla="*/ 77 w 165"/>
                                <a:gd name="T3" fmla="*/ 10343 h 12190"/>
                                <a:gd name="T4" fmla="*/ 130 w 165"/>
                                <a:gd name="T5" fmla="*/ 9900 h 12190"/>
                                <a:gd name="T6" fmla="*/ 154 w 165"/>
                                <a:gd name="T7" fmla="*/ 10660 h 12190"/>
                                <a:gd name="T8" fmla="*/ 106 w 165"/>
                                <a:gd name="T9" fmla="*/ 11041 h 12190"/>
                                <a:gd name="T10" fmla="*/ 54 w 165"/>
                                <a:gd name="T11" fmla="*/ 11422 h 12190"/>
                                <a:gd name="T12" fmla="*/ 0 w 165"/>
                                <a:gd name="T13" fmla="*/ 11800 h 12190"/>
                                <a:gd name="T14" fmla="*/ 29 w 165"/>
                                <a:gd name="T15" fmla="*/ 9305 h 12190"/>
                                <a:gd name="T16" fmla="*/ 60 w 165"/>
                                <a:gd name="T17" fmla="*/ 8857 h 12190"/>
                                <a:gd name="T18" fmla="*/ 91 w 165"/>
                                <a:gd name="T19" fmla="*/ 8716 h 12190"/>
                                <a:gd name="T20" fmla="*/ 60 w 165"/>
                                <a:gd name="T21" fmla="*/ 8637 h 12190"/>
                                <a:gd name="T22" fmla="*/ 19 w 165"/>
                                <a:gd name="T23" fmla="*/ 8769 h 12190"/>
                                <a:gd name="T24" fmla="*/ 65 w 165"/>
                                <a:gd name="T25" fmla="*/ 8329 h 12190"/>
                                <a:gd name="T26" fmla="*/ 148 w 165"/>
                                <a:gd name="T27" fmla="*/ 8451 h 12190"/>
                                <a:gd name="T28" fmla="*/ 124 w 165"/>
                                <a:gd name="T29" fmla="*/ 9447 h 12190"/>
                                <a:gd name="T30" fmla="*/ 77 w 165"/>
                                <a:gd name="T31" fmla="*/ 9939 h 12190"/>
                                <a:gd name="T32" fmla="*/ 35 w 165"/>
                                <a:gd name="T33" fmla="*/ 10430 h 12190"/>
                                <a:gd name="T34" fmla="*/ 0 w 165"/>
                                <a:gd name="T35" fmla="*/ 7184 h 12190"/>
                                <a:gd name="T36" fmla="*/ 65 w 165"/>
                                <a:gd name="T37" fmla="*/ 6682 h 12190"/>
                                <a:gd name="T38" fmla="*/ 107 w 165"/>
                                <a:gd name="T39" fmla="*/ 6600 h 12190"/>
                                <a:gd name="T40" fmla="*/ 165 w 165"/>
                                <a:gd name="T41" fmla="*/ 7288 h 12190"/>
                                <a:gd name="T42" fmla="*/ 132 w 165"/>
                                <a:gd name="T43" fmla="*/ 7606 h 12190"/>
                                <a:gd name="T44" fmla="*/ 92 w 165"/>
                                <a:gd name="T45" fmla="*/ 7922 h 12190"/>
                                <a:gd name="T46" fmla="*/ 30 w 165"/>
                                <a:gd name="T47" fmla="*/ 8203 h 12190"/>
                                <a:gd name="T48" fmla="*/ 0 w 165"/>
                                <a:gd name="T49" fmla="*/ 4048 h 12190"/>
                                <a:gd name="T50" fmla="*/ 21 w 165"/>
                                <a:gd name="T51" fmla="*/ 3931 h 12190"/>
                                <a:gd name="T52" fmla="*/ 49 w 165"/>
                                <a:gd name="T53" fmla="*/ 3861 h 12190"/>
                                <a:gd name="T54" fmla="*/ 85 w 165"/>
                                <a:gd name="T55" fmla="*/ 3848 h 12190"/>
                                <a:gd name="T56" fmla="*/ 134 w 165"/>
                                <a:gd name="T57" fmla="*/ 3861 h 12190"/>
                                <a:gd name="T58" fmla="*/ 165 w 165"/>
                                <a:gd name="T59" fmla="*/ 4440 h 12190"/>
                                <a:gd name="T60" fmla="*/ 71 w 165"/>
                                <a:gd name="T61" fmla="*/ 4182 h 12190"/>
                                <a:gd name="T62" fmla="*/ 97 w 165"/>
                                <a:gd name="T63" fmla="*/ 4345 h 12190"/>
                                <a:gd name="T64" fmla="*/ 0 w 165"/>
                                <a:gd name="T65" fmla="*/ 4354 h 12190"/>
                                <a:gd name="T66" fmla="*/ 41 w 165"/>
                                <a:gd name="T67" fmla="*/ 2601 h 12190"/>
                                <a:gd name="T68" fmla="*/ 103 w 165"/>
                                <a:gd name="T69" fmla="*/ 2845 h 12190"/>
                                <a:gd name="T70" fmla="*/ 149 w 165"/>
                                <a:gd name="T71" fmla="*/ 3087 h 12190"/>
                                <a:gd name="T72" fmla="*/ 161 w 165"/>
                                <a:gd name="T73" fmla="*/ 3504 h 12190"/>
                                <a:gd name="T74" fmla="*/ 132 w 165"/>
                                <a:gd name="T75" fmla="*/ 3676 h 12190"/>
                                <a:gd name="T76" fmla="*/ 0 w 165"/>
                                <a:gd name="T77" fmla="*/ 2248 h 12190"/>
                                <a:gd name="T78" fmla="*/ 86 w 165"/>
                                <a:gd name="T79" fmla="*/ 1571 h 12190"/>
                                <a:gd name="T80" fmla="*/ 165 w 165"/>
                                <a:gd name="T81" fmla="*/ 2917 h 12190"/>
                                <a:gd name="T82" fmla="*/ 23 w 165"/>
                                <a:gd name="T83" fmla="*/ 167 h 12190"/>
                                <a:gd name="T84" fmla="*/ 127 w 165"/>
                                <a:gd name="T85" fmla="*/ 314 h 12190"/>
                                <a:gd name="T86" fmla="*/ 142 w 165"/>
                                <a:gd name="T87" fmla="*/ 886 h 12190"/>
                                <a:gd name="T88" fmla="*/ 75 w 165"/>
                                <a:gd name="T89" fmla="*/ 748 h 12190"/>
                                <a:gd name="T90" fmla="*/ 71 w 165"/>
                                <a:gd name="T91" fmla="*/ 892 h 12190"/>
                                <a:gd name="T92" fmla="*/ 165 w 165"/>
                                <a:gd name="T93" fmla="*/ 1197 h 12190"/>
                                <a:gd name="T94" fmla="*/ 94 w 165"/>
                                <a:gd name="T95" fmla="*/ 1442 h 12190"/>
                                <a:gd name="T96" fmla="*/ 0 w 165"/>
                                <a:gd name="T97" fmla="*/ 120 h 12190"/>
                                <a:gd name="T98" fmla="*/ 51 w 165"/>
                                <a:gd name="T99" fmla="*/ 90 h 12190"/>
                                <a:gd name="T100" fmla="*/ 95 w 165"/>
                                <a:gd name="T101" fmla="*/ 179 h 12190"/>
                                <a:gd name="T102" fmla="*/ 60 w 165"/>
                                <a:gd name="T103" fmla="*/ 167 h 12190"/>
                                <a:gd name="T104" fmla="*/ 19 w 165"/>
                                <a:gd name="T105" fmla="*/ 130 h 12190"/>
                                <a:gd name="T106" fmla="*/ 165 w 165"/>
                                <a:gd name="T107" fmla="*/ 8322 h 12190"/>
                                <a:gd name="T108" fmla="*/ 134 w 165"/>
                                <a:gd name="T109" fmla="*/ 8144 h 12190"/>
                                <a:gd name="T110" fmla="*/ 137 w 165"/>
                                <a:gd name="T111" fmla="*/ 7932 h 12190"/>
                                <a:gd name="T112" fmla="*/ 165 w 165"/>
                                <a:gd name="T113" fmla="*/ 7633 h 12190"/>
                                <a:gd name="T114" fmla="*/ 132 w 165"/>
                                <a:gd name="T115" fmla="*/ 12118 h 12190"/>
                                <a:gd name="T116" fmla="*/ 98 w 165"/>
                                <a:gd name="T117" fmla="*/ 11993 h 12190"/>
                                <a:gd name="T118" fmla="*/ 91 w 165"/>
                                <a:gd name="T119" fmla="*/ 11862 h 12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65" h="12190">
                                  <a:moveTo>
                                    <a:pt x="0" y="11800"/>
                                  </a:moveTo>
                                  <a:lnTo>
                                    <a:pt x="0" y="11058"/>
                                  </a:lnTo>
                                  <a:lnTo>
                                    <a:pt x="10" y="10968"/>
                                  </a:lnTo>
                                  <a:lnTo>
                                    <a:pt x="19" y="10879"/>
                                  </a:lnTo>
                                  <a:lnTo>
                                    <a:pt x="29" y="10789"/>
                                  </a:lnTo>
                                  <a:lnTo>
                                    <a:pt x="38" y="10700"/>
                                  </a:lnTo>
                                  <a:lnTo>
                                    <a:pt x="48" y="10611"/>
                                  </a:lnTo>
                                  <a:lnTo>
                                    <a:pt x="58" y="10522"/>
                                  </a:lnTo>
                                  <a:lnTo>
                                    <a:pt x="67" y="10433"/>
                                  </a:lnTo>
                                  <a:lnTo>
                                    <a:pt x="77" y="10343"/>
                                  </a:lnTo>
                                  <a:lnTo>
                                    <a:pt x="88" y="10255"/>
                                  </a:lnTo>
                                  <a:lnTo>
                                    <a:pt x="98" y="10166"/>
                                  </a:lnTo>
                                  <a:lnTo>
                                    <a:pt x="108" y="10078"/>
                                  </a:lnTo>
                                  <a:lnTo>
                                    <a:pt x="119" y="9989"/>
                                  </a:lnTo>
                                  <a:lnTo>
                                    <a:pt x="130" y="9900"/>
                                  </a:lnTo>
                                  <a:lnTo>
                                    <a:pt x="142" y="9812"/>
                                  </a:lnTo>
                                  <a:lnTo>
                                    <a:pt x="152" y="9723"/>
                                  </a:lnTo>
                                  <a:lnTo>
                                    <a:pt x="165" y="9635"/>
                                  </a:lnTo>
                                  <a:lnTo>
                                    <a:pt x="165" y="10583"/>
                                  </a:lnTo>
                                  <a:lnTo>
                                    <a:pt x="154" y="10660"/>
                                  </a:lnTo>
                                  <a:lnTo>
                                    <a:pt x="145" y="10735"/>
                                  </a:lnTo>
                                  <a:lnTo>
                                    <a:pt x="135" y="10812"/>
                                  </a:lnTo>
                                  <a:lnTo>
                                    <a:pt x="126" y="10889"/>
                                  </a:lnTo>
                                  <a:lnTo>
                                    <a:pt x="116" y="10966"/>
                                  </a:lnTo>
                                  <a:lnTo>
                                    <a:pt x="106" y="11041"/>
                                  </a:lnTo>
                                  <a:lnTo>
                                    <a:pt x="96" y="11118"/>
                                  </a:lnTo>
                                  <a:lnTo>
                                    <a:pt x="86" y="11194"/>
                                  </a:lnTo>
                                  <a:lnTo>
                                    <a:pt x="75" y="11270"/>
                                  </a:lnTo>
                                  <a:lnTo>
                                    <a:pt x="66" y="11346"/>
                                  </a:lnTo>
                                  <a:lnTo>
                                    <a:pt x="54" y="11422"/>
                                  </a:lnTo>
                                  <a:lnTo>
                                    <a:pt x="44" y="11498"/>
                                  </a:lnTo>
                                  <a:lnTo>
                                    <a:pt x="34" y="11574"/>
                                  </a:lnTo>
                                  <a:lnTo>
                                    <a:pt x="22" y="11649"/>
                                  </a:lnTo>
                                  <a:lnTo>
                                    <a:pt x="12" y="11724"/>
                                  </a:lnTo>
                                  <a:lnTo>
                                    <a:pt x="0" y="11800"/>
                                  </a:lnTo>
                                  <a:close/>
                                  <a:moveTo>
                                    <a:pt x="0" y="10724"/>
                                  </a:moveTo>
                                  <a:lnTo>
                                    <a:pt x="0" y="9574"/>
                                  </a:lnTo>
                                  <a:lnTo>
                                    <a:pt x="10" y="9484"/>
                                  </a:lnTo>
                                  <a:lnTo>
                                    <a:pt x="19" y="9395"/>
                                  </a:lnTo>
                                  <a:lnTo>
                                    <a:pt x="29" y="9305"/>
                                  </a:lnTo>
                                  <a:lnTo>
                                    <a:pt x="37" y="9216"/>
                                  </a:lnTo>
                                  <a:lnTo>
                                    <a:pt x="44" y="9127"/>
                                  </a:lnTo>
                                  <a:lnTo>
                                    <a:pt x="50" y="9036"/>
                                  </a:lnTo>
                                  <a:lnTo>
                                    <a:pt x="56" y="8947"/>
                                  </a:lnTo>
                                  <a:lnTo>
                                    <a:pt x="60" y="8857"/>
                                  </a:lnTo>
                                  <a:lnTo>
                                    <a:pt x="68" y="8824"/>
                                  </a:lnTo>
                                  <a:lnTo>
                                    <a:pt x="75" y="8794"/>
                                  </a:lnTo>
                                  <a:lnTo>
                                    <a:pt x="81" y="8766"/>
                                  </a:lnTo>
                                  <a:lnTo>
                                    <a:pt x="87" y="8740"/>
                                  </a:lnTo>
                                  <a:lnTo>
                                    <a:pt x="91" y="8716"/>
                                  </a:lnTo>
                                  <a:lnTo>
                                    <a:pt x="94" y="8691"/>
                                  </a:lnTo>
                                  <a:lnTo>
                                    <a:pt x="97" y="8667"/>
                                  </a:lnTo>
                                  <a:lnTo>
                                    <a:pt x="99" y="8642"/>
                                  </a:lnTo>
                                  <a:lnTo>
                                    <a:pt x="74" y="8627"/>
                                  </a:lnTo>
                                  <a:lnTo>
                                    <a:pt x="60" y="8637"/>
                                  </a:lnTo>
                                  <a:lnTo>
                                    <a:pt x="50" y="8663"/>
                                  </a:lnTo>
                                  <a:lnTo>
                                    <a:pt x="42" y="8689"/>
                                  </a:lnTo>
                                  <a:lnTo>
                                    <a:pt x="35" y="8716"/>
                                  </a:lnTo>
                                  <a:lnTo>
                                    <a:pt x="26" y="8742"/>
                                  </a:lnTo>
                                  <a:lnTo>
                                    <a:pt x="19" y="8769"/>
                                  </a:lnTo>
                                  <a:lnTo>
                                    <a:pt x="13" y="8796"/>
                                  </a:lnTo>
                                  <a:lnTo>
                                    <a:pt x="7" y="8823"/>
                                  </a:lnTo>
                                  <a:lnTo>
                                    <a:pt x="0" y="8849"/>
                                  </a:lnTo>
                                  <a:lnTo>
                                    <a:pt x="0" y="8493"/>
                                  </a:lnTo>
                                  <a:lnTo>
                                    <a:pt x="65" y="8329"/>
                                  </a:lnTo>
                                  <a:lnTo>
                                    <a:pt x="94" y="8343"/>
                                  </a:lnTo>
                                  <a:lnTo>
                                    <a:pt x="103" y="8365"/>
                                  </a:lnTo>
                                  <a:lnTo>
                                    <a:pt x="117" y="8391"/>
                                  </a:lnTo>
                                  <a:lnTo>
                                    <a:pt x="132" y="8421"/>
                                  </a:lnTo>
                                  <a:lnTo>
                                    <a:pt x="148" y="8451"/>
                                  </a:lnTo>
                                  <a:lnTo>
                                    <a:pt x="165" y="8451"/>
                                  </a:lnTo>
                                  <a:lnTo>
                                    <a:pt x="165" y="9154"/>
                                  </a:lnTo>
                                  <a:lnTo>
                                    <a:pt x="149" y="9251"/>
                                  </a:lnTo>
                                  <a:lnTo>
                                    <a:pt x="135" y="9350"/>
                                  </a:lnTo>
                                  <a:lnTo>
                                    <a:pt x="124" y="9447"/>
                                  </a:lnTo>
                                  <a:lnTo>
                                    <a:pt x="113" y="9545"/>
                                  </a:lnTo>
                                  <a:lnTo>
                                    <a:pt x="103" y="9643"/>
                                  </a:lnTo>
                                  <a:lnTo>
                                    <a:pt x="94" y="9742"/>
                                  </a:lnTo>
                                  <a:lnTo>
                                    <a:pt x="86" y="9840"/>
                                  </a:lnTo>
                                  <a:lnTo>
                                    <a:pt x="77" y="9939"/>
                                  </a:lnTo>
                                  <a:lnTo>
                                    <a:pt x="69" y="10036"/>
                                  </a:lnTo>
                                  <a:lnTo>
                                    <a:pt x="62" y="10135"/>
                                  </a:lnTo>
                                  <a:lnTo>
                                    <a:pt x="53" y="10233"/>
                                  </a:lnTo>
                                  <a:lnTo>
                                    <a:pt x="44" y="10332"/>
                                  </a:lnTo>
                                  <a:lnTo>
                                    <a:pt x="35" y="10430"/>
                                  </a:lnTo>
                                  <a:lnTo>
                                    <a:pt x="24" y="10529"/>
                                  </a:lnTo>
                                  <a:lnTo>
                                    <a:pt x="13" y="10627"/>
                                  </a:lnTo>
                                  <a:lnTo>
                                    <a:pt x="0" y="10724"/>
                                  </a:lnTo>
                                  <a:close/>
                                  <a:moveTo>
                                    <a:pt x="0" y="8296"/>
                                  </a:moveTo>
                                  <a:lnTo>
                                    <a:pt x="0" y="7184"/>
                                  </a:lnTo>
                                  <a:lnTo>
                                    <a:pt x="6" y="7159"/>
                                  </a:lnTo>
                                  <a:lnTo>
                                    <a:pt x="65" y="6793"/>
                                  </a:lnTo>
                                  <a:lnTo>
                                    <a:pt x="65" y="6758"/>
                                  </a:lnTo>
                                  <a:lnTo>
                                    <a:pt x="65" y="6721"/>
                                  </a:lnTo>
                                  <a:lnTo>
                                    <a:pt x="65" y="6682"/>
                                  </a:lnTo>
                                  <a:lnTo>
                                    <a:pt x="65" y="6645"/>
                                  </a:lnTo>
                                  <a:lnTo>
                                    <a:pt x="74" y="6633"/>
                                  </a:lnTo>
                                  <a:lnTo>
                                    <a:pt x="85" y="6621"/>
                                  </a:lnTo>
                                  <a:lnTo>
                                    <a:pt x="96" y="6610"/>
                                  </a:lnTo>
                                  <a:lnTo>
                                    <a:pt x="107" y="6600"/>
                                  </a:lnTo>
                                  <a:lnTo>
                                    <a:pt x="120" y="6590"/>
                                  </a:lnTo>
                                  <a:lnTo>
                                    <a:pt x="133" y="6581"/>
                                  </a:lnTo>
                                  <a:lnTo>
                                    <a:pt x="148" y="6574"/>
                                  </a:lnTo>
                                  <a:lnTo>
                                    <a:pt x="165" y="6568"/>
                                  </a:lnTo>
                                  <a:lnTo>
                                    <a:pt x="165" y="7288"/>
                                  </a:lnTo>
                                  <a:lnTo>
                                    <a:pt x="157" y="7352"/>
                                  </a:lnTo>
                                  <a:lnTo>
                                    <a:pt x="151" y="7416"/>
                                  </a:lnTo>
                                  <a:lnTo>
                                    <a:pt x="145" y="7479"/>
                                  </a:lnTo>
                                  <a:lnTo>
                                    <a:pt x="139" y="7543"/>
                                  </a:lnTo>
                                  <a:lnTo>
                                    <a:pt x="132" y="7606"/>
                                  </a:lnTo>
                                  <a:lnTo>
                                    <a:pt x="126" y="7670"/>
                                  </a:lnTo>
                                  <a:lnTo>
                                    <a:pt x="119" y="7733"/>
                                  </a:lnTo>
                                  <a:lnTo>
                                    <a:pt x="111" y="7797"/>
                                  </a:lnTo>
                                  <a:lnTo>
                                    <a:pt x="101" y="7860"/>
                                  </a:lnTo>
                                  <a:lnTo>
                                    <a:pt x="92" y="7922"/>
                                  </a:lnTo>
                                  <a:lnTo>
                                    <a:pt x="80" y="7986"/>
                                  </a:lnTo>
                                  <a:lnTo>
                                    <a:pt x="68" y="8048"/>
                                  </a:lnTo>
                                  <a:lnTo>
                                    <a:pt x="53" y="8110"/>
                                  </a:lnTo>
                                  <a:lnTo>
                                    <a:pt x="38" y="8172"/>
                                  </a:lnTo>
                                  <a:lnTo>
                                    <a:pt x="30" y="8203"/>
                                  </a:lnTo>
                                  <a:lnTo>
                                    <a:pt x="20" y="8234"/>
                                  </a:lnTo>
                                  <a:lnTo>
                                    <a:pt x="11" y="8265"/>
                                  </a:lnTo>
                                  <a:lnTo>
                                    <a:pt x="0" y="8296"/>
                                  </a:lnTo>
                                  <a:close/>
                                  <a:moveTo>
                                    <a:pt x="0" y="4354"/>
                                  </a:moveTo>
                                  <a:lnTo>
                                    <a:pt x="0" y="4048"/>
                                  </a:lnTo>
                                  <a:lnTo>
                                    <a:pt x="4" y="4025"/>
                                  </a:lnTo>
                                  <a:lnTo>
                                    <a:pt x="7" y="4001"/>
                                  </a:lnTo>
                                  <a:lnTo>
                                    <a:pt x="10" y="3978"/>
                                  </a:lnTo>
                                  <a:lnTo>
                                    <a:pt x="15" y="3955"/>
                                  </a:lnTo>
                                  <a:lnTo>
                                    <a:pt x="21" y="3931"/>
                                  </a:lnTo>
                                  <a:lnTo>
                                    <a:pt x="29" y="3908"/>
                                  </a:lnTo>
                                  <a:lnTo>
                                    <a:pt x="33" y="3895"/>
                                  </a:lnTo>
                                  <a:lnTo>
                                    <a:pt x="38" y="3884"/>
                                  </a:lnTo>
                                  <a:lnTo>
                                    <a:pt x="43" y="3873"/>
                                  </a:lnTo>
                                  <a:lnTo>
                                    <a:pt x="49" y="3861"/>
                                  </a:lnTo>
                                  <a:lnTo>
                                    <a:pt x="57" y="3856"/>
                                  </a:lnTo>
                                  <a:lnTo>
                                    <a:pt x="64" y="3852"/>
                                  </a:lnTo>
                                  <a:lnTo>
                                    <a:pt x="71" y="3849"/>
                                  </a:lnTo>
                                  <a:lnTo>
                                    <a:pt x="78" y="3848"/>
                                  </a:lnTo>
                                  <a:lnTo>
                                    <a:pt x="85" y="3848"/>
                                  </a:lnTo>
                                  <a:lnTo>
                                    <a:pt x="92" y="3848"/>
                                  </a:lnTo>
                                  <a:lnTo>
                                    <a:pt x="99" y="3850"/>
                                  </a:lnTo>
                                  <a:lnTo>
                                    <a:pt x="106" y="3852"/>
                                  </a:lnTo>
                                  <a:lnTo>
                                    <a:pt x="120" y="3856"/>
                                  </a:lnTo>
                                  <a:lnTo>
                                    <a:pt x="134" y="3861"/>
                                  </a:lnTo>
                                  <a:lnTo>
                                    <a:pt x="142" y="3863"/>
                                  </a:lnTo>
                                  <a:lnTo>
                                    <a:pt x="149" y="3864"/>
                                  </a:lnTo>
                                  <a:lnTo>
                                    <a:pt x="156" y="3865"/>
                                  </a:lnTo>
                                  <a:lnTo>
                                    <a:pt x="165" y="3865"/>
                                  </a:lnTo>
                                  <a:lnTo>
                                    <a:pt x="165" y="4440"/>
                                  </a:lnTo>
                                  <a:lnTo>
                                    <a:pt x="114" y="4126"/>
                                  </a:lnTo>
                                  <a:lnTo>
                                    <a:pt x="74" y="4126"/>
                                  </a:lnTo>
                                  <a:lnTo>
                                    <a:pt x="72" y="4144"/>
                                  </a:lnTo>
                                  <a:lnTo>
                                    <a:pt x="71" y="4163"/>
                                  </a:lnTo>
                                  <a:lnTo>
                                    <a:pt x="71" y="4182"/>
                                  </a:lnTo>
                                  <a:lnTo>
                                    <a:pt x="72" y="4200"/>
                                  </a:lnTo>
                                  <a:lnTo>
                                    <a:pt x="77" y="4237"/>
                                  </a:lnTo>
                                  <a:lnTo>
                                    <a:pt x="84" y="4272"/>
                                  </a:lnTo>
                                  <a:lnTo>
                                    <a:pt x="91" y="4308"/>
                                  </a:lnTo>
                                  <a:lnTo>
                                    <a:pt x="97" y="4345"/>
                                  </a:lnTo>
                                  <a:lnTo>
                                    <a:pt x="99" y="4362"/>
                                  </a:lnTo>
                                  <a:lnTo>
                                    <a:pt x="102" y="4381"/>
                                  </a:lnTo>
                                  <a:lnTo>
                                    <a:pt x="103" y="4400"/>
                                  </a:lnTo>
                                  <a:lnTo>
                                    <a:pt x="103" y="4419"/>
                                  </a:lnTo>
                                  <a:lnTo>
                                    <a:pt x="0" y="4354"/>
                                  </a:lnTo>
                                  <a:close/>
                                  <a:moveTo>
                                    <a:pt x="0" y="3379"/>
                                  </a:moveTo>
                                  <a:lnTo>
                                    <a:pt x="0" y="2455"/>
                                  </a:lnTo>
                                  <a:lnTo>
                                    <a:pt x="14" y="2503"/>
                                  </a:lnTo>
                                  <a:lnTo>
                                    <a:pt x="27" y="2552"/>
                                  </a:lnTo>
                                  <a:lnTo>
                                    <a:pt x="41" y="2601"/>
                                  </a:lnTo>
                                  <a:lnTo>
                                    <a:pt x="54" y="2650"/>
                                  </a:lnTo>
                                  <a:lnTo>
                                    <a:pt x="67" y="2698"/>
                                  </a:lnTo>
                                  <a:lnTo>
                                    <a:pt x="79" y="2747"/>
                                  </a:lnTo>
                                  <a:lnTo>
                                    <a:pt x="92" y="2796"/>
                                  </a:lnTo>
                                  <a:lnTo>
                                    <a:pt x="103" y="2845"/>
                                  </a:lnTo>
                                  <a:lnTo>
                                    <a:pt x="114" y="2893"/>
                                  </a:lnTo>
                                  <a:lnTo>
                                    <a:pt x="124" y="2942"/>
                                  </a:lnTo>
                                  <a:lnTo>
                                    <a:pt x="132" y="2990"/>
                                  </a:lnTo>
                                  <a:lnTo>
                                    <a:pt x="141" y="3039"/>
                                  </a:lnTo>
                                  <a:lnTo>
                                    <a:pt x="149" y="3087"/>
                                  </a:lnTo>
                                  <a:lnTo>
                                    <a:pt x="155" y="3136"/>
                                  </a:lnTo>
                                  <a:lnTo>
                                    <a:pt x="160" y="3184"/>
                                  </a:lnTo>
                                  <a:lnTo>
                                    <a:pt x="165" y="3233"/>
                                  </a:lnTo>
                                  <a:lnTo>
                                    <a:pt x="165" y="3470"/>
                                  </a:lnTo>
                                  <a:lnTo>
                                    <a:pt x="161" y="3504"/>
                                  </a:lnTo>
                                  <a:lnTo>
                                    <a:pt x="157" y="3539"/>
                                  </a:lnTo>
                                  <a:lnTo>
                                    <a:pt x="152" y="3573"/>
                                  </a:lnTo>
                                  <a:lnTo>
                                    <a:pt x="147" y="3607"/>
                                  </a:lnTo>
                                  <a:lnTo>
                                    <a:pt x="140" y="3641"/>
                                  </a:lnTo>
                                  <a:lnTo>
                                    <a:pt x="132" y="3676"/>
                                  </a:lnTo>
                                  <a:lnTo>
                                    <a:pt x="123" y="3710"/>
                                  </a:lnTo>
                                  <a:lnTo>
                                    <a:pt x="114" y="3744"/>
                                  </a:lnTo>
                                  <a:lnTo>
                                    <a:pt x="84" y="3739"/>
                                  </a:lnTo>
                                  <a:lnTo>
                                    <a:pt x="0" y="3379"/>
                                  </a:lnTo>
                                  <a:close/>
                                  <a:moveTo>
                                    <a:pt x="0" y="2248"/>
                                  </a:moveTo>
                                  <a:lnTo>
                                    <a:pt x="0" y="1256"/>
                                  </a:lnTo>
                                  <a:lnTo>
                                    <a:pt x="22" y="1334"/>
                                  </a:lnTo>
                                  <a:lnTo>
                                    <a:pt x="44" y="1412"/>
                                  </a:lnTo>
                                  <a:lnTo>
                                    <a:pt x="65" y="1491"/>
                                  </a:lnTo>
                                  <a:lnTo>
                                    <a:pt x="86" y="1571"/>
                                  </a:lnTo>
                                  <a:lnTo>
                                    <a:pt x="105" y="1651"/>
                                  </a:lnTo>
                                  <a:lnTo>
                                    <a:pt x="125" y="1732"/>
                                  </a:lnTo>
                                  <a:lnTo>
                                    <a:pt x="145" y="1812"/>
                                  </a:lnTo>
                                  <a:lnTo>
                                    <a:pt x="165" y="1894"/>
                                  </a:lnTo>
                                  <a:lnTo>
                                    <a:pt x="165" y="2917"/>
                                  </a:lnTo>
                                  <a:lnTo>
                                    <a:pt x="65" y="2462"/>
                                  </a:lnTo>
                                  <a:lnTo>
                                    <a:pt x="0" y="2248"/>
                                  </a:lnTo>
                                  <a:close/>
                                  <a:moveTo>
                                    <a:pt x="0" y="1241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23" y="167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67" y="224"/>
                                  </a:lnTo>
                                  <a:lnTo>
                                    <a:pt x="88" y="253"/>
                                  </a:lnTo>
                                  <a:lnTo>
                                    <a:pt x="108" y="283"/>
                                  </a:lnTo>
                                  <a:lnTo>
                                    <a:pt x="127" y="314"/>
                                  </a:lnTo>
                                  <a:lnTo>
                                    <a:pt x="146" y="346"/>
                                  </a:lnTo>
                                  <a:lnTo>
                                    <a:pt x="165" y="377"/>
                                  </a:lnTo>
                                  <a:lnTo>
                                    <a:pt x="165" y="941"/>
                                  </a:lnTo>
                                  <a:lnTo>
                                    <a:pt x="153" y="913"/>
                                  </a:lnTo>
                                  <a:lnTo>
                                    <a:pt x="142" y="886"/>
                                  </a:lnTo>
                                  <a:lnTo>
                                    <a:pt x="130" y="858"/>
                                  </a:lnTo>
                                  <a:lnTo>
                                    <a:pt x="117" y="830"/>
                                  </a:lnTo>
                                  <a:lnTo>
                                    <a:pt x="104" y="803"/>
                                  </a:lnTo>
                                  <a:lnTo>
                                    <a:pt x="90" y="775"/>
                                  </a:lnTo>
                                  <a:lnTo>
                                    <a:pt x="75" y="748"/>
                                  </a:lnTo>
                                  <a:lnTo>
                                    <a:pt x="60" y="720"/>
                                  </a:lnTo>
                                  <a:lnTo>
                                    <a:pt x="31" y="710"/>
                                  </a:lnTo>
                                  <a:lnTo>
                                    <a:pt x="42" y="771"/>
                                  </a:lnTo>
                                  <a:lnTo>
                                    <a:pt x="56" y="831"/>
                                  </a:lnTo>
                                  <a:lnTo>
                                    <a:pt x="71" y="892"/>
                                  </a:lnTo>
                                  <a:lnTo>
                                    <a:pt x="88" y="953"/>
                                  </a:lnTo>
                                  <a:lnTo>
                                    <a:pt x="105" y="1014"/>
                                  </a:lnTo>
                                  <a:lnTo>
                                    <a:pt x="124" y="1075"/>
                                  </a:lnTo>
                                  <a:lnTo>
                                    <a:pt x="144" y="1136"/>
                                  </a:lnTo>
                                  <a:lnTo>
                                    <a:pt x="165" y="1197"/>
                                  </a:lnTo>
                                  <a:lnTo>
                                    <a:pt x="165" y="1649"/>
                                  </a:lnTo>
                                  <a:lnTo>
                                    <a:pt x="148" y="1597"/>
                                  </a:lnTo>
                                  <a:lnTo>
                                    <a:pt x="131" y="1545"/>
                                  </a:lnTo>
                                  <a:lnTo>
                                    <a:pt x="113" y="1493"/>
                                  </a:lnTo>
                                  <a:lnTo>
                                    <a:pt x="94" y="1442"/>
                                  </a:lnTo>
                                  <a:lnTo>
                                    <a:pt x="72" y="1391"/>
                                  </a:lnTo>
                                  <a:lnTo>
                                    <a:pt x="50" y="1341"/>
                                  </a:lnTo>
                                  <a:lnTo>
                                    <a:pt x="26" y="1291"/>
                                  </a:lnTo>
                                  <a:lnTo>
                                    <a:pt x="0" y="1241"/>
                                  </a:lnTo>
                                  <a:close/>
                                  <a:moveTo>
                                    <a:pt x="0" y="1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39" y="67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65" y="111"/>
                                  </a:lnTo>
                                  <a:lnTo>
                                    <a:pt x="77" y="133"/>
                                  </a:lnTo>
                                  <a:lnTo>
                                    <a:pt x="91" y="155"/>
                                  </a:lnTo>
                                  <a:lnTo>
                                    <a:pt x="103" y="177"/>
                                  </a:lnTo>
                                  <a:lnTo>
                                    <a:pt x="95" y="179"/>
                                  </a:lnTo>
                                  <a:lnTo>
                                    <a:pt x="88" y="179"/>
                                  </a:lnTo>
                                  <a:lnTo>
                                    <a:pt x="80" y="178"/>
                                  </a:lnTo>
                                  <a:lnTo>
                                    <a:pt x="73" y="175"/>
                                  </a:lnTo>
                                  <a:lnTo>
                                    <a:pt x="66" y="171"/>
                                  </a:lnTo>
                                  <a:lnTo>
                                    <a:pt x="60" y="167"/>
                                  </a:lnTo>
                                  <a:lnTo>
                                    <a:pt x="54" y="162"/>
                                  </a:lnTo>
                                  <a:lnTo>
                                    <a:pt x="48" y="157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5" y="134"/>
                                  </a:lnTo>
                                  <a:lnTo>
                                    <a:pt x="19" y="130"/>
                                  </a:lnTo>
                                  <a:lnTo>
                                    <a:pt x="13" y="125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0" y="120"/>
                                  </a:lnTo>
                                  <a:close/>
                                  <a:moveTo>
                                    <a:pt x="165" y="7633"/>
                                  </a:moveTo>
                                  <a:lnTo>
                                    <a:pt x="165" y="8322"/>
                                  </a:lnTo>
                                  <a:lnTo>
                                    <a:pt x="148" y="8313"/>
                                  </a:lnTo>
                                  <a:lnTo>
                                    <a:pt x="143" y="8272"/>
                                  </a:lnTo>
                                  <a:lnTo>
                                    <a:pt x="140" y="8229"/>
                                  </a:lnTo>
                                  <a:lnTo>
                                    <a:pt x="137" y="8187"/>
                                  </a:lnTo>
                                  <a:lnTo>
                                    <a:pt x="134" y="8144"/>
                                  </a:lnTo>
                                  <a:lnTo>
                                    <a:pt x="133" y="8102"/>
                                  </a:lnTo>
                                  <a:lnTo>
                                    <a:pt x="133" y="8059"/>
                                  </a:lnTo>
                                  <a:lnTo>
                                    <a:pt x="133" y="8017"/>
                                  </a:lnTo>
                                  <a:lnTo>
                                    <a:pt x="134" y="7974"/>
                                  </a:lnTo>
                                  <a:lnTo>
                                    <a:pt x="137" y="7932"/>
                                  </a:lnTo>
                                  <a:lnTo>
                                    <a:pt x="139" y="7889"/>
                                  </a:lnTo>
                                  <a:lnTo>
                                    <a:pt x="142" y="7847"/>
                                  </a:lnTo>
                                  <a:lnTo>
                                    <a:pt x="146" y="7804"/>
                                  </a:lnTo>
                                  <a:lnTo>
                                    <a:pt x="154" y="7719"/>
                                  </a:lnTo>
                                  <a:lnTo>
                                    <a:pt x="165" y="7633"/>
                                  </a:lnTo>
                                  <a:close/>
                                  <a:moveTo>
                                    <a:pt x="165" y="11193"/>
                                  </a:moveTo>
                                  <a:lnTo>
                                    <a:pt x="165" y="12190"/>
                                  </a:lnTo>
                                  <a:lnTo>
                                    <a:pt x="153" y="12166"/>
                                  </a:lnTo>
                                  <a:lnTo>
                                    <a:pt x="143" y="12143"/>
                                  </a:lnTo>
                                  <a:lnTo>
                                    <a:pt x="132" y="12118"/>
                                  </a:lnTo>
                                  <a:lnTo>
                                    <a:pt x="124" y="12094"/>
                                  </a:lnTo>
                                  <a:lnTo>
                                    <a:pt x="116" y="12069"/>
                                  </a:lnTo>
                                  <a:lnTo>
                                    <a:pt x="108" y="12044"/>
                                  </a:lnTo>
                                  <a:lnTo>
                                    <a:pt x="103" y="12019"/>
                                  </a:lnTo>
                                  <a:lnTo>
                                    <a:pt x="98" y="11993"/>
                                  </a:lnTo>
                                  <a:lnTo>
                                    <a:pt x="94" y="11967"/>
                                  </a:lnTo>
                                  <a:lnTo>
                                    <a:pt x="92" y="11941"/>
                                  </a:lnTo>
                                  <a:lnTo>
                                    <a:pt x="90" y="11915"/>
                                  </a:lnTo>
                                  <a:lnTo>
                                    <a:pt x="90" y="11888"/>
                                  </a:lnTo>
                                  <a:lnTo>
                                    <a:pt x="91" y="11862"/>
                                  </a:lnTo>
                                  <a:lnTo>
                                    <a:pt x="94" y="11835"/>
                                  </a:lnTo>
                                  <a:lnTo>
                                    <a:pt x="98" y="11809"/>
                                  </a:lnTo>
                                  <a:lnTo>
                                    <a:pt x="103" y="11783"/>
                                  </a:lnTo>
                                  <a:lnTo>
                                    <a:pt x="165" y="11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D5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45"/>
                          <wps:cNvSpPr>
                            <a:spLocks noEditPoints="1"/>
                          </wps:cNvSpPr>
                          <wps:spPr bwMode="auto">
                            <a:xfrm>
                              <a:off x="1565" y="343"/>
                              <a:ext cx="23" cy="1736"/>
                            </a:xfrm>
                            <a:custGeom>
                              <a:avLst/>
                              <a:gdLst>
                                <a:gd name="T0" fmla="*/ 27 w 163"/>
                                <a:gd name="T1" fmla="*/ 9927 h 12155"/>
                                <a:gd name="T2" fmla="*/ 75 w 163"/>
                                <a:gd name="T3" fmla="*/ 9538 h 12155"/>
                                <a:gd name="T4" fmla="*/ 128 w 163"/>
                                <a:gd name="T5" fmla="*/ 9152 h 12155"/>
                                <a:gd name="T6" fmla="*/ 153 w 163"/>
                                <a:gd name="T7" fmla="*/ 9863 h 12155"/>
                                <a:gd name="T8" fmla="*/ 102 w 163"/>
                                <a:gd name="T9" fmla="*/ 10271 h 12155"/>
                                <a:gd name="T10" fmla="*/ 51 w 163"/>
                                <a:gd name="T11" fmla="*/ 10676 h 12155"/>
                                <a:gd name="T12" fmla="*/ 0 w 163"/>
                                <a:gd name="T13" fmla="*/ 11081 h 12155"/>
                                <a:gd name="T14" fmla="*/ 13 w 163"/>
                                <a:gd name="T15" fmla="*/ 8531 h 12155"/>
                                <a:gd name="T16" fmla="*/ 20 w 163"/>
                                <a:gd name="T17" fmla="*/ 8224 h 12155"/>
                                <a:gd name="T18" fmla="*/ 114 w 163"/>
                                <a:gd name="T19" fmla="*/ 8279 h 12155"/>
                                <a:gd name="T20" fmla="*/ 163 w 163"/>
                                <a:gd name="T21" fmla="*/ 8187 h 12155"/>
                                <a:gd name="T22" fmla="*/ 102 w 163"/>
                                <a:gd name="T23" fmla="*/ 8893 h 12155"/>
                                <a:gd name="T24" fmla="*/ 48 w 163"/>
                                <a:gd name="T25" fmla="*/ 9245 h 12155"/>
                                <a:gd name="T26" fmla="*/ 11 w 163"/>
                                <a:gd name="T27" fmla="*/ 9598 h 12155"/>
                                <a:gd name="T28" fmla="*/ 11 w 163"/>
                                <a:gd name="T29" fmla="*/ 6471 h 12155"/>
                                <a:gd name="T30" fmla="*/ 85 w 163"/>
                                <a:gd name="T31" fmla="*/ 6425 h 12155"/>
                                <a:gd name="T32" fmla="*/ 136 w 163"/>
                                <a:gd name="T33" fmla="*/ 6387 h 12155"/>
                                <a:gd name="T34" fmla="*/ 154 w 163"/>
                                <a:gd name="T35" fmla="*/ 6696 h 12155"/>
                                <a:gd name="T36" fmla="*/ 105 w 163"/>
                                <a:gd name="T37" fmla="*/ 6951 h 12155"/>
                                <a:gd name="T38" fmla="*/ 64 w 163"/>
                                <a:gd name="T39" fmla="*/ 7320 h 12155"/>
                                <a:gd name="T40" fmla="*/ 23 w 163"/>
                                <a:gd name="T41" fmla="*/ 7689 h 12155"/>
                                <a:gd name="T42" fmla="*/ 7 w 163"/>
                                <a:gd name="T43" fmla="*/ 4163 h 12155"/>
                                <a:gd name="T44" fmla="*/ 20 w 163"/>
                                <a:gd name="T45" fmla="*/ 4278 h 12155"/>
                                <a:gd name="T46" fmla="*/ 23 w 163"/>
                                <a:gd name="T47" fmla="*/ 3711 h 12155"/>
                                <a:gd name="T48" fmla="*/ 78 w 163"/>
                                <a:gd name="T49" fmla="*/ 3724 h 12155"/>
                                <a:gd name="T50" fmla="*/ 163 w 163"/>
                                <a:gd name="T51" fmla="*/ 4554 h 12155"/>
                                <a:gd name="T52" fmla="*/ 117 w 163"/>
                                <a:gd name="T53" fmla="*/ 4471 h 12155"/>
                                <a:gd name="T54" fmla="*/ 0 w 163"/>
                                <a:gd name="T55" fmla="*/ 2616 h 12155"/>
                                <a:gd name="T56" fmla="*/ 63 w 163"/>
                                <a:gd name="T57" fmla="*/ 2928 h 12155"/>
                                <a:gd name="T58" fmla="*/ 85 w 163"/>
                                <a:gd name="T59" fmla="*/ 3176 h 12155"/>
                                <a:gd name="T60" fmla="*/ 82 w 163"/>
                                <a:gd name="T61" fmla="*/ 3329 h 12155"/>
                                <a:gd name="T62" fmla="*/ 61 w 163"/>
                                <a:gd name="T63" fmla="*/ 3482 h 12155"/>
                                <a:gd name="T64" fmla="*/ 1 w 163"/>
                                <a:gd name="T65" fmla="*/ 3598 h 12155"/>
                                <a:gd name="T66" fmla="*/ 43 w 163"/>
                                <a:gd name="T67" fmla="*/ 1593 h 12155"/>
                                <a:gd name="T68" fmla="*/ 144 w 163"/>
                                <a:gd name="T69" fmla="*/ 2038 h 12155"/>
                                <a:gd name="T70" fmla="*/ 0 w 163"/>
                                <a:gd name="T71" fmla="*/ 794 h 12155"/>
                                <a:gd name="T72" fmla="*/ 96 w 163"/>
                                <a:gd name="T73" fmla="*/ 1101 h 12155"/>
                                <a:gd name="T74" fmla="*/ 148 w 163"/>
                                <a:gd name="T75" fmla="*/ 1777 h 12155"/>
                                <a:gd name="T76" fmla="*/ 74 w 163"/>
                                <a:gd name="T77" fmla="*/ 1486 h 12155"/>
                                <a:gd name="T78" fmla="*/ 13 w 163"/>
                                <a:gd name="T79" fmla="*/ 1308 h 12155"/>
                                <a:gd name="T80" fmla="*/ 45 w 163"/>
                                <a:gd name="T81" fmla="*/ 175 h 12155"/>
                                <a:gd name="T82" fmla="*/ 145 w 163"/>
                                <a:gd name="T83" fmla="*/ 364 h 12155"/>
                                <a:gd name="T84" fmla="*/ 113 w 163"/>
                                <a:gd name="T85" fmla="*/ 887 h 12155"/>
                                <a:gd name="T86" fmla="*/ 27 w 163"/>
                                <a:gd name="T87" fmla="*/ 674 h 12155"/>
                                <a:gd name="T88" fmla="*/ 5 w 163"/>
                                <a:gd name="T89" fmla="*/ 9 h 12155"/>
                                <a:gd name="T90" fmla="*/ 10 w 163"/>
                                <a:gd name="T91" fmla="*/ 38 h 12155"/>
                                <a:gd name="T92" fmla="*/ 156 w 163"/>
                                <a:gd name="T93" fmla="*/ 8112 h 12155"/>
                                <a:gd name="T94" fmla="*/ 111 w 163"/>
                                <a:gd name="T95" fmla="*/ 8165 h 12155"/>
                                <a:gd name="T96" fmla="*/ 58 w 163"/>
                                <a:gd name="T97" fmla="*/ 8100 h 12155"/>
                                <a:gd name="T98" fmla="*/ 50 w 163"/>
                                <a:gd name="T99" fmla="*/ 7915 h 12155"/>
                                <a:gd name="T100" fmla="*/ 70 w 163"/>
                                <a:gd name="T101" fmla="*/ 7583 h 12155"/>
                                <a:gd name="T102" fmla="*/ 124 w 163"/>
                                <a:gd name="T103" fmla="*/ 7213 h 12155"/>
                                <a:gd name="T104" fmla="*/ 163 w 163"/>
                                <a:gd name="T105" fmla="*/ 12155 h 12155"/>
                                <a:gd name="T106" fmla="*/ 76 w 163"/>
                                <a:gd name="T107" fmla="*/ 12039 h 12155"/>
                                <a:gd name="T108" fmla="*/ 20 w 163"/>
                                <a:gd name="T109" fmla="*/ 11880 h 12155"/>
                                <a:gd name="T110" fmla="*/ 7 w 163"/>
                                <a:gd name="T111" fmla="*/ 11745 h 12155"/>
                                <a:gd name="T112" fmla="*/ 17 w 163"/>
                                <a:gd name="T113" fmla="*/ 11659 h 12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63" h="12155">
                                  <a:moveTo>
                                    <a:pt x="0" y="11081"/>
                                  </a:moveTo>
                                  <a:lnTo>
                                    <a:pt x="0" y="10161"/>
                                  </a:lnTo>
                                  <a:lnTo>
                                    <a:pt x="8" y="10083"/>
                                  </a:lnTo>
                                  <a:lnTo>
                                    <a:pt x="17" y="10005"/>
                                  </a:lnTo>
                                  <a:lnTo>
                                    <a:pt x="27" y="9927"/>
                                  </a:lnTo>
                                  <a:lnTo>
                                    <a:pt x="36" y="9850"/>
                                  </a:lnTo>
                                  <a:lnTo>
                                    <a:pt x="45" y="9772"/>
                                  </a:lnTo>
                                  <a:lnTo>
                                    <a:pt x="56" y="9694"/>
                                  </a:lnTo>
                                  <a:lnTo>
                                    <a:pt x="65" y="9616"/>
                                  </a:lnTo>
                                  <a:lnTo>
                                    <a:pt x="75" y="9538"/>
                                  </a:lnTo>
                                  <a:lnTo>
                                    <a:pt x="86" y="9461"/>
                                  </a:lnTo>
                                  <a:lnTo>
                                    <a:pt x="96" y="9384"/>
                                  </a:lnTo>
                                  <a:lnTo>
                                    <a:pt x="106" y="9306"/>
                                  </a:lnTo>
                                  <a:lnTo>
                                    <a:pt x="118" y="9228"/>
                                  </a:lnTo>
                                  <a:lnTo>
                                    <a:pt x="128" y="9152"/>
                                  </a:lnTo>
                                  <a:lnTo>
                                    <a:pt x="140" y="9074"/>
                                  </a:lnTo>
                                  <a:lnTo>
                                    <a:pt x="151" y="8997"/>
                                  </a:lnTo>
                                  <a:lnTo>
                                    <a:pt x="163" y="8920"/>
                                  </a:lnTo>
                                  <a:lnTo>
                                    <a:pt x="163" y="9782"/>
                                  </a:lnTo>
                                  <a:lnTo>
                                    <a:pt x="153" y="9863"/>
                                  </a:lnTo>
                                  <a:lnTo>
                                    <a:pt x="143" y="9945"/>
                                  </a:lnTo>
                                  <a:lnTo>
                                    <a:pt x="132" y="10026"/>
                                  </a:lnTo>
                                  <a:lnTo>
                                    <a:pt x="122" y="10108"/>
                                  </a:lnTo>
                                  <a:lnTo>
                                    <a:pt x="113" y="10189"/>
                                  </a:lnTo>
                                  <a:lnTo>
                                    <a:pt x="102" y="10271"/>
                                  </a:lnTo>
                                  <a:lnTo>
                                    <a:pt x="92" y="10352"/>
                                  </a:lnTo>
                                  <a:lnTo>
                                    <a:pt x="83" y="10434"/>
                                  </a:lnTo>
                                  <a:lnTo>
                                    <a:pt x="72" y="10515"/>
                                  </a:lnTo>
                                  <a:lnTo>
                                    <a:pt x="62" y="10595"/>
                                  </a:lnTo>
                                  <a:lnTo>
                                    <a:pt x="51" y="10676"/>
                                  </a:lnTo>
                                  <a:lnTo>
                                    <a:pt x="41" y="10757"/>
                                  </a:lnTo>
                                  <a:lnTo>
                                    <a:pt x="31" y="10838"/>
                                  </a:lnTo>
                                  <a:lnTo>
                                    <a:pt x="20" y="10919"/>
                                  </a:lnTo>
                                  <a:lnTo>
                                    <a:pt x="10" y="11000"/>
                                  </a:lnTo>
                                  <a:lnTo>
                                    <a:pt x="0" y="11081"/>
                                  </a:lnTo>
                                  <a:close/>
                                  <a:moveTo>
                                    <a:pt x="0" y="9740"/>
                                  </a:moveTo>
                                  <a:lnTo>
                                    <a:pt x="0" y="8620"/>
                                  </a:lnTo>
                                  <a:lnTo>
                                    <a:pt x="5" y="8589"/>
                                  </a:lnTo>
                                  <a:lnTo>
                                    <a:pt x="10" y="8560"/>
                                  </a:lnTo>
                                  <a:lnTo>
                                    <a:pt x="13" y="8531"/>
                                  </a:lnTo>
                                  <a:lnTo>
                                    <a:pt x="16" y="8501"/>
                                  </a:lnTo>
                                  <a:lnTo>
                                    <a:pt x="0" y="8491"/>
                                  </a:lnTo>
                                  <a:lnTo>
                                    <a:pt x="0" y="8196"/>
                                  </a:lnTo>
                                  <a:lnTo>
                                    <a:pt x="11" y="8202"/>
                                  </a:lnTo>
                                  <a:lnTo>
                                    <a:pt x="20" y="8224"/>
                                  </a:lnTo>
                                  <a:lnTo>
                                    <a:pt x="34" y="8250"/>
                                  </a:lnTo>
                                  <a:lnTo>
                                    <a:pt x="49" y="8280"/>
                                  </a:lnTo>
                                  <a:lnTo>
                                    <a:pt x="65" y="8310"/>
                                  </a:lnTo>
                                  <a:lnTo>
                                    <a:pt x="103" y="8310"/>
                                  </a:lnTo>
                                  <a:lnTo>
                                    <a:pt x="114" y="8279"/>
                                  </a:lnTo>
                                  <a:lnTo>
                                    <a:pt x="126" y="8247"/>
                                  </a:lnTo>
                                  <a:lnTo>
                                    <a:pt x="133" y="8230"/>
                                  </a:lnTo>
                                  <a:lnTo>
                                    <a:pt x="142" y="8215"/>
                                  </a:lnTo>
                                  <a:lnTo>
                                    <a:pt x="151" y="8200"/>
                                  </a:lnTo>
                                  <a:lnTo>
                                    <a:pt x="163" y="8187"/>
                                  </a:lnTo>
                                  <a:lnTo>
                                    <a:pt x="163" y="8615"/>
                                  </a:lnTo>
                                  <a:lnTo>
                                    <a:pt x="146" y="8685"/>
                                  </a:lnTo>
                                  <a:lnTo>
                                    <a:pt x="130" y="8754"/>
                                  </a:lnTo>
                                  <a:lnTo>
                                    <a:pt x="116" y="8824"/>
                                  </a:lnTo>
                                  <a:lnTo>
                                    <a:pt x="102" y="8893"/>
                                  </a:lnTo>
                                  <a:lnTo>
                                    <a:pt x="90" y="8964"/>
                                  </a:lnTo>
                                  <a:lnTo>
                                    <a:pt x="77" y="9033"/>
                                  </a:lnTo>
                                  <a:lnTo>
                                    <a:pt x="67" y="9104"/>
                                  </a:lnTo>
                                  <a:lnTo>
                                    <a:pt x="58" y="9174"/>
                                  </a:lnTo>
                                  <a:lnTo>
                                    <a:pt x="48" y="9245"/>
                                  </a:lnTo>
                                  <a:lnTo>
                                    <a:pt x="40" y="9315"/>
                                  </a:lnTo>
                                  <a:lnTo>
                                    <a:pt x="32" y="9386"/>
                                  </a:lnTo>
                                  <a:lnTo>
                                    <a:pt x="24" y="9457"/>
                                  </a:lnTo>
                                  <a:lnTo>
                                    <a:pt x="18" y="9527"/>
                                  </a:lnTo>
                                  <a:lnTo>
                                    <a:pt x="11" y="9598"/>
                                  </a:lnTo>
                                  <a:lnTo>
                                    <a:pt x="5" y="9668"/>
                                  </a:lnTo>
                                  <a:lnTo>
                                    <a:pt x="0" y="9740"/>
                                  </a:lnTo>
                                  <a:close/>
                                  <a:moveTo>
                                    <a:pt x="0" y="7835"/>
                                  </a:moveTo>
                                  <a:lnTo>
                                    <a:pt x="0" y="6483"/>
                                  </a:lnTo>
                                  <a:lnTo>
                                    <a:pt x="11" y="6471"/>
                                  </a:lnTo>
                                  <a:lnTo>
                                    <a:pt x="23" y="6460"/>
                                  </a:lnTo>
                                  <a:lnTo>
                                    <a:pt x="37" y="6449"/>
                                  </a:lnTo>
                                  <a:lnTo>
                                    <a:pt x="51" y="6440"/>
                                  </a:lnTo>
                                  <a:lnTo>
                                    <a:pt x="67" y="6432"/>
                                  </a:lnTo>
                                  <a:lnTo>
                                    <a:pt x="85" y="6425"/>
                                  </a:lnTo>
                                  <a:lnTo>
                                    <a:pt x="103" y="6420"/>
                                  </a:lnTo>
                                  <a:lnTo>
                                    <a:pt x="123" y="6416"/>
                                  </a:lnTo>
                                  <a:lnTo>
                                    <a:pt x="126" y="6406"/>
                                  </a:lnTo>
                                  <a:lnTo>
                                    <a:pt x="130" y="6396"/>
                                  </a:lnTo>
                                  <a:lnTo>
                                    <a:pt x="136" y="6387"/>
                                  </a:lnTo>
                                  <a:lnTo>
                                    <a:pt x="141" y="6378"/>
                                  </a:lnTo>
                                  <a:lnTo>
                                    <a:pt x="152" y="6361"/>
                                  </a:lnTo>
                                  <a:lnTo>
                                    <a:pt x="163" y="6344"/>
                                  </a:lnTo>
                                  <a:lnTo>
                                    <a:pt x="163" y="6661"/>
                                  </a:lnTo>
                                  <a:lnTo>
                                    <a:pt x="154" y="6696"/>
                                  </a:lnTo>
                                  <a:lnTo>
                                    <a:pt x="146" y="6733"/>
                                  </a:lnTo>
                                  <a:lnTo>
                                    <a:pt x="138" y="6769"/>
                                  </a:lnTo>
                                  <a:lnTo>
                                    <a:pt x="130" y="6805"/>
                                  </a:lnTo>
                                  <a:lnTo>
                                    <a:pt x="117" y="6878"/>
                                  </a:lnTo>
                                  <a:lnTo>
                                    <a:pt x="105" y="6951"/>
                                  </a:lnTo>
                                  <a:lnTo>
                                    <a:pt x="96" y="7024"/>
                                  </a:lnTo>
                                  <a:lnTo>
                                    <a:pt x="87" y="7098"/>
                                  </a:lnTo>
                                  <a:lnTo>
                                    <a:pt x="78" y="7171"/>
                                  </a:lnTo>
                                  <a:lnTo>
                                    <a:pt x="71" y="7246"/>
                                  </a:lnTo>
                                  <a:lnTo>
                                    <a:pt x="64" y="7320"/>
                                  </a:lnTo>
                                  <a:lnTo>
                                    <a:pt x="57" y="7393"/>
                                  </a:lnTo>
                                  <a:lnTo>
                                    <a:pt x="49" y="7467"/>
                                  </a:lnTo>
                                  <a:lnTo>
                                    <a:pt x="41" y="7542"/>
                                  </a:lnTo>
                                  <a:lnTo>
                                    <a:pt x="33" y="7615"/>
                                  </a:lnTo>
                                  <a:lnTo>
                                    <a:pt x="23" y="7689"/>
                                  </a:lnTo>
                                  <a:lnTo>
                                    <a:pt x="12" y="7762"/>
                                  </a:lnTo>
                                  <a:lnTo>
                                    <a:pt x="0" y="7835"/>
                                  </a:lnTo>
                                  <a:close/>
                                  <a:moveTo>
                                    <a:pt x="0" y="4265"/>
                                  </a:moveTo>
                                  <a:lnTo>
                                    <a:pt x="0" y="4126"/>
                                  </a:lnTo>
                                  <a:lnTo>
                                    <a:pt x="7" y="4163"/>
                                  </a:lnTo>
                                  <a:lnTo>
                                    <a:pt x="13" y="4200"/>
                                  </a:lnTo>
                                  <a:lnTo>
                                    <a:pt x="16" y="4219"/>
                                  </a:lnTo>
                                  <a:lnTo>
                                    <a:pt x="18" y="4239"/>
                                  </a:lnTo>
                                  <a:lnTo>
                                    <a:pt x="20" y="4259"/>
                                  </a:lnTo>
                                  <a:lnTo>
                                    <a:pt x="20" y="4278"/>
                                  </a:lnTo>
                                  <a:lnTo>
                                    <a:pt x="0" y="4265"/>
                                  </a:lnTo>
                                  <a:close/>
                                  <a:moveTo>
                                    <a:pt x="0" y="3985"/>
                                  </a:moveTo>
                                  <a:lnTo>
                                    <a:pt x="0" y="3707"/>
                                  </a:lnTo>
                                  <a:lnTo>
                                    <a:pt x="11" y="3708"/>
                                  </a:lnTo>
                                  <a:lnTo>
                                    <a:pt x="23" y="3711"/>
                                  </a:lnTo>
                                  <a:lnTo>
                                    <a:pt x="35" y="3714"/>
                                  </a:lnTo>
                                  <a:lnTo>
                                    <a:pt x="47" y="3718"/>
                                  </a:lnTo>
                                  <a:lnTo>
                                    <a:pt x="60" y="3722"/>
                                  </a:lnTo>
                                  <a:lnTo>
                                    <a:pt x="72" y="3724"/>
                                  </a:lnTo>
                                  <a:lnTo>
                                    <a:pt x="78" y="3724"/>
                                  </a:lnTo>
                                  <a:lnTo>
                                    <a:pt x="86" y="3724"/>
                                  </a:lnTo>
                                  <a:lnTo>
                                    <a:pt x="92" y="3722"/>
                                  </a:lnTo>
                                  <a:lnTo>
                                    <a:pt x="99" y="3720"/>
                                  </a:lnTo>
                                  <a:lnTo>
                                    <a:pt x="163" y="3458"/>
                                  </a:lnTo>
                                  <a:lnTo>
                                    <a:pt x="163" y="4554"/>
                                  </a:lnTo>
                                  <a:lnTo>
                                    <a:pt x="154" y="4542"/>
                                  </a:lnTo>
                                  <a:lnTo>
                                    <a:pt x="146" y="4529"/>
                                  </a:lnTo>
                                  <a:lnTo>
                                    <a:pt x="139" y="4516"/>
                                  </a:lnTo>
                                  <a:lnTo>
                                    <a:pt x="131" y="4501"/>
                                  </a:lnTo>
                                  <a:lnTo>
                                    <a:pt x="117" y="4471"/>
                                  </a:lnTo>
                                  <a:lnTo>
                                    <a:pt x="103" y="4440"/>
                                  </a:lnTo>
                                  <a:lnTo>
                                    <a:pt x="31" y="3985"/>
                                  </a:lnTo>
                                  <a:lnTo>
                                    <a:pt x="0" y="3985"/>
                                  </a:lnTo>
                                  <a:close/>
                                  <a:moveTo>
                                    <a:pt x="0" y="3591"/>
                                  </a:moveTo>
                                  <a:lnTo>
                                    <a:pt x="0" y="2616"/>
                                  </a:lnTo>
                                  <a:lnTo>
                                    <a:pt x="14" y="2679"/>
                                  </a:lnTo>
                                  <a:lnTo>
                                    <a:pt x="29" y="2741"/>
                                  </a:lnTo>
                                  <a:lnTo>
                                    <a:pt x="41" y="2803"/>
                                  </a:lnTo>
                                  <a:lnTo>
                                    <a:pt x="52" y="2865"/>
                                  </a:lnTo>
                                  <a:lnTo>
                                    <a:pt x="63" y="2928"/>
                                  </a:lnTo>
                                  <a:lnTo>
                                    <a:pt x="71" y="2990"/>
                                  </a:lnTo>
                                  <a:lnTo>
                                    <a:pt x="77" y="3051"/>
                                  </a:lnTo>
                                  <a:lnTo>
                                    <a:pt x="83" y="3113"/>
                                  </a:lnTo>
                                  <a:lnTo>
                                    <a:pt x="84" y="3144"/>
                                  </a:lnTo>
                                  <a:lnTo>
                                    <a:pt x="85" y="3176"/>
                                  </a:lnTo>
                                  <a:lnTo>
                                    <a:pt x="86" y="3206"/>
                                  </a:lnTo>
                                  <a:lnTo>
                                    <a:pt x="86" y="3237"/>
                                  </a:lnTo>
                                  <a:lnTo>
                                    <a:pt x="85" y="3268"/>
                                  </a:lnTo>
                                  <a:lnTo>
                                    <a:pt x="84" y="3298"/>
                                  </a:lnTo>
                                  <a:lnTo>
                                    <a:pt x="82" y="3329"/>
                                  </a:lnTo>
                                  <a:lnTo>
                                    <a:pt x="78" y="3359"/>
                                  </a:lnTo>
                                  <a:lnTo>
                                    <a:pt x="75" y="3390"/>
                                  </a:lnTo>
                                  <a:lnTo>
                                    <a:pt x="71" y="3420"/>
                                  </a:lnTo>
                                  <a:lnTo>
                                    <a:pt x="66" y="3452"/>
                                  </a:lnTo>
                                  <a:lnTo>
                                    <a:pt x="61" y="3482"/>
                                  </a:lnTo>
                                  <a:lnTo>
                                    <a:pt x="55" y="3512"/>
                                  </a:lnTo>
                                  <a:lnTo>
                                    <a:pt x="47" y="3543"/>
                                  </a:lnTo>
                                  <a:lnTo>
                                    <a:pt x="39" y="3573"/>
                                  </a:lnTo>
                                  <a:lnTo>
                                    <a:pt x="31" y="3603"/>
                                  </a:lnTo>
                                  <a:lnTo>
                                    <a:pt x="1" y="3598"/>
                                  </a:lnTo>
                                  <a:lnTo>
                                    <a:pt x="0" y="3591"/>
                                  </a:lnTo>
                                  <a:close/>
                                  <a:moveTo>
                                    <a:pt x="0" y="2403"/>
                                  </a:moveTo>
                                  <a:lnTo>
                                    <a:pt x="0" y="1417"/>
                                  </a:lnTo>
                                  <a:lnTo>
                                    <a:pt x="21" y="1504"/>
                                  </a:lnTo>
                                  <a:lnTo>
                                    <a:pt x="43" y="1593"/>
                                  </a:lnTo>
                                  <a:lnTo>
                                    <a:pt x="64" y="1681"/>
                                  </a:lnTo>
                                  <a:lnTo>
                                    <a:pt x="85" y="1770"/>
                                  </a:lnTo>
                                  <a:lnTo>
                                    <a:pt x="105" y="1859"/>
                                  </a:lnTo>
                                  <a:lnTo>
                                    <a:pt x="125" y="1948"/>
                                  </a:lnTo>
                                  <a:lnTo>
                                    <a:pt x="144" y="2038"/>
                                  </a:lnTo>
                                  <a:lnTo>
                                    <a:pt x="163" y="2128"/>
                                  </a:lnTo>
                                  <a:lnTo>
                                    <a:pt x="163" y="3151"/>
                                  </a:lnTo>
                                  <a:lnTo>
                                    <a:pt x="0" y="2403"/>
                                  </a:lnTo>
                                  <a:close/>
                                  <a:moveTo>
                                    <a:pt x="0" y="1273"/>
                                  </a:moveTo>
                                  <a:lnTo>
                                    <a:pt x="0" y="794"/>
                                  </a:lnTo>
                                  <a:lnTo>
                                    <a:pt x="17" y="855"/>
                                  </a:lnTo>
                                  <a:lnTo>
                                    <a:pt x="35" y="916"/>
                                  </a:lnTo>
                                  <a:lnTo>
                                    <a:pt x="55" y="978"/>
                                  </a:lnTo>
                                  <a:lnTo>
                                    <a:pt x="75" y="1040"/>
                                  </a:lnTo>
                                  <a:lnTo>
                                    <a:pt x="96" y="1101"/>
                                  </a:lnTo>
                                  <a:lnTo>
                                    <a:pt x="118" y="1163"/>
                                  </a:lnTo>
                                  <a:lnTo>
                                    <a:pt x="141" y="1224"/>
                                  </a:lnTo>
                                  <a:lnTo>
                                    <a:pt x="163" y="1287"/>
                                  </a:lnTo>
                                  <a:lnTo>
                                    <a:pt x="163" y="1851"/>
                                  </a:lnTo>
                                  <a:lnTo>
                                    <a:pt x="148" y="1777"/>
                                  </a:lnTo>
                                  <a:lnTo>
                                    <a:pt x="131" y="1704"/>
                                  </a:lnTo>
                                  <a:lnTo>
                                    <a:pt x="115" y="1631"/>
                                  </a:lnTo>
                                  <a:lnTo>
                                    <a:pt x="95" y="1558"/>
                                  </a:lnTo>
                                  <a:lnTo>
                                    <a:pt x="86" y="1522"/>
                                  </a:lnTo>
                                  <a:lnTo>
                                    <a:pt x="74" y="1486"/>
                                  </a:lnTo>
                                  <a:lnTo>
                                    <a:pt x="64" y="1451"/>
                                  </a:lnTo>
                                  <a:lnTo>
                                    <a:pt x="51" y="1414"/>
                                  </a:lnTo>
                                  <a:lnTo>
                                    <a:pt x="40" y="1379"/>
                                  </a:lnTo>
                                  <a:lnTo>
                                    <a:pt x="27" y="1344"/>
                                  </a:lnTo>
                                  <a:lnTo>
                                    <a:pt x="13" y="1308"/>
                                  </a:lnTo>
                                  <a:lnTo>
                                    <a:pt x="0" y="1273"/>
                                  </a:lnTo>
                                  <a:close/>
                                  <a:moveTo>
                                    <a:pt x="0" y="620"/>
                                  </a:moveTo>
                                  <a:lnTo>
                                    <a:pt x="0" y="104"/>
                                  </a:lnTo>
                                  <a:lnTo>
                                    <a:pt x="22" y="139"/>
                                  </a:lnTo>
                                  <a:lnTo>
                                    <a:pt x="45" y="175"/>
                                  </a:lnTo>
                                  <a:lnTo>
                                    <a:pt x="67" y="211"/>
                                  </a:lnTo>
                                  <a:lnTo>
                                    <a:pt x="88" y="248"/>
                                  </a:lnTo>
                                  <a:lnTo>
                                    <a:pt x="108" y="287"/>
                                  </a:lnTo>
                                  <a:lnTo>
                                    <a:pt x="127" y="325"/>
                                  </a:lnTo>
                                  <a:lnTo>
                                    <a:pt x="145" y="364"/>
                                  </a:lnTo>
                                  <a:lnTo>
                                    <a:pt x="163" y="404"/>
                                  </a:lnTo>
                                  <a:lnTo>
                                    <a:pt x="163" y="1047"/>
                                  </a:lnTo>
                                  <a:lnTo>
                                    <a:pt x="147" y="994"/>
                                  </a:lnTo>
                                  <a:lnTo>
                                    <a:pt x="130" y="941"/>
                                  </a:lnTo>
                                  <a:lnTo>
                                    <a:pt x="113" y="887"/>
                                  </a:lnTo>
                                  <a:lnTo>
                                    <a:pt x="94" y="834"/>
                                  </a:lnTo>
                                  <a:lnTo>
                                    <a:pt x="73" y="780"/>
                                  </a:lnTo>
                                  <a:lnTo>
                                    <a:pt x="51" y="728"/>
                                  </a:lnTo>
                                  <a:lnTo>
                                    <a:pt x="39" y="70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13" y="647"/>
                                  </a:lnTo>
                                  <a:lnTo>
                                    <a:pt x="0" y="620"/>
                                  </a:lnTo>
                                  <a:close/>
                                  <a:moveTo>
                                    <a:pt x="0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0" y="37"/>
                                  </a:lnTo>
                                  <a:close/>
                                  <a:moveTo>
                                    <a:pt x="163" y="6990"/>
                                  </a:moveTo>
                                  <a:lnTo>
                                    <a:pt x="163" y="8101"/>
                                  </a:lnTo>
                                  <a:lnTo>
                                    <a:pt x="156" y="8112"/>
                                  </a:lnTo>
                                  <a:lnTo>
                                    <a:pt x="149" y="8124"/>
                                  </a:lnTo>
                                  <a:lnTo>
                                    <a:pt x="141" y="8135"/>
                                  </a:lnTo>
                                  <a:lnTo>
                                    <a:pt x="131" y="8145"/>
                                  </a:lnTo>
                                  <a:lnTo>
                                    <a:pt x="121" y="8156"/>
                                  </a:lnTo>
                                  <a:lnTo>
                                    <a:pt x="111" y="8165"/>
                                  </a:lnTo>
                                  <a:lnTo>
                                    <a:pt x="98" y="8174"/>
                                  </a:lnTo>
                                  <a:lnTo>
                                    <a:pt x="85" y="8183"/>
                                  </a:lnTo>
                                  <a:lnTo>
                                    <a:pt x="65" y="8172"/>
                                  </a:lnTo>
                                  <a:lnTo>
                                    <a:pt x="61" y="8136"/>
                                  </a:lnTo>
                                  <a:lnTo>
                                    <a:pt x="58" y="8100"/>
                                  </a:lnTo>
                                  <a:lnTo>
                                    <a:pt x="55" y="8062"/>
                                  </a:lnTo>
                                  <a:lnTo>
                                    <a:pt x="52" y="8026"/>
                                  </a:lnTo>
                                  <a:lnTo>
                                    <a:pt x="51" y="7989"/>
                                  </a:lnTo>
                                  <a:lnTo>
                                    <a:pt x="50" y="7952"/>
                                  </a:lnTo>
                                  <a:lnTo>
                                    <a:pt x="50" y="7915"/>
                                  </a:lnTo>
                                  <a:lnTo>
                                    <a:pt x="50" y="7879"/>
                                  </a:lnTo>
                                  <a:lnTo>
                                    <a:pt x="52" y="7805"/>
                                  </a:lnTo>
                                  <a:lnTo>
                                    <a:pt x="57" y="7731"/>
                                  </a:lnTo>
                                  <a:lnTo>
                                    <a:pt x="63" y="7657"/>
                                  </a:lnTo>
                                  <a:lnTo>
                                    <a:pt x="70" y="7583"/>
                                  </a:lnTo>
                                  <a:lnTo>
                                    <a:pt x="78" y="7509"/>
                                  </a:lnTo>
                                  <a:lnTo>
                                    <a:pt x="89" y="7436"/>
                                  </a:lnTo>
                                  <a:lnTo>
                                    <a:pt x="100" y="7361"/>
                                  </a:lnTo>
                                  <a:lnTo>
                                    <a:pt x="112" y="7287"/>
                                  </a:lnTo>
                                  <a:lnTo>
                                    <a:pt x="124" y="7213"/>
                                  </a:lnTo>
                                  <a:lnTo>
                                    <a:pt x="137" y="7139"/>
                                  </a:lnTo>
                                  <a:lnTo>
                                    <a:pt x="150" y="7064"/>
                                  </a:lnTo>
                                  <a:lnTo>
                                    <a:pt x="163" y="6990"/>
                                  </a:lnTo>
                                  <a:close/>
                                  <a:moveTo>
                                    <a:pt x="163" y="10253"/>
                                  </a:moveTo>
                                  <a:lnTo>
                                    <a:pt x="163" y="12155"/>
                                  </a:lnTo>
                                  <a:lnTo>
                                    <a:pt x="143" y="12150"/>
                                  </a:lnTo>
                                  <a:lnTo>
                                    <a:pt x="125" y="12124"/>
                                  </a:lnTo>
                                  <a:lnTo>
                                    <a:pt x="108" y="12098"/>
                                  </a:lnTo>
                                  <a:lnTo>
                                    <a:pt x="92" y="12068"/>
                                  </a:lnTo>
                                  <a:lnTo>
                                    <a:pt x="76" y="12039"/>
                                  </a:lnTo>
                                  <a:lnTo>
                                    <a:pt x="63" y="12008"/>
                                  </a:lnTo>
                                  <a:lnTo>
                                    <a:pt x="49" y="11977"/>
                                  </a:lnTo>
                                  <a:lnTo>
                                    <a:pt x="38" y="11945"/>
                                  </a:lnTo>
                                  <a:lnTo>
                                    <a:pt x="29" y="11913"/>
                                  </a:lnTo>
                                  <a:lnTo>
                                    <a:pt x="20" y="11880"/>
                                  </a:lnTo>
                                  <a:lnTo>
                                    <a:pt x="14" y="11846"/>
                                  </a:lnTo>
                                  <a:lnTo>
                                    <a:pt x="10" y="11812"/>
                                  </a:lnTo>
                                  <a:lnTo>
                                    <a:pt x="8" y="11778"/>
                                  </a:lnTo>
                                  <a:lnTo>
                                    <a:pt x="7" y="11761"/>
                                  </a:lnTo>
                                  <a:lnTo>
                                    <a:pt x="7" y="11745"/>
                                  </a:lnTo>
                                  <a:lnTo>
                                    <a:pt x="8" y="11727"/>
                                  </a:lnTo>
                                  <a:lnTo>
                                    <a:pt x="9" y="11711"/>
                                  </a:lnTo>
                                  <a:lnTo>
                                    <a:pt x="11" y="11693"/>
                                  </a:lnTo>
                                  <a:lnTo>
                                    <a:pt x="14" y="11676"/>
                                  </a:lnTo>
                                  <a:lnTo>
                                    <a:pt x="17" y="11659"/>
                                  </a:lnTo>
                                  <a:lnTo>
                                    <a:pt x="20" y="11642"/>
                                  </a:lnTo>
                                  <a:lnTo>
                                    <a:pt x="163" y="10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D5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46"/>
                          <wps:cNvSpPr>
                            <a:spLocks noEditPoints="1"/>
                          </wps:cNvSpPr>
                          <wps:spPr bwMode="auto">
                            <a:xfrm>
                              <a:off x="1576" y="377"/>
                              <a:ext cx="24" cy="1703"/>
                            </a:xfrm>
                            <a:custGeom>
                              <a:avLst/>
                              <a:gdLst>
                                <a:gd name="T0" fmla="*/ 153 w 163"/>
                                <a:gd name="T1" fmla="*/ 9350 h 11920"/>
                                <a:gd name="T2" fmla="*/ 144 w 163"/>
                                <a:gd name="T3" fmla="*/ 10540 h 11920"/>
                                <a:gd name="T4" fmla="*/ 108 w 163"/>
                                <a:gd name="T5" fmla="*/ 10940 h 11920"/>
                                <a:gd name="T6" fmla="*/ 87 w 163"/>
                                <a:gd name="T7" fmla="*/ 11339 h 11920"/>
                                <a:gd name="T8" fmla="*/ 86 w 163"/>
                                <a:gd name="T9" fmla="*/ 11920 h 11920"/>
                                <a:gd name="T10" fmla="*/ 0 w 163"/>
                                <a:gd name="T11" fmla="*/ 11813 h 11920"/>
                                <a:gd name="T12" fmla="*/ 27 w 163"/>
                                <a:gd name="T13" fmla="*/ 9057 h 11920"/>
                                <a:gd name="T14" fmla="*/ 75 w 163"/>
                                <a:gd name="T15" fmla="*/ 8722 h 11920"/>
                                <a:gd name="T16" fmla="*/ 128 w 163"/>
                                <a:gd name="T17" fmla="*/ 8388 h 11920"/>
                                <a:gd name="T18" fmla="*/ 152 w 163"/>
                                <a:gd name="T19" fmla="*/ 9000 h 11920"/>
                                <a:gd name="T20" fmla="*/ 99 w 163"/>
                                <a:gd name="T21" fmla="*/ 9402 h 11920"/>
                                <a:gd name="T22" fmla="*/ 48 w 163"/>
                                <a:gd name="T23" fmla="*/ 9805 h 11920"/>
                                <a:gd name="T24" fmla="*/ 0 w 163"/>
                                <a:gd name="T25" fmla="*/ 10206 h 11920"/>
                                <a:gd name="T26" fmla="*/ 38 w 163"/>
                                <a:gd name="T27" fmla="*/ 8028 h 11920"/>
                                <a:gd name="T28" fmla="*/ 66 w 163"/>
                                <a:gd name="T29" fmla="*/ 7970 h 11920"/>
                                <a:gd name="T30" fmla="*/ 116 w 163"/>
                                <a:gd name="T31" fmla="*/ 7924 h 11920"/>
                                <a:gd name="T32" fmla="*/ 140 w 163"/>
                                <a:gd name="T33" fmla="*/ 8177 h 11920"/>
                                <a:gd name="T34" fmla="*/ 41 w 163"/>
                                <a:gd name="T35" fmla="*/ 8550 h 11920"/>
                                <a:gd name="T36" fmla="*/ 0 w 163"/>
                                <a:gd name="T37" fmla="*/ 7256 h 11920"/>
                                <a:gd name="T38" fmla="*/ 45 w 163"/>
                                <a:gd name="T39" fmla="*/ 6956 h 11920"/>
                                <a:gd name="T40" fmla="*/ 98 w 163"/>
                                <a:gd name="T41" fmla="*/ 6655 h 11920"/>
                                <a:gd name="T42" fmla="*/ 146 w 163"/>
                                <a:gd name="T43" fmla="*/ 6353 h 11920"/>
                                <a:gd name="T44" fmla="*/ 89 w 163"/>
                                <a:gd name="T45" fmla="*/ 6395 h 11920"/>
                                <a:gd name="T46" fmla="*/ 44 w 163"/>
                                <a:gd name="T47" fmla="*/ 6592 h 11920"/>
                                <a:gd name="T48" fmla="*/ 0 w 163"/>
                                <a:gd name="T49" fmla="*/ 6191 h 11920"/>
                                <a:gd name="T50" fmla="*/ 43 w 163"/>
                                <a:gd name="T51" fmla="*/ 6172 h 11920"/>
                                <a:gd name="T52" fmla="*/ 71 w 163"/>
                                <a:gd name="T53" fmla="*/ 6123 h 11920"/>
                                <a:gd name="T54" fmla="*/ 91 w 163"/>
                                <a:gd name="T55" fmla="*/ 6072 h 11920"/>
                                <a:gd name="T56" fmla="*/ 114 w 163"/>
                                <a:gd name="T57" fmla="*/ 6037 h 11920"/>
                                <a:gd name="T58" fmla="*/ 152 w 163"/>
                                <a:gd name="T59" fmla="*/ 5994 h 11920"/>
                                <a:gd name="T60" fmla="*/ 110 w 163"/>
                                <a:gd name="T61" fmla="*/ 7579 h 11920"/>
                                <a:gd name="T62" fmla="*/ 110 w 163"/>
                                <a:gd name="T63" fmla="*/ 7749 h 11920"/>
                                <a:gd name="T64" fmla="*/ 89 w 163"/>
                                <a:gd name="T65" fmla="*/ 7847 h 11920"/>
                                <a:gd name="T66" fmla="*/ 57 w 163"/>
                                <a:gd name="T67" fmla="*/ 7902 h 11920"/>
                                <a:gd name="T68" fmla="*/ 3 w 163"/>
                                <a:gd name="T69" fmla="*/ 7947 h 11920"/>
                                <a:gd name="T70" fmla="*/ 17 w 163"/>
                                <a:gd name="T71" fmla="*/ 3484 h 11920"/>
                                <a:gd name="T72" fmla="*/ 141 w 163"/>
                                <a:gd name="T73" fmla="*/ 3105 h 11920"/>
                                <a:gd name="T74" fmla="*/ 163 w 163"/>
                                <a:gd name="T75" fmla="*/ 3923 h 11920"/>
                                <a:gd name="T76" fmla="*/ 86 w 163"/>
                                <a:gd name="T77" fmla="*/ 3729 h 11920"/>
                                <a:gd name="T78" fmla="*/ 82 w 163"/>
                                <a:gd name="T79" fmla="*/ 3800 h 11920"/>
                                <a:gd name="T80" fmla="*/ 116 w 163"/>
                                <a:gd name="T81" fmla="*/ 3988 h 11920"/>
                                <a:gd name="T82" fmla="*/ 163 w 163"/>
                                <a:gd name="T83" fmla="*/ 4189 h 11920"/>
                                <a:gd name="T84" fmla="*/ 115 w 163"/>
                                <a:gd name="T85" fmla="*/ 4351 h 11920"/>
                                <a:gd name="T86" fmla="*/ 70 w 163"/>
                                <a:gd name="T87" fmla="*/ 4303 h 11920"/>
                                <a:gd name="T88" fmla="*/ 21 w 163"/>
                                <a:gd name="T89" fmla="*/ 4204 h 11920"/>
                                <a:gd name="T90" fmla="*/ 3 w 163"/>
                                <a:gd name="T91" fmla="*/ 2916 h 11920"/>
                                <a:gd name="T92" fmla="*/ 2 w 163"/>
                                <a:gd name="T93" fmla="*/ 3064 h 11920"/>
                                <a:gd name="T94" fmla="*/ 21 w 163"/>
                                <a:gd name="T95" fmla="*/ 1616 h 11920"/>
                                <a:gd name="T96" fmla="*/ 75 w 163"/>
                                <a:gd name="T97" fmla="*/ 1865 h 11920"/>
                                <a:gd name="T98" fmla="*/ 125 w 163"/>
                                <a:gd name="T99" fmla="*/ 2114 h 11920"/>
                                <a:gd name="T100" fmla="*/ 163 w 163"/>
                                <a:gd name="T101" fmla="*/ 3027 h 11920"/>
                                <a:gd name="T102" fmla="*/ 118 w 163"/>
                                <a:gd name="T103" fmla="*/ 3002 h 11920"/>
                                <a:gd name="T104" fmla="*/ 0 w 163"/>
                                <a:gd name="T105" fmla="*/ 1272 h 11920"/>
                                <a:gd name="T106" fmla="*/ 80 w 163"/>
                                <a:gd name="T107" fmla="*/ 1046 h 11920"/>
                                <a:gd name="T108" fmla="*/ 163 w 163"/>
                                <a:gd name="T109" fmla="*/ 2054 h 11920"/>
                                <a:gd name="T110" fmla="*/ 118 w 163"/>
                                <a:gd name="T111" fmla="*/ 1809 h 11920"/>
                                <a:gd name="T112" fmla="*/ 70 w 163"/>
                                <a:gd name="T113" fmla="*/ 1564 h 11920"/>
                                <a:gd name="T114" fmla="*/ 13 w 163"/>
                                <a:gd name="T115" fmla="*/ 1320 h 11920"/>
                                <a:gd name="T116" fmla="*/ 46 w 163"/>
                                <a:gd name="T117" fmla="*/ 91 h 11920"/>
                                <a:gd name="T118" fmla="*/ 146 w 163"/>
                                <a:gd name="T119" fmla="*/ 332 h 11920"/>
                                <a:gd name="T120" fmla="*/ 103 w 163"/>
                                <a:gd name="T121" fmla="*/ 887 h 11920"/>
                                <a:gd name="T122" fmla="*/ 0 w 163"/>
                                <a:gd name="T123" fmla="*/ 564 h 119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63" h="11920">
                                  <a:moveTo>
                                    <a:pt x="0" y="11813"/>
                                  </a:moveTo>
                                  <a:lnTo>
                                    <a:pt x="0" y="10816"/>
                                  </a:lnTo>
                                  <a:lnTo>
                                    <a:pt x="144" y="9400"/>
                                  </a:lnTo>
                                  <a:lnTo>
                                    <a:pt x="149" y="9375"/>
                                  </a:lnTo>
                                  <a:lnTo>
                                    <a:pt x="153" y="9350"/>
                                  </a:lnTo>
                                  <a:lnTo>
                                    <a:pt x="158" y="9325"/>
                                  </a:lnTo>
                                  <a:lnTo>
                                    <a:pt x="163" y="9300"/>
                                  </a:lnTo>
                                  <a:lnTo>
                                    <a:pt x="163" y="10380"/>
                                  </a:lnTo>
                                  <a:lnTo>
                                    <a:pt x="153" y="10460"/>
                                  </a:lnTo>
                                  <a:lnTo>
                                    <a:pt x="144" y="10540"/>
                                  </a:lnTo>
                                  <a:lnTo>
                                    <a:pt x="136" y="10621"/>
                                  </a:lnTo>
                                  <a:lnTo>
                                    <a:pt x="127" y="10701"/>
                                  </a:lnTo>
                                  <a:lnTo>
                                    <a:pt x="120" y="10781"/>
                                  </a:lnTo>
                                  <a:lnTo>
                                    <a:pt x="114" y="10861"/>
                                  </a:lnTo>
                                  <a:lnTo>
                                    <a:pt x="108" y="10940"/>
                                  </a:lnTo>
                                  <a:lnTo>
                                    <a:pt x="101" y="11020"/>
                                  </a:lnTo>
                                  <a:lnTo>
                                    <a:pt x="97" y="11100"/>
                                  </a:lnTo>
                                  <a:lnTo>
                                    <a:pt x="93" y="11179"/>
                                  </a:lnTo>
                                  <a:lnTo>
                                    <a:pt x="89" y="11259"/>
                                  </a:lnTo>
                                  <a:lnTo>
                                    <a:pt x="87" y="11339"/>
                                  </a:lnTo>
                                  <a:lnTo>
                                    <a:pt x="85" y="11418"/>
                                  </a:lnTo>
                                  <a:lnTo>
                                    <a:pt x="85" y="11497"/>
                                  </a:lnTo>
                                  <a:lnTo>
                                    <a:pt x="85" y="11576"/>
                                  </a:lnTo>
                                  <a:lnTo>
                                    <a:pt x="86" y="11655"/>
                                  </a:lnTo>
                                  <a:lnTo>
                                    <a:pt x="86" y="11920"/>
                                  </a:lnTo>
                                  <a:lnTo>
                                    <a:pt x="61" y="11914"/>
                                  </a:lnTo>
                                  <a:lnTo>
                                    <a:pt x="44" y="11891"/>
                                  </a:lnTo>
                                  <a:lnTo>
                                    <a:pt x="29" y="11866"/>
                                  </a:lnTo>
                                  <a:lnTo>
                                    <a:pt x="13" y="11840"/>
                                  </a:lnTo>
                                  <a:lnTo>
                                    <a:pt x="0" y="11813"/>
                                  </a:lnTo>
                                  <a:close/>
                                  <a:moveTo>
                                    <a:pt x="0" y="10206"/>
                                  </a:moveTo>
                                  <a:lnTo>
                                    <a:pt x="0" y="9258"/>
                                  </a:lnTo>
                                  <a:lnTo>
                                    <a:pt x="8" y="9191"/>
                                  </a:lnTo>
                                  <a:lnTo>
                                    <a:pt x="17" y="9124"/>
                                  </a:lnTo>
                                  <a:lnTo>
                                    <a:pt x="27" y="9057"/>
                                  </a:lnTo>
                                  <a:lnTo>
                                    <a:pt x="36" y="8990"/>
                                  </a:lnTo>
                                  <a:lnTo>
                                    <a:pt x="45" y="8923"/>
                                  </a:lnTo>
                                  <a:lnTo>
                                    <a:pt x="56" y="8855"/>
                                  </a:lnTo>
                                  <a:lnTo>
                                    <a:pt x="65" y="8789"/>
                                  </a:lnTo>
                                  <a:lnTo>
                                    <a:pt x="75" y="8722"/>
                                  </a:lnTo>
                                  <a:lnTo>
                                    <a:pt x="86" y="8655"/>
                                  </a:lnTo>
                                  <a:lnTo>
                                    <a:pt x="96" y="8588"/>
                                  </a:lnTo>
                                  <a:lnTo>
                                    <a:pt x="107" y="8521"/>
                                  </a:lnTo>
                                  <a:lnTo>
                                    <a:pt x="118" y="8454"/>
                                  </a:lnTo>
                                  <a:lnTo>
                                    <a:pt x="128" y="8388"/>
                                  </a:lnTo>
                                  <a:lnTo>
                                    <a:pt x="140" y="8320"/>
                                  </a:lnTo>
                                  <a:lnTo>
                                    <a:pt x="151" y="8254"/>
                                  </a:lnTo>
                                  <a:lnTo>
                                    <a:pt x="163" y="8187"/>
                                  </a:lnTo>
                                  <a:lnTo>
                                    <a:pt x="163" y="8920"/>
                                  </a:lnTo>
                                  <a:lnTo>
                                    <a:pt x="152" y="9000"/>
                                  </a:lnTo>
                                  <a:lnTo>
                                    <a:pt x="141" y="9080"/>
                                  </a:lnTo>
                                  <a:lnTo>
                                    <a:pt x="130" y="9160"/>
                                  </a:lnTo>
                                  <a:lnTo>
                                    <a:pt x="120" y="9241"/>
                                  </a:lnTo>
                                  <a:lnTo>
                                    <a:pt x="110" y="9321"/>
                                  </a:lnTo>
                                  <a:lnTo>
                                    <a:pt x="99" y="9402"/>
                                  </a:lnTo>
                                  <a:lnTo>
                                    <a:pt x="89" y="9482"/>
                                  </a:lnTo>
                                  <a:lnTo>
                                    <a:pt x="78" y="9563"/>
                                  </a:lnTo>
                                  <a:lnTo>
                                    <a:pt x="69" y="9643"/>
                                  </a:lnTo>
                                  <a:lnTo>
                                    <a:pt x="59" y="9724"/>
                                  </a:lnTo>
                                  <a:lnTo>
                                    <a:pt x="48" y="9805"/>
                                  </a:lnTo>
                                  <a:lnTo>
                                    <a:pt x="39" y="9884"/>
                                  </a:lnTo>
                                  <a:lnTo>
                                    <a:pt x="29" y="9964"/>
                                  </a:lnTo>
                                  <a:lnTo>
                                    <a:pt x="19" y="10045"/>
                                  </a:lnTo>
                                  <a:lnTo>
                                    <a:pt x="9" y="10125"/>
                                  </a:lnTo>
                                  <a:lnTo>
                                    <a:pt x="0" y="10206"/>
                                  </a:lnTo>
                                  <a:close/>
                                  <a:moveTo>
                                    <a:pt x="0" y="8777"/>
                                  </a:moveTo>
                                  <a:lnTo>
                                    <a:pt x="0" y="8074"/>
                                  </a:lnTo>
                                  <a:lnTo>
                                    <a:pt x="21" y="8074"/>
                                  </a:lnTo>
                                  <a:lnTo>
                                    <a:pt x="30" y="8051"/>
                                  </a:lnTo>
                                  <a:lnTo>
                                    <a:pt x="38" y="8028"/>
                                  </a:lnTo>
                                  <a:lnTo>
                                    <a:pt x="42" y="8015"/>
                                  </a:lnTo>
                                  <a:lnTo>
                                    <a:pt x="47" y="8004"/>
                                  </a:lnTo>
                                  <a:lnTo>
                                    <a:pt x="53" y="7991"/>
                                  </a:lnTo>
                                  <a:lnTo>
                                    <a:pt x="59" y="7980"/>
                                  </a:lnTo>
                                  <a:lnTo>
                                    <a:pt x="66" y="7970"/>
                                  </a:lnTo>
                                  <a:lnTo>
                                    <a:pt x="74" y="7959"/>
                                  </a:lnTo>
                                  <a:lnTo>
                                    <a:pt x="83" y="7949"/>
                                  </a:lnTo>
                                  <a:lnTo>
                                    <a:pt x="93" y="7939"/>
                                  </a:lnTo>
                                  <a:lnTo>
                                    <a:pt x="103" y="7931"/>
                                  </a:lnTo>
                                  <a:lnTo>
                                    <a:pt x="116" y="7924"/>
                                  </a:lnTo>
                                  <a:lnTo>
                                    <a:pt x="129" y="7918"/>
                                  </a:lnTo>
                                  <a:lnTo>
                                    <a:pt x="144" y="7912"/>
                                  </a:lnTo>
                                  <a:lnTo>
                                    <a:pt x="163" y="7929"/>
                                  </a:lnTo>
                                  <a:lnTo>
                                    <a:pt x="163" y="8181"/>
                                  </a:lnTo>
                                  <a:lnTo>
                                    <a:pt x="140" y="8177"/>
                                  </a:lnTo>
                                  <a:lnTo>
                                    <a:pt x="117" y="8251"/>
                                  </a:lnTo>
                                  <a:lnTo>
                                    <a:pt x="95" y="8325"/>
                                  </a:lnTo>
                                  <a:lnTo>
                                    <a:pt x="75" y="8400"/>
                                  </a:lnTo>
                                  <a:lnTo>
                                    <a:pt x="58" y="8475"/>
                                  </a:lnTo>
                                  <a:lnTo>
                                    <a:pt x="41" y="8550"/>
                                  </a:lnTo>
                                  <a:lnTo>
                                    <a:pt x="26" y="8626"/>
                                  </a:lnTo>
                                  <a:lnTo>
                                    <a:pt x="12" y="8701"/>
                                  </a:lnTo>
                                  <a:lnTo>
                                    <a:pt x="0" y="8777"/>
                                  </a:lnTo>
                                  <a:close/>
                                  <a:moveTo>
                                    <a:pt x="0" y="7945"/>
                                  </a:moveTo>
                                  <a:lnTo>
                                    <a:pt x="0" y="7256"/>
                                  </a:lnTo>
                                  <a:lnTo>
                                    <a:pt x="7" y="7197"/>
                                  </a:lnTo>
                                  <a:lnTo>
                                    <a:pt x="16" y="7137"/>
                                  </a:lnTo>
                                  <a:lnTo>
                                    <a:pt x="26" y="7076"/>
                                  </a:lnTo>
                                  <a:lnTo>
                                    <a:pt x="35" y="7016"/>
                                  </a:lnTo>
                                  <a:lnTo>
                                    <a:pt x="45" y="6956"/>
                                  </a:lnTo>
                                  <a:lnTo>
                                    <a:pt x="56" y="6896"/>
                                  </a:lnTo>
                                  <a:lnTo>
                                    <a:pt x="66" y="6836"/>
                                  </a:lnTo>
                                  <a:lnTo>
                                    <a:pt x="77" y="6776"/>
                                  </a:lnTo>
                                  <a:lnTo>
                                    <a:pt x="88" y="6715"/>
                                  </a:lnTo>
                                  <a:lnTo>
                                    <a:pt x="98" y="6655"/>
                                  </a:lnTo>
                                  <a:lnTo>
                                    <a:pt x="109" y="6595"/>
                                  </a:lnTo>
                                  <a:lnTo>
                                    <a:pt x="119" y="6535"/>
                                  </a:lnTo>
                                  <a:lnTo>
                                    <a:pt x="128" y="6475"/>
                                  </a:lnTo>
                                  <a:lnTo>
                                    <a:pt x="138" y="6414"/>
                                  </a:lnTo>
                                  <a:lnTo>
                                    <a:pt x="146" y="6353"/>
                                  </a:lnTo>
                                  <a:lnTo>
                                    <a:pt x="154" y="6293"/>
                                  </a:lnTo>
                                  <a:lnTo>
                                    <a:pt x="125" y="6278"/>
                                  </a:lnTo>
                                  <a:lnTo>
                                    <a:pt x="112" y="6317"/>
                                  </a:lnTo>
                                  <a:lnTo>
                                    <a:pt x="100" y="6355"/>
                                  </a:lnTo>
                                  <a:lnTo>
                                    <a:pt x="89" y="6395"/>
                                  </a:lnTo>
                                  <a:lnTo>
                                    <a:pt x="78" y="6434"/>
                                  </a:lnTo>
                                  <a:lnTo>
                                    <a:pt x="69" y="6473"/>
                                  </a:lnTo>
                                  <a:lnTo>
                                    <a:pt x="60" y="6512"/>
                                  </a:lnTo>
                                  <a:lnTo>
                                    <a:pt x="51" y="6553"/>
                                  </a:lnTo>
                                  <a:lnTo>
                                    <a:pt x="44" y="6592"/>
                                  </a:lnTo>
                                  <a:lnTo>
                                    <a:pt x="31" y="6671"/>
                                  </a:lnTo>
                                  <a:lnTo>
                                    <a:pt x="18" y="6751"/>
                                  </a:lnTo>
                                  <a:lnTo>
                                    <a:pt x="8" y="6832"/>
                                  </a:lnTo>
                                  <a:lnTo>
                                    <a:pt x="0" y="6911"/>
                                  </a:lnTo>
                                  <a:lnTo>
                                    <a:pt x="0" y="6191"/>
                                  </a:lnTo>
                                  <a:lnTo>
                                    <a:pt x="9" y="6187"/>
                                  </a:lnTo>
                                  <a:lnTo>
                                    <a:pt x="19" y="6184"/>
                                  </a:lnTo>
                                  <a:lnTo>
                                    <a:pt x="30" y="6182"/>
                                  </a:lnTo>
                                  <a:lnTo>
                                    <a:pt x="41" y="6180"/>
                                  </a:lnTo>
                                  <a:lnTo>
                                    <a:pt x="43" y="6172"/>
                                  </a:lnTo>
                                  <a:lnTo>
                                    <a:pt x="46" y="6165"/>
                                  </a:lnTo>
                                  <a:lnTo>
                                    <a:pt x="50" y="6157"/>
                                  </a:lnTo>
                                  <a:lnTo>
                                    <a:pt x="54" y="6150"/>
                                  </a:lnTo>
                                  <a:lnTo>
                                    <a:pt x="63" y="6137"/>
                                  </a:lnTo>
                                  <a:lnTo>
                                    <a:pt x="71" y="6123"/>
                                  </a:lnTo>
                                  <a:lnTo>
                                    <a:pt x="80" y="6110"/>
                                  </a:lnTo>
                                  <a:lnTo>
                                    <a:pt x="86" y="6096"/>
                                  </a:lnTo>
                                  <a:lnTo>
                                    <a:pt x="89" y="6088"/>
                                  </a:lnTo>
                                  <a:lnTo>
                                    <a:pt x="90" y="6081"/>
                                  </a:lnTo>
                                  <a:lnTo>
                                    <a:pt x="91" y="6072"/>
                                  </a:lnTo>
                                  <a:lnTo>
                                    <a:pt x="91" y="6063"/>
                                  </a:lnTo>
                                  <a:lnTo>
                                    <a:pt x="95" y="6055"/>
                                  </a:lnTo>
                                  <a:lnTo>
                                    <a:pt x="102" y="6045"/>
                                  </a:lnTo>
                                  <a:lnTo>
                                    <a:pt x="108" y="6041"/>
                                  </a:lnTo>
                                  <a:lnTo>
                                    <a:pt x="114" y="6037"/>
                                  </a:lnTo>
                                  <a:lnTo>
                                    <a:pt x="121" y="6033"/>
                                  </a:lnTo>
                                  <a:lnTo>
                                    <a:pt x="129" y="6029"/>
                                  </a:lnTo>
                                  <a:lnTo>
                                    <a:pt x="138" y="6018"/>
                                  </a:lnTo>
                                  <a:lnTo>
                                    <a:pt x="148" y="6004"/>
                                  </a:lnTo>
                                  <a:lnTo>
                                    <a:pt x="152" y="5994"/>
                                  </a:lnTo>
                                  <a:lnTo>
                                    <a:pt x="157" y="5984"/>
                                  </a:lnTo>
                                  <a:lnTo>
                                    <a:pt x="161" y="5974"/>
                                  </a:lnTo>
                                  <a:lnTo>
                                    <a:pt x="163" y="5962"/>
                                  </a:lnTo>
                                  <a:lnTo>
                                    <a:pt x="163" y="7248"/>
                                  </a:lnTo>
                                  <a:lnTo>
                                    <a:pt x="110" y="7579"/>
                                  </a:lnTo>
                                  <a:lnTo>
                                    <a:pt x="110" y="7624"/>
                                  </a:lnTo>
                                  <a:lnTo>
                                    <a:pt x="111" y="7673"/>
                                  </a:lnTo>
                                  <a:lnTo>
                                    <a:pt x="112" y="7698"/>
                                  </a:lnTo>
                                  <a:lnTo>
                                    <a:pt x="112" y="7724"/>
                                  </a:lnTo>
                                  <a:lnTo>
                                    <a:pt x="110" y="7749"/>
                                  </a:lnTo>
                                  <a:lnTo>
                                    <a:pt x="108" y="7775"/>
                                  </a:lnTo>
                                  <a:lnTo>
                                    <a:pt x="103" y="7799"/>
                                  </a:lnTo>
                                  <a:lnTo>
                                    <a:pt x="97" y="7823"/>
                                  </a:lnTo>
                                  <a:lnTo>
                                    <a:pt x="94" y="7836"/>
                                  </a:lnTo>
                                  <a:lnTo>
                                    <a:pt x="89" y="7847"/>
                                  </a:lnTo>
                                  <a:lnTo>
                                    <a:pt x="84" y="7859"/>
                                  </a:lnTo>
                                  <a:lnTo>
                                    <a:pt x="78" y="7870"/>
                                  </a:lnTo>
                                  <a:lnTo>
                                    <a:pt x="72" y="7881"/>
                                  </a:lnTo>
                                  <a:lnTo>
                                    <a:pt x="65" y="7892"/>
                                  </a:lnTo>
                                  <a:lnTo>
                                    <a:pt x="57" y="7902"/>
                                  </a:lnTo>
                                  <a:lnTo>
                                    <a:pt x="47" y="7911"/>
                                  </a:lnTo>
                                  <a:lnTo>
                                    <a:pt x="38" y="7921"/>
                                  </a:lnTo>
                                  <a:lnTo>
                                    <a:pt x="27" y="7930"/>
                                  </a:lnTo>
                                  <a:lnTo>
                                    <a:pt x="15" y="7938"/>
                                  </a:lnTo>
                                  <a:lnTo>
                                    <a:pt x="3" y="7947"/>
                                  </a:lnTo>
                                  <a:lnTo>
                                    <a:pt x="0" y="7945"/>
                                  </a:lnTo>
                                  <a:close/>
                                  <a:moveTo>
                                    <a:pt x="0" y="4063"/>
                                  </a:moveTo>
                                  <a:lnTo>
                                    <a:pt x="0" y="3488"/>
                                  </a:lnTo>
                                  <a:lnTo>
                                    <a:pt x="8" y="3487"/>
                                  </a:lnTo>
                                  <a:lnTo>
                                    <a:pt x="17" y="3484"/>
                                  </a:lnTo>
                                  <a:lnTo>
                                    <a:pt x="110" y="3102"/>
                                  </a:lnTo>
                                  <a:lnTo>
                                    <a:pt x="119" y="3101"/>
                                  </a:lnTo>
                                  <a:lnTo>
                                    <a:pt x="126" y="3101"/>
                                  </a:lnTo>
                                  <a:lnTo>
                                    <a:pt x="134" y="3102"/>
                                  </a:lnTo>
                                  <a:lnTo>
                                    <a:pt x="141" y="3105"/>
                                  </a:lnTo>
                                  <a:lnTo>
                                    <a:pt x="147" y="3107"/>
                                  </a:lnTo>
                                  <a:lnTo>
                                    <a:pt x="152" y="3110"/>
                                  </a:lnTo>
                                  <a:lnTo>
                                    <a:pt x="157" y="3113"/>
                                  </a:lnTo>
                                  <a:lnTo>
                                    <a:pt x="163" y="3117"/>
                                  </a:lnTo>
                                  <a:lnTo>
                                    <a:pt x="163" y="3923"/>
                                  </a:lnTo>
                                  <a:lnTo>
                                    <a:pt x="125" y="3704"/>
                                  </a:lnTo>
                                  <a:lnTo>
                                    <a:pt x="95" y="3690"/>
                                  </a:lnTo>
                                  <a:lnTo>
                                    <a:pt x="91" y="3702"/>
                                  </a:lnTo>
                                  <a:lnTo>
                                    <a:pt x="88" y="3716"/>
                                  </a:lnTo>
                                  <a:lnTo>
                                    <a:pt x="86" y="3729"/>
                                  </a:lnTo>
                                  <a:lnTo>
                                    <a:pt x="84" y="3742"/>
                                  </a:lnTo>
                                  <a:lnTo>
                                    <a:pt x="83" y="3756"/>
                                  </a:lnTo>
                                  <a:lnTo>
                                    <a:pt x="82" y="3770"/>
                                  </a:lnTo>
                                  <a:lnTo>
                                    <a:pt x="82" y="3784"/>
                                  </a:lnTo>
                                  <a:lnTo>
                                    <a:pt x="82" y="3800"/>
                                  </a:lnTo>
                                  <a:lnTo>
                                    <a:pt x="85" y="3829"/>
                                  </a:lnTo>
                                  <a:lnTo>
                                    <a:pt x="89" y="3860"/>
                                  </a:lnTo>
                                  <a:lnTo>
                                    <a:pt x="94" y="3891"/>
                                  </a:lnTo>
                                  <a:lnTo>
                                    <a:pt x="100" y="3923"/>
                                  </a:lnTo>
                                  <a:lnTo>
                                    <a:pt x="116" y="3988"/>
                                  </a:lnTo>
                                  <a:lnTo>
                                    <a:pt x="134" y="4055"/>
                                  </a:lnTo>
                                  <a:lnTo>
                                    <a:pt x="142" y="4089"/>
                                  </a:lnTo>
                                  <a:lnTo>
                                    <a:pt x="150" y="4122"/>
                                  </a:lnTo>
                                  <a:lnTo>
                                    <a:pt x="156" y="4155"/>
                                  </a:lnTo>
                                  <a:lnTo>
                                    <a:pt x="163" y="4189"/>
                                  </a:lnTo>
                                  <a:lnTo>
                                    <a:pt x="163" y="4370"/>
                                  </a:lnTo>
                                  <a:lnTo>
                                    <a:pt x="150" y="4367"/>
                                  </a:lnTo>
                                  <a:lnTo>
                                    <a:pt x="138" y="4363"/>
                                  </a:lnTo>
                                  <a:lnTo>
                                    <a:pt x="126" y="4358"/>
                                  </a:lnTo>
                                  <a:lnTo>
                                    <a:pt x="115" y="4351"/>
                                  </a:lnTo>
                                  <a:lnTo>
                                    <a:pt x="104" y="4343"/>
                                  </a:lnTo>
                                  <a:lnTo>
                                    <a:pt x="95" y="4335"/>
                                  </a:lnTo>
                                  <a:lnTo>
                                    <a:pt x="87" y="4324"/>
                                  </a:lnTo>
                                  <a:lnTo>
                                    <a:pt x="77" y="4314"/>
                                  </a:lnTo>
                                  <a:lnTo>
                                    <a:pt x="70" y="4303"/>
                                  </a:lnTo>
                                  <a:lnTo>
                                    <a:pt x="62" y="4290"/>
                                  </a:lnTo>
                                  <a:lnTo>
                                    <a:pt x="55" y="4277"/>
                                  </a:lnTo>
                                  <a:lnTo>
                                    <a:pt x="48" y="4263"/>
                                  </a:lnTo>
                                  <a:lnTo>
                                    <a:pt x="35" y="4234"/>
                                  </a:lnTo>
                                  <a:lnTo>
                                    <a:pt x="21" y="4204"/>
                                  </a:lnTo>
                                  <a:lnTo>
                                    <a:pt x="0" y="4063"/>
                                  </a:lnTo>
                                  <a:close/>
                                  <a:moveTo>
                                    <a:pt x="0" y="3093"/>
                                  </a:moveTo>
                                  <a:lnTo>
                                    <a:pt x="0" y="2856"/>
                                  </a:lnTo>
                                  <a:lnTo>
                                    <a:pt x="1" y="2886"/>
                                  </a:lnTo>
                                  <a:lnTo>
                                    <a:pt x="3" y="2916"/>
                                  </a:lnTo>
                                  <a:lnTo>
                                    <a:pt x="4" y="2945"/>
                                  </a:lnTo>
                                  <a:lnTo>
                                    <a:pt x="4" y="2975"/>
                                  </a:lnTo>
                                  <a:lnTo>
                                    <a:pt x="4" y="3004"/>
                                  </a:lnTo>
                                  <a:lnTo>
                                    <a:pt x="3" y="3034"/>
                                  </a:lnTo>
                                  <a:lnTo>
                                    <a:pt x="2" y="3064"/>
                                  </a:lnTo>
                                  <a:lnTo>
                                    <a:pt x="0" y="3093"/>
                                  </a:lnTo>
                                  <a:close/>
                                  <a:moveTo>
                                    <a:pt x="0" y="2540"/>
                                  </a:moveTo>
                                  <a:lnTo>
                                    <a:pt x="0" y="1517"/>
                                  </a:lnTo>
                                  <a:lnTo>
                                    <a:pt x="11" y="1566"/>
                                  </a:lnTo>
                                  <a:lnTo>
                                    <a:pt x="21" y="1616"/>
                                  </a:lnTo>
                                  <a:lnTo>
                                    <a:pt x="33" y="1666"/>
                                  </a:lnTo>
                                  <a:lnTo>
                                    <a:pt x="43" y="1716"/>
                                  </a:lnTo>
                                  <a:lnTo>
                                    <a:pt x="55" y="1765"/>
                                  </a:lnTo>
                                  <a:lnTo>
                                    <a:pt x="65" y="1815"/>
                                  </a:lnTo>
                                  <a:lnTo>
                                    <a:pt x="75" y="1865"/>
                                  </a:lnTo>
                                  <a:lnTo>
                                    <a:pt x="86" y="1915"/>
                                  </a:lnTo>
                                  <a:lnTo>
                                    <a:pt x="96" y="1965"/>
                                  </a:lnTo>
                                  <a:lnTo>
                                    <a:pt x="105" y="2014"/>
                                  </a:lnTo>
                                  <a:lnTo>
                                    <a:pt x="116" y="2064"/>
                                  </a:lnTo>
                                  <a:lnTo>
                                    <a:pt x="125" y="2114"/>
                                  </a:lnTo>
                                  <a:lnTo>
                                    <a:pt x="136" y="2164"/>
                                  </a:lnTo>
                                  <a:lnTo>
                                    <a:pt x="145" y="2213"/>
                                  </a:lnTo>
                                  <a:lnTo>
                                    <a:pt x="154" y="2262"/>
                                  </a:lnTo>
                                  <a:lnTo>
                                    <a:pt x="163" y="2312"/>
                                  </a:lnTo>
                                  <a:lnTo>
                                    <a:pt x="163" y="3027"/>
                                  </a:lnTo>
                                  <a:lnTo>
                                    <a:pt x="153" y="3024"/>
                                  </a:lnTo>
                                  <a:lnTo>
                                    <a:pt x="145" y="3019"/>
                                  </a:lnTo>
                                  <a:lnTo>
                                    <a:pt x="136" y="3014"/>
                                  </a:lnTo>
                                  <a:lnTo>
                                    <a:pt x="126" y="3008"/>
                                  </a:lnTo>
                                  <a:lnTo>
                                    <a:pt x="118" y="3002"/>
                                  </a:lnTo>
                                  <a:lnTo>
                                    <a:pt x="110" y="2995"/>
                                  </a:lnTo>
                                  <a:lnTo>
                                    <a:pt x="102" y="2987"/>
                                  </a:lnTo>
                                  <a:lnTo>
                                    <a:pt x="95" y="2980"/>
                                  </a:lnTo>
                                  <a:lnTo>
                                    <a:pt x="0" y="2540"/>
                                  </a:lnTo>
                                  <a:close/>
                                  <a:moveTo>
                                    <a:pt x="0" y="1272"/>
                                  </a:moveTo>
                                  <a:lnTo>
                                    <a:pt x="0" y="820"/>
                                  </a:lnTo>
                                  <a:lnTo>
                                    <a:pt x="18" y="877"/>
                                  </a:lnTo>
                                  <a:lnTo>
                                    <a:pt x="39" y="933"/>
                                  </a:lnTo>
                                  <a:lnTo>
                                    <a:pt x="59" y="990"/>
                                  </a:lnTo>
                                  <a:lnTo>
                                    <a:pt x="80" y="1046"/>
                                  </a:lnTo>
                                  <a:lnTo>
                                    <a:pt x="100" y="1104"/>
                                  </a:lnTo>
                                  <a:lnTo>
                                    <a:pt x="121" y="1161"/>
                                  </a:lnTo>
                                  <a:lnTo>
                                    <a:pt x="142" y="1217"/>
                                  </a:lnTo>
                                  <a:lnTo>
                                    <a:pt x="163" y="1274"/>
                                  </a:lnTo>
                                  <a:lnTo>
                                    <a:pt x="163" y="2054"/>
                                  </a:lnTo>
                                  <a:lnTo>
                                    <a:pt x="153" y="2005"/>
                                  </a:lnTo>
                                  <a:lnTo>
                                    <a:pt x="145" y="1956"/>
                                  </a:lnTo>
                                  <a:lnTo>
                                    <a:pt x="136" y="1907"/>
                                  </a:lnTo>
                                  <a:lnTo>
                                    <a:pt x="126" y="1859"/>
                                  </a:lnTo>
                                  <a:lnTo>
                                    <a:pt x="118" y="1809"/>
                                  </a:lnTo>
                                  <a:lnTo>
                                    <a:pt x="109" y="1760"/>
                                  </a:lnTo>
                                  <a:lnTo>
                                    <a:pt x="99" y="1711"/>
                                  </a:lnTo>
                                  <a:lnTo>
                                    <a:pt x="90" y="1662"/>
                                  </a:lnTo>
                                  <a:lnTo>
                                    <a:pt x="81" y="1613"/>
                                  </a:lnTo>
                                  <a:lnTo>
                                    <a:pt x="70" y="1564"/>
                                  </a:lnTo>
                                  <a:lnTo>
                                    <a:pt x="60" y="1514"/>
                                  </a:lnTo>
                                  <a:lnTo>
                                    <a:pt x="49" y="1466"/>
                                  </a:lnTo>
                                  <a:lnTo>
                                    <a:pt x="38" y="1417"/>
                                  </a:lnTo>
                                  <a:lnTo>
                                    <a:pt x="26" y="1368"/>
                                  </a:lnTo>
                                  <a:lnTo>
                                    <a:pt x="13" y="1320"/>
                                  </a:lnTo>
                                  <a:lnTo>
                                    <a:pt x="0" y="1272"/>
                                  </a:lnTo>
                                  <a:close/>
                                  <a:moveTo>
                                    <a:pt x="0" y="5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46" y="91"/>
                                  </a:lnTo>
                                  <a:lnTo>
                                    <a:pt x="68" y="138"/>
                                  </a:lnTo>
                                  <a:lnTo>
                                    <a:pt x="89" y="186"/>
                                  </a:lnTo>
                                  <a:lnTo>
                                    <a:pt x="109" y="233"/>
                                  </a:lnTo>
                                  <a:lnTo>
                                    <a:pt x="127" y="282"/>
                                  </a:lnTo>
                                  <a:lnTo>
                                    <a:pt x="146" y="332"/>
                                  </a:lnTo>
                                  <a:lnTo>
                                    <a:pt x="163" y="381"/>
                                  </a:lnTo>
                                  <a:lnTo>
                                    <a:pt x="163" y="1080"/>
                                  </a:lnTo>
                                  <a:lnTo>
                                    <a:pt x="142" y="1015"/>
                                  </a:lnTo>
                                  <a:lnTo>
                                    <a:pt x="122" y="951"/>
                                  </a:lnTo>
                                  <a:lnTo>
                                    <a:pt x="103" y="887"/>
                                  </a:lnTo>
                                  <a:lnTo>
                                    <a:pt x="85" y="822"/>
                                  </a:lnTo>
                                  <a:lnTo>
                                    <a:pt x="65" y="758"/>
                                  </a:lnTo>
                                  <a:lnTo>
                                    <a:pt x="45" y="693"/>
                                  </a:lnTo>
                                  <a:lnTo>
                                    <a:pt x="23" y="628"/>
                                  </a:lnTo>
                                  <a:lnTo>
                                    <a:pt x="0" y="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D4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47"/>
                          <wps:cNvSpPr>
                            <a:spLocks noEditPoints="1"/>
                          </wps:cNvSpPr>
                          <wps:spPr bwMode="auto">
                            <a:xfrm>
                              <a:off x="1588" y="401"/>
                              <a:ext cx="23" cy="1679"/>
                            </a:xfrm>
                            <a:custGeom>
                              <a:avLst/>
                              <a:gdLst>
                                <a:gd name="T0" fmla="*/ 90 w 164"/>
                                <a:gd name="T1" fmla="*/ 9091 h 11752"/>
                                <a:gd name="T2" fmla="*/ 152 w 164"/>
                                <a:gd name="T3" fmla="*/ 8741 h 11752"/>
                                <a:gd name="T4" fmla="*/ 113 w 164"/>
                                <a:gd name="T5" fmla="*/ 9978 h 11752"/>
                                <a:gd name="T6" fmla="*/ 44 w 164"/>
                                <a:gd name="T7" fmla="*/ 10561 h 11752"/>
                                <a:gd name="T8" fmla="*/ 7 w 164"/>
                                <a:gd name="T9" fmla="*/ 11142 h 11752"/>
                                <a:gd name="T10" fmla="*/ 0 w 164"/>
                                <a:gd name="T11" fmla="*/ 11751 h 11752"/>
                                <a:gd name="T12" fmla="*/ 30 w 164"/>
                                <a:gd name="T13" fmla="*/ 8327 h 11752"/>
                                <a:gd name="T14" fmla="*/ 83 w 164"/>
                                <a:gd name="T15" fmla="*/ 8013 h 11752"/>
                                <a:gd name="T16" fmla="*/ 28 w 164"/>
                                <a:gd name="T17" fmla="*/ 8110 h 11752"/>
                                <a:gd name="T18" fmla="*/ 0 w 164"/>
                                <a:gd name="T19" fmla="*/ 7783 h 11752"/>
                                <a:gd name="T20" fmla="*/ 36 w 164"/>
                                <a:gd name="T21" fmla="*/ 7756 h 11752"/>
                                <a:gd name="T22" fmla="*/ 110 w 164"/>
                                <a:gd name="T23" fmla="*/ 7777 h 11752"/>
                                <a:gd name="T24" fmla="*/ 129 w 164"/>
                                <a:gd name="T25" fmla="*/ 7751 h 11752"/>
                                <a:gd name="T26" fmla="*/ 145 w 164"/>
                                <a:gd name="T27" fmla="*/ 7699 h 11752"/>
                                <a:gd name="T28" fmla="*/ 152 w 164"/>
                                <a:gd name="T29" fmla="*/ 8264 h 11752"/>
                                <a:gd name="T30" fmla="*/ 98 w 164"/>
                                <a:gd name="T31" fmla="*/ 8634 h 11752"/>
                                <a:gd name="T32" fmla="*/ 47 w 164"/>
                                <a:gd name="T33" fmla="*/ 9006 h 11752"/>
                                <a:gd name="T34" fmla="*/ 0 w 164"/>
                                <a:gd name="T35" fmla="*/ 9378 h 11752"/>
                                <a:gd name="T36" fmla="*/ 30 w 164"/>
                                <a:gd name="T37" fmla="*/ 6414 h 11752"/>
                                <a:gd name="T38" fmla="*/ 73 w 164"/>
                                <a:gd name="T39" fmla="*/ 6125 h 11752"/>
                                <a:gd name="T40" fmla="*/ 0 w 164"/>
                                <a:gd name="T41" fmla="*/ 6257 h 11752"/>
                                <a:gd name="T42" fmla="*/ 10 w 164"/>
                                <a:gd name="T43" fmla="*/ 5895 h 11752"/>
                                <a:gd name="T44" fmla="*/ 40 w 164"/>
                                <a:gd name="T45" fmla="*/ 5865 h 11752"/>
                                <a:gd name="T46" fmla="*/ 69 w 164"/>
                                <a:gd name="T47" fmla="*/ 5831 h 11752"/>
                                <a:gd name="T48" fmla="*/ 97 w 164"/>
                                <a:gd name="T49" fmla="*/ 5778 h 11752"/>
                                <a:gd name="T50" fmla="*/ 149 w 164"/>
                                <a:gd name="T51" fmla="*/ 5835 h 11752"/>
                                <a:gd name="T52" fmla="*/ 30 w 164"/>
                                <a:gd name="T53" fmla="*/ 7479 h 11752"/>
                                <a:gd name="T54" fmla="*/ 27 w 164"/>
                                <a:gd name="T55" fmla="*/ 7609 h 11752"/>
                                <a:gd name="T56" fmla="*/ 0 w 164"/>
                                <a:gd name="T57" fmla="*/ 7697 h 11752"/>
                                <a:gd name="T58" fmla="*/ 50 w 164"/>
                                <a:gd name="T59" fmla="*/ 2934 h 11752"/>
                                <a:gd name="T60" fmla="*/ 88 w 164"/>
                                <a:gd name="T61" fmla="*/ 2954 h 11752"/>
                                <a:gd name="T62" fmla="*/ 134 w 164"/>
                                <a:gd name="T63" fmla="*/ 2996 h 11752"/>
                                <a:gd name="T64" fmla="*/ 164 w 164"/>
                                <a:gd name="T65" fmla="*/ 4162 h 11752"/>
                                <a:gd name="T66" fmla="*/ 44 w 164"/>
                                <a:gd name="T67" fmla="*/ 3536 h 11752"/>
                                <a:gd name="T68" fmla="*/ 1 w 164"/>
                                <a:gd name="T69" fmla="*/ 3594 h 11752"/>
                                <a:gd name="T70" fmla="*/ 12 w 164"/>
                                <a:gd name="T71" fmla="*/ 3718 h 11752"/>
                                <a:gd name="T72" fmla="*/ 66 w 164"/>
                                <a:gd name="T73" fmla="*/ 3942 h 11752"/>
                                <a:gd name="T74" fmla="*/ 91 w 164"/>
                                <a:gd name="T75" fmla="*/ 4098 h 11752"/>
                                <a:gd name="T76" fmla="*/ 83 w 164"/>
                                <a:gd name="T77" fmla="*/ 4202 h 11752"/>
                                <a:gd name="T78" fmla="*/ 27 w 164"/>
                                <a:gd name="T79" fmla="*/ 4177 h 11752"/>
                                <a:gd name="T80" fmla="*/ 0 w 164"/>
                                <a:gd name="T81" fmla="*/ 1724 h 11752"/>
                                <a:gd name="T82" fmla="*/ 63 w 164"/>
                                <a:gd name="T83" fmla="*/ 2041 h 11752"/>
                                <a:gd name="T84" fmla="*/ 121 w 164"/>
                                <a:gd name="T85" fmla="*/ 2305 h 11752"/>
                                <a:gd name="T86" fmla="*/ 159 w 164"/>
                                <a:gd name="T87" fmla="*/ 2488 h 11752"/>
                                <a:gd name="T88" fmla="*/ 155 w 164"/>
                                <a:gd name="T89" fmla="*/ 2748 h 11752"/>
                                <a:gd name="T90" fmla="*/ 127 w 164"/>
                                <a:gd name="T91" fmla="*/ 2857 h 11752"/>
                                <a:gd name="T92" fmla="*/ 94 w 164"/>
                                <a:gd name="T93" fmla="*/ 2862 h 11752"/>
                                <a:gd name="T94" fmla="*/ 40 w 164"/>
                                <a:gd name="T95" fmla="*/ 2836 h 11752"/>
                                <a:gd name="T96" fmla="*/ 0 w 164"/>
                                <a:gd name="T97" fmla="*/ 883 h 11752"/>
                                <a:gd name="T98" fmla="*/ 104 w 164"/>
                                <a:gd name="T99" fmla="*/ 1169 h 11752"/>
                                <a:gd name="T100" fmla="*/ 150 w 164"/>
                                <a:gd name="T101" fmla="*/ 2187 h 11752"/>
                                <a:gd name="T102" fmla="*/ 94 w 164"/>
                                <a:gd name="T103" fmla="*/ 1944 h 11752"/>
                                <a:gd name="T104" fmla="*/ 46 w 164"/>
                                <a:gd name="T105" fmla="*/ 1697 h 11752"/>
                                <a:gd name="T106" fmla="*/ 0 w 164"/>
                                <a:gd name="T107" fmla="*/ 1447 h 11752"/>
                                <a:gd name="T108" fmla="*/ 68 w 164"/>
                                <a:gd name="T109" fmla="*/ 174 h 11752"/>
                                <a:gd name="T110" fmla="*/ 164 w 164"/>
                                <a:gd name="T111" fmla="*/ 475 h 11752"/>
                                <a:gd name="T112" fmla="*/ 127 w 164"/>
                                <a:gd name="T113" fmla="*/ 1031 h 11752"/>
                                <a:gd name="T114" fmla="*/ 43 w 164"/>
                                <a:gd name="T115" fmla="*/ 789 h 11752"/>
                                <a:gd name="T116" fmla="*/ 164 w 164"/>
                                <a:gd name="T117" fmla="*/ 7448 h 11752"/>
                                <a:gd name="T118" fmla="*/ 109 w 164"/>
                                <a:gd name="T119" fmla="*/ 7544 h 11752"/>
                                <a:gd name="T120" fmla="*/ 97 w 164"/>
                                <a:gd name="T121" fmla="*/ 7426 h 11752"/>
                                <a:gd name="T122" fmla="*/ 112 w 164"/>
                                <a:gd name="T123" fmla="*/ 7226 h 117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64" h="11752">
                                  <a:moveTo>
                                    <a:pt x="0" y="11751"/>
                                  </a:moveTo>
                                  <a:lnTo>
                                    <a:pt x="0" y="9849"/>
                                  </a:lnTo>
                                  <a:lnTo>
                                    <a:pt x="63" y="9232"/>
                                  </a:lnTo>
                                  <a:lnTo>
                                    <a:pt x="76" y="9161"/>
                                  </a:lnTo>
                                  <a:lnTo>
                                    <a:pt x="90" y="9091"/>
                                  </a:lnTo>
                                  <a:lnTo>
                                    <a:pt x="102" y="9021"/>
                                  </a:lnTo>
                                  <a:lnTo>
                                    <a:pt x="115" y="8951"/>
                                  </a:lnTo>
                                  <a:lnTo>
                                    <a:pt x="127" y="8881"/>
                                  </a:lnTo>
                                  <a:lnTo>
                                    <a:pt x="140" y="8812"/>
                                  </a:lnTo>
                                  <a:lnTo>
                                    <a:pt x="152" y="8741"/>
                                  </a:lnTo>
                                  <a:lnTo>
                                    <a:pt x="164" y="8672"/>
                                  </a:lnTo>
                                  <a:lnTo>
                                    <a:pt x="164" y="9627"/>
                                  </a:lnTo>
                                  <a:lnTo>
                                    <a:pt x="146" y="9743"/>
                                  </a:lnTo>
                                  <a:lnTo>
                                    <a:pt x="129" y="9861"/>
                                  </a:lnTo>
                                  <a:lnTo>
                                    <a:pt x="113" y="9978"/>
                                  </a:lnTo>
                                  <a:lnTo>
                                    <a:pt x="97" y="10094"/>
                                  </a:lnTo>
                                  <a:lnTo>
                                    <a:pt x="83" y="10211"/>
                                  </a:lnTo>
                                  <a:lnTo>
                                    <a:pt x="68" y="10327"/>
                                  </a:lnTo>
                                  <a:lnTo>
                                    <a:pt x="56" y="10445"/>
                                  </a:lnTo>
                                  <a:lnTo>
                                    <a:pt x="44" y="10561"/>
                                  </a:lnTo>
                                  <a:lnTo>
                                    <a:pt x="34" y="10677"/>
                                  </a:lnTo>
                                  <a:lnTo>
                                    <a:pt x="24" y="10793"/>
                                  </a:lnTo>
                                  <a:lnTo>
                                    <a:pt x="17" y="10909"/>
                                  </a:lnTo>
                                  <a:lnTo>
                                    <a:pt x="11" y="11025"/>
                                  </a:lnTo>
                                  <a:lnTo>
                                    <a:pt x="7" y="11142"/>
                                  </a:lnTo>
                                  <a:lnTo>
                                    <a:pt x="4" y="11257"/>
                                  </a:lnTo>
                                  <a:lnTo>
                                    <a:pt x="4" y="11372"/>
                                  </a:lnTo>
                                  <a:lnTo>
                                    <a:pt x="5" y="11487"/>
                                  </a:lnTo>
                                  <a:lnTo>
                                    <a:pt x="5" y="11752"/>
                                  </a:lnTo>
                                  <a:lnTo>
                                    <a:pt x="0" y="11751"/>
                                  </a:lnTo>
                                  <a:close/>
                                  <a:moveTo>
                                    <a:pt x="0" y="9378"/>
                                  </a:moveTo>
                                  <a:lnTo>
                                    <a:pt x="0" y="8516"/>
                                  </a:lnTo>
                                  <a:lnTo>
                                    <a:pt x="10" y="8453"/>
                                  </a:lnTo>
                                  <a:lnTo>
                                    <a:pt x="19" y="8390"/>
                                  </a:lnTo>
                                  <a:lnTo>
                                    <a:pt x="30" y="8327"/>
                                  </a:lnTo>
                                  <a:lnTo>
                                    <a:pt x="40" y="8264"/>
                                  </a:lnTo>
                                  <a:lnTo>
                                    <a:pt x="50" y="8202"/>
                                  </a:lnTo>
                                  <a:lnTo>
                                    <a:pt x="61" y="8139"/>
                                  </a:lnTo>
                                  <a:lnTo>
                                    <a:pt x="72" y="8076"/>
                                  </a:lnTo>
                                  <a:lnTo>
                                    <a:pt x="83" y="8013"/>
                                  </a:lnTo>
                                  <a:lnTo>
                                    <a:pt x="59" y="8009"/>
                                  </a:lnTo>
                                  <a:lnTo>
                                    <a:pt x="50" y="8034"/>
                                  </a:lnTo>
                                  <a:lnTo>
                                    <a:pt x="42" y="8059"/>
                                  </a:lnTo>
                                  <a:lnTo>
                                    <a:pt x="35" y="8085"/>
                                  </a:lnTo>
                                  <a:lnTo>
                                    <a:pt x="28" y="8110"/>
                                  </a:lnTo>
                                  <a:lnTo>
                                    <a:pt x="20" y="8136"/>
                                  </a:lnTo>
                                  <a:lnTo>
                                    <a:pt x="13" y="8160"/>
                                  </a:lnTo>
                                  <a:lnTo>
                                    <a:pt x="7" y="8186"/>
                                  </a:lnTo>
                                  <a:lnTo>
                                    <a:pt x="0" y="8211"/>
                                  </a:lnTo>
                                  <a:lnTo>
                                    <a:pt x="0" y="7783"/>
                                  </a:lnTo>
                                  <a:lnTo>
                                    <a:pt x="6" y="7777"/>
                                  </a:lnTo>
                                  <a:lnTo>
                                    <a:pt x="13" y="7770"/>
                                  </a:lnTo>
                                  <a:lnTo>
                                    <a:pt x="20" y="7765"/>
                                  </a:lnTo>
                                  <a:lnTo>
                                    <a:pt x="28" y="7760"/>
                                  </a:lnTo>
                                  <a:lnTo>
                                    <a:pt x="36" y="7756"/>
                                  </a:lnTo>
                                  <a:lnTo>
                                    <a:pt x="44" y="7752"/>
                                  </a:lnTo>
                                  <a:lnTo>
                                    <a:pt x="54" y="7748"/>
                                  </a:lnTo>
                                  <a:lnTo>
                                    <a:pt x="63" y="7744"/>
                                  </a:lnTo>
                                  <a:lnTo>
                                    <a:pt x="102" y="7779"/>
                                  </a:lnTo>
                                  <a:lnTo>
                                    <a:pt x="110" y="7777"/>
                                  </a:lnTo>
                                  <a:lnTo>
                                    <a:pt x="116" y="7772"/>
                                  </a:lnTo>
                                  <a:lnTo>
                                    <a:pt x="121" y="7768"/>
                                  </a:lnTo>
                                  <a:lnTo>
                                    <a:pt x="124" y="7763"/>
                                  </a:lnTo>
                                  <a:lnTo>
                                    <a:pt x="127" y="7757"/>
                                  </a:lnTo>
                                  <a:lnTo>
                                    <a:pt x="129" y="7751"/>
                                  </a:lnTo>
                                  <a:lnTo>
                                    <a:pt x="131" y="7743"/>
                                  </a:lnTo>
                                  <a:lnTo>
                                    <a:pt x="132" y="7735"/>
                                  </a:lnTo>
                                  <a:lnTo>
                                    <a:pt x="137" y="7721"/>
                                  </a:lnTo>
                                  <a:lnTo>
                                    <a:pt x="142" y="7705"/>
                                  </a:lnTo>
                                  <a:lnTo>
                                    <a:pt x="145" y="7699"/>
                                  </a:lnTo>
                                  <a:lnTo>
                                    <a:pt x="150" y="7693"/>
                                  </a:lnTo>
                                  <a:lnTo>
                                    <a:pt x="156" y="7686"/>
                                  </a:lnTo>
                                  <a:lnTo>
                                    <a:pt x="164" y="7682"/>
                                  </a:lnTo>
                                  <a:lnTo>
                                    <a:pt x="164" y="8189"/>
                                  </a:lnTo>
                                  <a:lnTo>
                                    <a:pt x="152" y="8264"/>
                                  </a:lnTo>
                                  <a:lnTo>
                                    <a:pt x="141" y="8338"/>
                                  </a:lnTo>
                                  <a:lnTo>
                                    <a:pt x="130" y="8411"/>
                                  </a:lnTo>
                                  <a:lnTo>
                                    <a:pt x="119" y="8486"/>
                                  </a:lnTo>
                                  <a:lnTo>
                                    <a:pt x="109" y="8560"/>
                                  </a:lnTo>
                                  <a:lnTo>
                                    <a:pt x="98" y="8634"/>
                                  </a:lnTo>
                                  <a:lnTo>
                                    <a:pt x="88" y="8709"/>
                                  </a:lnTo>
                                  <a:lnTo>
                                    <a:pt x="77" y="8783"/>
                                  </a:lnTo>
                                  <a:lnTo>
                                    <a:pt x="67" y="8858"/>
                                  </a:lnTo>
                                  <a:lnTo>
                                    <a:pt x="58" y="8931"/>
                                  </a:lnTo>
                                  <a:lnTo>
                                    <a:pt x="47" y="9006"/>
                                  </a:lnTo>
                                  <a:lnTo>
                                    <a:pt x="38" y="9081"/>
                                  </a:lnTo>
                                  <a:lnTo>
                                    <a:pt x="29" y="9155"/>
                                  </a:lnTo>
                                  <a:lnTo>
                                    <a:pt x="19" y="9229"/>
                                  </a:lnTo>
                                  <a:lnTo>
                                    <a:pt x="10" y="9304"/>
                                  </a:lnTo>
                                  <a:lnTo>
                                    <a:pt x="0" y="9378"/>
                                  </a:lnTo>
                                  <a:close/>
                                  <a:moveTo>
                                    <a:pt x="0" y="7697"/>
                                  </a:moveTo>
                                  <a:lnTo>
                                    <a:pt x="0" y="6586"/>
                                  </a:lnTo>
                                  <a:lnTo>
                                    <a:pt x="10" y="6529"/>
                                  </a:lnTo>
                                  <a:lnTo>
                                    <a:pt x="20" y="6471"/>
                                  </a:lnTo>
                                  <a:lnTo>
                                    <a:pt x="30" y="6414"/>
                                  </a:lnTo>
                                  <a:lnTo>
                                    <a:pt x="40" y="6356"/>
                                  </a:lnTo>
                                  <a:lnTo>
                                    <a:pt x="48" y="6298"/>
                                  </a:lnTo>
                                  <a:lnTo>
                                    <a:pt x="58" y="6240"/>
                                  </a:lnTo>
                                  <a:lnTo>
                                    <a:pt x="66" y="6182"/>
                                  </a:lnTo>
                                  <a:lnTo>
                                    <a:pt x="73" y="6125"/>
                                  </a:lnTo>
                                  <a:lnTo>
                                    <a:pt x="44" y="6110"/>
                                  </a:lnTo>
                                  <a:lnTo>
                                    <a:pt x="32" y="6147"/>
                                  </a:lnTo>
                                  <a:lnTo>
                                    <a:pt x="20" y="6183"/>
                                  </a:lnTo>
                                  <a:lnTo>
                                    <a:pt x="10" y="6220"/>
                                  </a:lnTo>
                                  <a:lnTo>
                                    <a:pt x="0" y="6257"/>
                                  </a:lnTo>
                                  <a:lnTo>
                                    <a:pt x="0" y="5940"/>
                                  </a:lnTo>
                                  <a:lnTo>
                                    <a:pt x="5" y="5929"/>
                                  </a:lnTo>
                                  <a:lnTo>
                                    <a:pt x="8" y="5919"/>
                                  </a:lnTo>
                                  <a:lnTo>
                                    <a:pt x="10" y="5907"/>
                                  </a:lnTo>
                                  <a:lnTo>
                                    <a:pt x="10" y="5895"/>
                                  </a:lnTo>
                                  <a:lnTo>
                                    <a:pt x="14" y="5887"/>
                                  </a:lnTo>
                                  <a:lnTo>
                                    <a:pt x="21" y="5877"/>
                                  </a:lnTo>
                                  <a:lnTo>
                                    <a:pt x="27" y="5873"/>
                                  </a:lnTo>
                                  <a:lnTo>
                                    <a:pt x="33" y="5869"/>
                                  </a:lnTo>
                                  <a:lnTo>
                                    <a:pt x="40" y="5865"/>
                                  </a:lnTo>
                                  <a:lnTo>
                                    <a:pt x="48" y="5861"/>
                                  </a:lnTo>
                                  <a:lnTo>
                                    <a:pt x="53" y="5856"/>
                                  </a:lnTo>
                                  <a:lnTo>
                                    <a:pt x="58" y="5849"/>
                                  </a:lnTo>
                                  <a:lnTo>
                                    <a:pt x="64" y="5841"/>
                                  </a:lnTo>
                                  <a:lnTo>
                                    <a:pt x="69" y="5831"/>
                                  </a:lnTo>
                                  <a:lnTo>
                                    <a:pt x="74" y="5819"/>
                                  </a:lnTo>
                                  <a:lnTo>
                                    <a:pt x="78" y="5808"/>
                                  </a:lnTo>
                                  <a:lnTo>
                                    <a:pt x="82" y="5795"/>
                                  </a:lnTo>
                                  <a:lnTo>
                                    <a:pt x="83" y="5782"/>
                                  </a:lnTo>
                                  <a:lnTo>
                                    <a:pt x="97" y="5778"/>
                                  </a:lnTo>
                                  <a:lnTo>
                                    <a:pt x="109" y="5784"/>
                                  </a:lnTo>
                                  <a:lnTo>
                                    <a:pt x="119" y="5792"/>
                                  </a:lnTo>
                                  <a:lnTo>
                                    <a:pt x="127" y="5802"/>
                                  </a:lnTo>
                                  <a:lnTo>
                                    <a:pt x="136" y="5812"/>
                                  </a:lnTo>
                                  <a:lnTo>
                                    <a:pt x="149" y="5835"/>
                                  </a:lnTo>
                                  <a:lnTo>
                                    <a:pt x="164" y="5858"/>
                                  </a:lnTo>
                                  <a:lnTo>
                                    <a:pt x="164" y="6566"/>
                                  </a:lnTo>
                                  <a:lnTo>
                                    <a:pt x="29" y="7411"/>
                                  </a:lnTo>
                                  <a:lnTo>
                                    <a:pt x="29" y="7444"/>
                                  </a:lnTo>
                                  <a:lnTo>
                                    <a:pt x="30" y="7479"/>
                                  </a:lnTo>
                                  <a:lnTo>
                                    <a:pt x="31" y="7515"/>
                                  </a:lnTo>
                                  <a:lnTo>
                                    <a:pt x="31" y="7553"/>
                                  </a:lnTo>
                                  <a:lnTo>
                                    <a:pt x="30" y="7571"/>
                                  </a:lnTo>
                                  <a:lnTo>
                                    <a:pt x="29" y="7590"/>
                                  </a:lnTo>
                                  <a:lnTo>
                                    <a:pt x="27" y="7609"/>
                                  </a:lnTo>
                                  <a:lnTo>
                                    <a:pt x="23" y="7627"/>
                                  </a:lnTo>
                                  <a:lnTo>
                                    <a:pt x="19" y="7645"/>
                                  </a:lnTo>
                                  <a:lnTo>
                                    <a:pt x="14" y="7663"/>
                                  </a:lnTo>
                                  <a:lnTo>
                                    <a:pt x="8" y="7680"/>
                                  </a:lnTo>
                                  <a:lnTo>
                                    <a:pt x="0" y="7697"/>
                                  </a:lnTo>
                                  <a:close/>
                                  <a:moveTo>
                                    <a:pt x="0" y="4150"/>
                                  </a:moveTo>
                                  <a:lnTo>
                                    <a:pt x="0" y="3054"/>
                                  </a:lnTo>
                                  <a:lnTo>
                                    <a:pt x="29" y="2934"/>
                                  </a:lnTo>
                                  <a:lnTo>
                                    <a:pt x="40" y="2933"/>
                                  </a:lnTo>
                                  <a:lnTo>
                                    <a:pt x="50" y="2934"/>
                                  </a:lnTo>
                                  <a:lnTo>
                                    <a:pt x="60" y="2937"/>
                                  </a:lnTo>
                                  <a:lnTo>
                                    <a:pt x="67" y="2940"/>
                                  </a:lnTo>
                                  <a:lnTo>
                                    <a:pt x="74" y="2943"/>
                                  </a:lnTo>
                                  <a:lnTo>
                                    <a:pt x="82" y="2948"/>
                                  </a:lnTo>
                                  <a:lnTo>
                                    <a:pt x="88" y="2954"/>
                                  </a:lnTo>
                                  <a:lnTo>
                                    <a:pt x="94" y="2959"/>
                                  </a:lnTo>
                                  <a:lnTo>
                                    <a:pt x="105" y="2973"/>
                                  </a:lnTo>
                                  <a:lnTo>
                                    <a:pt x="119" y="2985"/>
                                  </a:lnTo>
                                  <a:lnTo>
                                    <a:pt x="125" y="2990"/>
                                  </a:lnTo>
                                  <a:lnTo>
                                    <a:pt x="134" y="2996"/>
                                  </a:lnTo>
                                  <a:lnTo>
                                    <a:pt x="142" y="3000"/>
                                  </a:lnTo>
                                  <a:lnTo>
                                    <a:pt x="151" y="3003"/>
                                  </a:lnTo>
                                  <a:lnTo>
                                    <a:pt x="158" y="2994"/>
                                  </a:lnTo>
                                  <a:lnTo>
                                    <a:pt x="164" y="2983"/>
                                  </a:lnTo>
                                  <a:lnTo>
                                    <a:pt x="164" y="4162"/>
                                  </a:lnTo>
                                  <a:lnTo>
                                    <a:pt x="157" y="4139"/>
                                  </a:lnTo>
                                  <a:lnTo>
                                    <a:pt x="151" y="4116"/>
                                  </a:lnTo>
                                  <a:lnTo>
                                    <a:pt x="144" y="4093"/>
                                  </a:lnTo>
                                  <a:lnTo>
                                    <a:pt x="137" y="4070"/>
                                  </a:lnTo>
                                  <a:lnTo>
                                    <a:pt x="44" y="3536"/>
                                  </a:lnTo>
                                  <a:lnTo>
                                    <a:pt x="14" y="3522"/>
                                  </a:lnTo>
                                  <a:lnTo>
                                    <a:pt x="9" y="3539"/>
                                  </a:lnTo>
                                  <a:lnTo>
                                    <a:pt x="5" y="3557"/>
                                  </a:lnTo>
                                  <a:lnTo>
                                    <a:pt x="3" y="3576"/>
                                  </a:lnTo>
                                  <a:lnTo>
                                    <a:pt x="1" y="3594"/>
                                  </a:lnTo>
                                  <a:lnTo>
                                    <a:pt x="1" y="3614"/>
                                  </a:lnTo>
                                  <a:lnTo>
                                    <a:pt x="2" y="3634"/>
                                  </a:lnTo>
                                  <a:lnTo>
                                    <a:pt x="3" y="3654"/>
                                  </a:lnTo>
                                  <a:lnTo>
                                    <a:pt x="5" y="3675"/>
                                  </a:lnTo>
                                  <a:lnTo>
                                    <a:pt x="12" y="3718"/>
                                  </a:lnTo>
                                  <a:lnTo>
                                    <a:pt x="21" y="3761"/>
                                  </a:lnTo>
                                  <a:lnTo>
                                    <a:pt x="32" y="3806"/>
                                  </a:lnTo>
                                  <a:lnTo>
                                    <a:pt x="43" y="3850"/>
                                  </a:lnTo>
                                  <a:lnTo>
                                    <a:pt x="55" y="3896"/>
                                  </a:lnTo>
                                  <a:lnTo>
                                    <a:pt x="66" y="3942"/>
                                  </a:lnTo>
                                  <a:lnTo>
                                    <a:pt x="76" y="3987"/>
                                  </a:lnTo>
                                  <a:lnTo>
                                    <a:pt x="84" y="4032"/>
                                  </a:lnTo>
                                  <a:lnTo>
                                    <a:pt x="87" y="4055"/>
                                  </a:lnTo>
                                  <a:lnTo>
                                    <a:pt x="89" y="4077"/>
                                  </a:lnTo>
                                  <a:lnTo>
                                    <a:pt x="91" y="4098"/>
                                  </a:lnTo>
                                  <a:lnTo>
                                    <a:pt x="91" y="4120"/>
                                  </a:lnTo>
                                  <a:lnTo>
                                    <a:pt x="91" y="4141"/>
                                  </a:lnTo>
                                  <a:lnTo>
                                    <a:pt x="90" y="4162"/>
                                  </a:lnTo>
                                  <a:lnTo>
                                    <a:pt x="87" y="4182"/>
                                  </a:lnTo>
                                  <a:lnTo>
                                    <a:pt x="83" y="4202"/>
                                  </a:lnTo>
                                  <a:lnTo>
                                    <a:pt x="70" y="4200"/>
                                  </a:lnTo>
                                  <a:lnTo>
                                    <a:pt x="58" y="4196"/>
                                  </a:lnTo>
                                  <a:lnTo>
                                    <a:pt x="47" y="4191"/>
                                  </a:lnTo>
                                  <a:lnTo>
                                    <a:pt x="36" y="4184"/>
                                  </a:lnTo>
                                  <a:lnTo>
                                    <a:pt x="27" y="4177"/>
                                  </a:lnTo>
                                  <a:lnTo>
                                    <a:pt x="17" y="4169"/>
                                  </a:lnTo>
                                  <a:lnTo>
                                    <a:pt x="8" y="4161"/>
                                  </a:lnTo>
                                  <a:lnTo>
                                    <a:pt x="0" y="4150"/>
                                  </a:lnTo>
                                  <a:close/>
                                  <a:moveTo>
                                    <a:pt x="0" y="2747"/>
                                  </a:moveTo>
                                  <a:lnTo>
                                    <a:pt x="0" y="1724"/>
                                  </a:lnTo>
                                  <a:lnTo>
                                    <a:pt x="13" y="1787"/>
                                  </a:lnTo>
                                  <a:lnTo>
                                    <a:pt x="26" y="1851"/>
                                  </a:lnTo>
                                  <a:lnTo>
                                    <a:pt x="38" y="1915"/>
                                  </a:lnTo>
                                  <a:lnTo>
                                    <a:pt x="50" y="1978"/>
                                  </a:lnTo>
                                  <a:lnTo>
                                    <a:pt x="63" y="2041"/>
                                  </a:lnTo>
                                  <a:lnTo>
                                    <a:pt x="74" y="2105"/>
                                  </a:lnTo>
                                  <a:lnTo>
                                    <a:pt x="86" y="2167"/>
                                  </a:lnTo>
                                  <a:lnTo>
                                    <a:pt x="97" y="2230"/>
                                  </a:lnTo>
                                  <a:lnTo>
                                    <a:pt x="110" y="2267"/>
                                  </a:lnTo>
                                  <a:lnTo>
                                    <a:pt x="121" y="2305"/>
                                  </a:lnTo>
                                  <a:lnTo>
                                    <a:pt x="131" y="2342"/>
                                  </a:lnTo>
                                  <a:lnTo>
                                    <a:pt x="141" y="2378"/>
                                  </a:lnTo>
                                  <a:lnTo>
                                    <a:pt x="148" y="2416"/>
                                  </a:lnTo>
                                  <a:lnTo>
                                    <a:pt x="154" y="2452"/>
                                  </a:lnTo>
                                  <a:lnTo>
                                    <a:pt x="159" y="2488"/>
                                  </a:lnTo>
                                  <a:lnTo>
                                    <a:pt x="164" y="2525"/>
                                  </a:lnTo>
                                  <a:lnTo>
                                    <a:pt x="164" y="2681"/>
                                  </a:lnTo>
                                  <a:lnTo>
                                    <a:pt x="162" y="2703"/>
                                  </a:lnTo>
                                  <a:lnTo>
                                    <a:pt x="158" y="2726"/>
                                  </a:lnTo>
                                  <a:lnTo>
                                    <a:pt x="155" y="2748"/>
                                  </a:lnTo>
                                  <a:lnTo>
                                    <a:pt x="150" y="2770"/>
                                  </a:lnTo>
                                  <a:lnTo>
                                    <a:pt x="146" y="2791"/>
                                  </a:lnTo>
                                  <a:lnTo>
                                    <a:pt x="140" y="2813"/>
                                  </a:lnTo>
                                  <a:lnTo>
                                    <a:pt x="134" y="2835"/>
                                  </a:lnTo>
                                  <a:lnTo>
                                    <a:pt x="127" y="2857"/>
                                  </a:lnTo>
                                  <a:lnTo>
                                    <a:pt x="121" y="2860"/>
                                  </a:lnTo>
                                  <a:lnTo>
                                    <a:pt x="115" y="2862"/>
                                  </a:lnTo>
                                  <a:lnTo>
                                    <a:pt x="109" y="2863"/>
                                  </a:lnTo>
                                  <a:lnTo>
                                    <a:pt x="101" y="2863"/>
                                  </a:lnTo>
                                  <a:lnTo>
                                    <a:pt x="94" y="2862"/>
                                  </a:lnTo>
                                  <a:lnTo>
                                    <a:pt x="86" y="2860"/>
                                  </a:lnTo>
                                  <a:lnTo>
                                    <a:pt x="78" y="2858"/>
                                  </a:lnTo>
                                  <a:lnTo>
                                    <a:pt x="70" y="2855"/>
                                  </a:lnTo>
                                  <a:lnTo>
                                    <a:pt x="56" y="2846"/>
                                  </a:lnTo>
                                  <a:lnTo>
                                    <a:pt x="40" y="2836"/>
                                  </a:lnTo>
                                  <a:lnTo>
                                    <a:pt x="27" y="2824"/>
                                  </a:lnTo>
                                  <a:lnTo>
                                    <a:pt x="14" y="2812"/>
                                  </a:lnTo>
                                  <a:lnTo>
                                    <a:pt x="0" y="2747"/>
                                  </a:lnTo>
                                  <a:close/>
                                  <a:moveTo>
                                    <a:pt x="0" y="1447"/>
                                  </a:moveTo>
                                  <a:lnTo>
                                    <a:pt x="0" y="883"/>
                                  </a:lnTo>
                                  <a:lnTo>
                                    <a:pt x="21" y="940"/>
                                  </a:lnTo>
                                  <a:lnTo>
                                    <a:pt x="42" y="997"/>
                                  </a:lnTo>
                                  <a:lnTo>
                                    <a:pt x="63" y="1054"/>
                                  </a:lnTo>
                                  <a:lnTo>
                                    <a:pt x="84" y="1111"/>
                                  </a:lnTo>
                                  <a:lnTo>
                                    <a:pt x="104" y="1169"/>
                                  </a:lnTo>
                                  <a:lnTo>
                                    <a:pt x="125" y="1226"/>
                                  </a:lnTo>
                                  <a:lnTo>
                                    <a:pt x="145" y="1283"/>
                                  </a:lnTo>
                                  <a:lnTo>
                                    <a:pt x="164" y="1340"/>
                                  </a:lnTo>
                                  <a:lnTo>
                                    <a:pt x="164" y="2234"/>
                                  </a:lnTo>
                                  <a:lnTo>
                                    <a:pt x="150" y="2187"/>
                                  </a:lnTo>
                                  <a:lnTo>
                                    <a:pt x="138" y="2139"/>
                                  </a:lnTo>
                                  <a:lnTo>
                                    <a:pt x="126" y="2090"/>
                                  </a:lnTo>
                                  <a:lnTo>
                                    <a:pt x="115" y="2042"/>
                                  </a:lnTo>
                                  <a:lnTo>
                                    <a:pt x="103" y="1994"/>
                                  </a:lnTo>
                                  <a:lnTo>
                                    <a:pt x="94" y="1944"/>
                                  </a:lnTo>
                                  <a:lnTo>
                                    <a:pt x="84" y="1895"/>
                                  </a:lnTo>
                                  <a:lnTo>
                                    <a:pt x="74" y="1845"/>
                                  </a:lnTo>
                                  <a:lnTo>
                                    <a:pt x="65" y="1797"/>
                                  </a:lnTo>
                                  <a:lnTo>
                                    <a:pt x="56" y="1747"/>
                                  </a:lnTo>
                                  <a:lnTo>
                                    <a:pt x="46" y="1697"/>
                                  </a:lnTo>
                                  <a:lnTo>
                                    <a:pt x="38" y="1647"/>
                                  </a:lnTo>
                                  <a:lnTo>
                                    <a:pt x="29" y="1596"/>
                                  </a:lnTo>
                                  <a:lnTo>
                                    <a:pt x="19" y="1547"/>
                                  </a:lnTo>
                                  <a:lnTo>
                                    <a:pt x="10" y="1497"/>
                                  </a:lnTo>
                                  <a:lnTo>
                                    <a:pt x="0" y="1447"/>
                                  </a:lnTo>
                                  <a:close/>
                                  <a:moveTo>
                                    <a:pt x="0" y="6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47" y="115"/>
                                  </a:lnTo>
                                  <a:lnTo>
                                    <a:pt x="68" y="174"/>
                                  </a:lnTo>
                                  <a:lnTo>
                                    <a:pt x="89" y="234"/>
                                  </a:lnTo>
                                  <a:lnTo>
                                    <a:pt x="109" y="294"/>
                                  </a:lnTo>
                                  <a:lnTo>
                                    <a:pt x="127" y="355"/>
                                  </a:lnTo>
                                  <a:lnTo>
                                    <a:pt x="146" y="415"/>
                                  </a:lnTo>
                                  <a:lnTo>
                                    <a:pt x="164" y="475"/>
                                  </a:lnTo>
                                  <a:lnTo>
                                    <a:pt x="164" y="1172"/>
                                  </a:lnTo>
                                  <a:lnTo>
                                    <a:pt x="154" y="1137"/>
                                  </a:lnTo>
                                  <a:lnTo>
                                    <a:pt x="145" y="1102"/>
                                  </a:lnTo>
                                  <a:lnTo>
                                    <a:pt x="136" y="1066"/>
                                  </a:lnTo>
                                  <a:lnTo>
                                    <a:pt x="127" y="1031"/>
                                  </a:lnTo>
                                  <a:lnTo>
                                    <a:pt x="108" y="983"/>
                                  </a:lnTo>
                                  <a:lnTo>
                                    <a:pt x="90" y="935"/>
                                  </a:lnTo>
                                  <a:lnTo>
                                    <a:pt x="73" y="886"/>
                                  </a:lnTo>
                                  <a:lnTo>
                                    <a:pt x="58" y="838"/>
                                  </a:lnTo>
                                  <a:lnTo>
                                    <a:pt x="43" y="789"/>
                                  </a:lnTo>
                                  <a:lnTo>
                                    <a:pt x="29" y="741"/>
                                  </a:lnTo>
                                  <a:lnTo>
                                    <a:pt x="14" y="692"/>
                                  </a:lnTo>
                                  <a:lnTo>
                                    <a:pt x="0" y="643"/>
                                  </a:lnTo>
                                  <a:close/>
                                  <a:moveTo>
                                    <a:pt x="164" y="6981"/>
                                  </a:moveTo>
                                  <a:lnTo>
                                    <a:pt x="164" y="7448"/>
                                  </a:lnTo>
                                  <a:lnTo>
                                    <a:pt x="127" y="7622"/>
                                  </a:lnTo>
                                  <a:lnTo>
                                    <a:pt x="121" y="7602"/>
                                  </a:lnTo>
                                  <a:lnTo>
                                    <a:pt x="117" y="7584"/>
                                  </a:lnTo>
                                  <a:lnTo>
                                    <a:pt x="112" y="7564"/>
                                  </a:lnTo>
                                  <a:lnTo>
                                    <a:pt x="109" y="7544"/>
                                  </a:lnTo>
                                  <a:lnTo>
                                    <a:pt x="105" y="7525"/>
                                  </a:lnTo>
                                  <a:lnTo>
                                    <a:pt x="102" y="7505"/>
                                  </a:lnTo>
                                  <a:lnTo>
                                    <a:pt x="100" y="7485"/>
                                  </a:lnTo>
                                  <a:lnTo>
                                    <a:pt x="99" y="7465"/>
                                  </a:lnTo>
                                  <a:lnTo>
                                    <a:pt x="97" y="7426"/>
                                  </a:lnTo>
                                  <a:lnTo>
                                    <a:pt x="97" y="7387"/>
                                  </a:lnTo>
                                  <a:lnTo>
                                    <a:pt x="98" y="7346"/>
                                  </a:lnTo>
                                  <a:lnTo>
                                    <a:pt x="101" y="7306"/>
                                  </a:lnTo>
                                  <a:lnTo>
                                    <a:pt x="107" y="7266"/>
                                  </a:lnTo>
                                  <a:lnTo>
                                    <a:pt x="112" y="7226"/>
                                  </a:lnTo>
                                  <a:lnTo>
                                    <a:pt x="119" y="7184"/>
                                  </a:lnTo>
                                  <a:lnTo>
                                    <a:pt x="126" y="7144"/>
                                  </a:lnTo>
                                  <a:lnTo>
                                    <a:pt x="144" y="7063"/>
                                  </a:lnTo>
                                  <a:lnTo>
                                    <a:pt x="164" y="69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D3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48"/>
                          <wps:cNvSpPr>
                            <a:spLocks noEditPoints="1"/>
                          </wps:cNvSpPr>
                          <wps:spPr bwMode="auto">
                            <a:xfrm>
                              <a:off x="1600" y="431"/>
                              <a:ext cx="23" cy="1429"/>
                            </a:xfrm>
                            <a:custGeom>
                              <a:avLst/>
                              <a:gdLst>
                                <a:gd name="T0" fmla="*/ 36 w 164"/>
                                <a:gd name="T1" fmla="*/ 8722 h 9999"/>
                                <a:gd name="T2" fmla="*/ 92 w 164"/>
                                <a:gd name="T3" fmla="*/ 8396 h 9999"/>
                                <a:gd name="T4" fmla="*/ 140 w 164"/>
                                <a:gd name="T5" fmla="*/ 8068 h 9999"/>
                                <a:gd name="T6" fmla="*/ 152 w 164"/>
                                <a:gd name="T7" fmla="*/ 8971 h 9999"/>
                                <a:gd name="T8" fmla="*/ 97 w 164"/>
                                <a:gd name="T9" fmla="*/ 9314 h 9999"/>
                                <a:gd name="T10" fmla="*/ 45 w 164"/>
                                <a:gd name="T11" fmla="*/ 9657 h 9999"/>
                                <a:gd name="T12" fmla="*/ 0 w 164"/>
                                <a:gd name="T13" fmla="*/ 9999 h 9999"/>
                                <a:gd name="T14" fmla="*/ 0 w 164"/>
                                <a:gd name="T15" fmla="*/ 7548 h 9999"/>
                                <a:gd name="T16" fmla="*/ 44 w 164"/>
                                <a:gd name="T17" fmla="*/ 7547 h 9999"/>
                                <a:gd name="T18" fmla="*/ 60 w 164"/>
                                <a:gd name="T19" fmla="*/ 7491 h 9999"/>
                                <a:gd name="T20" fmla="*/ 99 w 164"/>
                                <a:gd name="T21" fmla="*/ 7463 h 9999"/>
                                <a:gd name="T22" fmla="*/ 164 w 164"/>
                                <a:gd name="T23" fmla="*/ 7433 h 9999"/>
                                <a:gd name="T24" fmla="*/ 114 w 164"/>
                                <a:gd name="T25" fmla="*/ 7779 h 9999"/>
                                <a:gd name="T26" fmla="*/ 67 w 164"/>
                                <a:gd name="T27" fmla="*/ 8070 h 9999"/>
                                <a:gd name="T28" fmla="*/ 25 w 164"/>
                                <a:gd name="T29" fmla="*/ 8362 h 9999"/>
                                <a:gd name="T30" fmla="*/ 0 w 164"/>
                                <a:gd name="T31" fmla="*/ 5581 h 9999"/>
                                <a:gd name="T32" fmla="*/ 32 w 164"/>
                                <a:gd name="T33" fmla="*/ 5575 h 9999"/>
                                <a:gd name="T34" fmla="*/ 79 w 164"/>
                                <a:gd name="T35" fmla="*/ 5639 h 9999"/>
                                <a:gd name="T36" fmla="*/ 123 w 164"/>
                                <a:gd name="T37" fmla="*/ 5687 h 9999"/>
                                <a:gd name="T38" fmla="*/ 153 w 164"/>
                                <a:gd name="T39" fmla="*/ 6051 h 9999"/>
                                <a:gd name="T40" fmla="*/ 0 w 164"/>
                                <a:gd name="T41" fmla="*/ 3808 h 9999"/>
                                <a:gd name="T42" fmla="*/ 9 w 164"/>
                                <a:gd name="T43" fmla="*/ 3924 h 9999"/>
                                <a:gd name="T44" fmla="*/ 0 w 164"/>
                                <a:gd name="T45" fmla="*/ 3542 h 9999"/>
                                <a:gd name="T46" fmla="*/ 47 w 164"/>
                                <a:gd name="T47" fmla="*/ 2781 h 9999"/>
                                <a:gd name="T48" fmla="*/ 85 w 164"/>
                                <a:gd name="T49" fmla="*/ 2764 h 9999"/>
                                <a:gd name="T50" fmla="*/ 112 w 164"/>
                                <a:gd name="T51" fmla="*/ 2669 h 9999"/>
                                <a:gd name="T52" fmla="*/ 139 w 164"/>
                                <a:gd name="T53" fmla="*/ 2497 h 9999"/>
                                <a:gd name="T54" fmla="*/ 157 w 164"/>
                                <a:gd name="T55" fmla="*/ 3068 h 9999"/>
                                <a:gd name="T56" fmla="*/ 124 w 164"/>
                                <a:gd name="T57" fmla="*/ 2992 h 9999"/>
                                <a:gd name="T58" fmla="*/ 104 w 164"/>
                                <a:gd name="T59" fmla="*/ 3075 h 9999"/>
                                <a:gd name="T60" fmla="*/ 102 w 164"/>
                                <a:gd name="T61" fmla="*/ 3166 h 9999"/>
                                <a:gd name="T62" fmla="*/ 139 w 164"/>
                                <a:gd name="T63" fmla="*/ 3439 h 9999"/>
                                <a:gd name="T64" fmla="*/ 158 w 164"/>
                                <a:gd name="T65" fmla="*/ 3601 h 9999"/>
                                <a:gd name="T66" fmla="*/ 140 w 164"/>
                                <a:gd name="T67" fmla="*/ 5496 h 9999"/>
                                <a:gd name="T68" fmla="*/ 94 w 164"/>
                                <a:gd name="T69" fmla="*/ 5414 h 9999"/>
                                <a:gd name="T70" fmla="*/ 90 w 164"/>
                                <a:gd name="T71" fmla="*/ 5155 h 9999"/>
                                <a:gd name="T72" fmla="*/ 111 w 164"/>
                                <a:gd name="T73" fmla="*/ 4835 h 9999"/>
                                <a:gd name="T74" fmla="*/ 131 w 164"/>
                                <a:gd name="T75" fmla="*/ 4510 h 9999"/>
                                <a:gd name="T76" fmla="*/ 127 w 164"/>
                                <a:gd name="T77" fmla="*/ 4236 h 9999"/>
                                <a:gd name="T78" fmla="*/ 86 w 164"/>
                                <a:gd name="T79" fmla="*/ 3964 h 9999"/>
                                <a:gd name="T80" fmla="*/ 0 w 164"/>
                                <a:gd name="T81" fmla="*/ 1931 h 9999"/>
                                <a:gd name="T82" fmla="*/ 29 w 164"/>
                                <a:gd name="T83" fmla="*/ 2058 h 9999"/>
                                <a:gd name="T84" fmla="*/ 75 w 164"/>
                                <a:gd name="T85" fmla="*/ 2256 h 9999"/>
                                <a:gd name="T86" fmla="*/ 84 w 164"/>
                                <a:gd name="T87" fmla="*/ 2451 h 9999"/>
                                <a:gd name="T88" fmla="*/ 45 w 164"/>
                                <a:gd name="T89" fmla="*/ 2644 h 9999"/>
                                <a:gd name="T90" fmla="*/ 18 w 164"/>
                                <a:gd name="T91" fmla="*/ 2650 h 9999"/>
                                <a:gd name="T92" fmla="*/ 0 w 164"/>
                                <a:gd name="T93" fmla="*/ 893 h 9999"/>
                                <a:gd name="T94" fmla="*/ 110 w 164"/>
                                <a:gd name="T95" fmla="*/ 1212 h 9999"/>
                                <a:gd name="T96" fmla="*/ 149 w 164"/>
                                <a:gd name="T97" fmla="*/ 2220 h 9999"/>
                                <a:gd name="T98" fmla="*/ 88 w 164"/>
                                <a:gd name="T99" fmla="*/ 2043 h 9999"/>
                                <a:gd name="T100" fmla="*/ 15 w 164"/>
                                <a:gd name="T101" fmla="*/ 1748 h 9999"/>
                                <a:gd name="T102" fmla="*/ 39 w 164"/>
                                <a:gd name="T103" fmla="*/ 119 h 9999"/>
                                <a:gd name="T104" fmla="*/ 126 w 164"/>
                                <a:gd name="T105" fmla="*/ 417 h 9999"/>
                                <a:gd name="T106" fmla="*/ 164 w 164"/>
                                <a:gd name="T107" fmla="*/ 552 h 9999"/>
                                <a:gd name="T108" fmla="*/ 102 w 164"/>
                                <a:gd name="T109" fmla="*/ 1032 h 9999"/>
                                <a:gd name="T110" fmla="*/ 33 w 164"/>
                                <a:gd name="T111" fmla="*/ 788 h 9999"/>
                                <a:gd name="T112" fmla="*/ 164 w 164"/>
                                <a:gd name="T113" fmla="*/ 6848 h 9999"/>
                                <a:gd name="T114" fmla="*/ 19 w 164"/>
                                <a:gd name="T115" fmla="*/ 7286 h 9999"/>
                                <a:gd name="T116" fmla="*/ 17 w 164"/>
                                <a:gd name="T117" fmla="*/ 7129 h 9999"/>
                                <a:gd name="T118" fmla="*/ 37 w 164"/>
                                <a:gd name="T119" fmla="*/ 6969 h 9999"/>
                                <a:gd name="T120" fmla="*/ 96 w 164"/>
                                <a:gd name="T121" fmla="*/ 6710 h 9999"/>
                                <a:gd name="T122" fmla="*/ 154 w 164"/>
                                <a:gd name="T123" fmla="*/ 6452 h 9999"/>
                                <a:gd name="T124" fmla="*/ 158 w 164"/>
                                <a:gd name="T125" fmla="*/ 7292 h 99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64" h="9999">
                                  <a:moveTo>
                                    <a:pt x="0" y="9999"/>
                                  </a:moveTo>
                                  <a:lnTo>
                                    <a:pt x="0" y="8919"/>
                                  </a:lnTo>
                                  <a:lnTo>
                                    <a:pt x="12" y="8854"/>
                                  </a:lnTo>
                                  <a:lnTo>
                                    <a:pt x="25" y="8788"/>
                                  </a:lnTo>
                                  <a:lnTo>
                                    <a:pt x="36" y="8722"/>
                                  </a:lnTo>
                                  <a:lnTo>
                                    <a:pt x="47" y="8657"/>
                                  </a:lnTo>
                                  <a:lnTo>
                                    <a:pt x="59" y="8592"/>
                                  </a:lnTo>
                                  <a:lnTo>
                                    <a:pt x="70" y="8526"/>
                                  </a:lnTo>
                                  <a:lnTo>
                                    <a:pt x="82" y="8461"/>
                                  </a:lnTo>
                                  <a:lnTo>
                                    <a:pt x="92" y="8396"/>
                                  </a:lnTo>
                                  <a:lnTo>
                                    <a:pt x="102" y="8330"/>
                                  </a:lnTo>
                                  <a:lnTo>
                                    <a:pt x="113" y="8265"/>
                                  </a:lnTo>
                                  <a:lnTo>
                                    <a:pt x="122" y="8199"/>
                                  </a:lnTo>
                                  <a:lnTo>
                                    <a:pt x="131" y="8133"/>
                                  </a:lnTo>
                                  <a:lnTo>
                                    <a:pt x="140" y="8068"/>
                                  </a:lnTo>
                                  <a:lnTo>
                                    <a:pt x="148" y="8001"/>
                                  </a:lnTo>
                                  <a:lnTo>
                                    <a:pt x="156" y="7936"/>
                                  </a:lnTo>
                                  <a:lnTo>
                                    <a:pt x="164" y="7870"/>
                                  </a:lnTo>
                                  <a:lnTo>
                                    <a:pt x="164" y="8903"/>
                                  </a:lnTo>
                                  <a:lnTo>
                                    <a:pt x="152" y="8971"/>
                                  </a:lnTo>
                                  <a:lnTo>
                                    <a:pt x="142" y="9040"/>
                                  </a:lnTo>
                                  <a:lnTo>
                                    <a:pt x="130" y="9108"/>
                                  </a:lnTo>
                                  <a:lnTo>
                                    <a:pt x="119" y="9177"/>
                                  </a:lnTo>
                                  <a:lnTo>
                                    <a:pt x="109" y="9245"/>
                                  </a:lnTo>
                                  <a:lnTo>
                                    <a:pt x="97" y="9314"/>
                                  </a:lnTo>
                                  <a:lnTo>
                                    <a:pt x="87" y="9382"/>
                                  </a:lnTo>
                                  <a:lnTo>
                                    <a:pt x="76" y="9450"/>
                                  </a:lnTo>
                                  <a:lnTo>
                                    <a:pt x="66" y="9519"/>
                                  </a:lnTo>
                                  <a:lnTo>
                                    <a:pt x="56" y="9587"/>
                                  </a:lnTo>
                                  <a:lnTo>
                                    <a:pt x="45" y="9657"/>
                                  </a:lnTo>
                                  <a:lnTo>
                                    <a:pt x="36" y="9725"/>
                                  </a:lnTo>
                                  <a:lnTo>
                                    <a:pt x="27" y="9794"/>
                                  </a:lnTo>
                                  <a:lnTo>
                                    <a:pt x="17" y="9862"/>
                                  </a:lnTo>
                                  <a:lnTo>
                                    <a:pt x="9" y="9931"/>
                                  </a:lnTo>
                                  <a:lnTo>
                                    <a:pt x="0" y="9999"/>
                                  </a:lnTo>
                                  <a:close/>
                                  <a:moveTo>
                                    <a:pt x="0" y="8539"/>
                                  </a:moveTo>
                                  <a:lnTo>
                                    <a:pt x="0" y="7806"/>
                                  </a:lnTo>
                                  <a:lnTo>
                                    <a:pt x="1" y="7800"/>
                                  </a:lnTo>
                                  <a:lnTo>
                                    <a:pt x="0" y="7800"/>
                                  </a:lnTo>
                                  <a:lnTo>
                                    <a:pt x="0" y="7548"/>
                                  </a:lnTo>
                                  <a:lnTo>
                                    <a:pt x="20" y="7566"/>
                                  </a:lnTo>
                                  <a:lnTo>
                                    <a:pt x="29" y="7563"/>
                                  </a:lnTo>
                                  <a:lnTo>
                                    <a:pt x="35" y="7559"/>
                                  </a:lnTo>
                                  <a:lnTo>
                                    <a:pt x="40" y="7554"/>
                                  </a:lnTo>
                                  <a:lnTo>
                                    <a:pt x="44" y="7547"/>
                                  </a:lnTo>
                                  <a:lnTo>
                                    <a:pt x="48" y="7533"/>
                                  </a:lnTo>
                                  <a:lnTo>
                                    <a:pt x="53" y="7516"/>
                                  </a:lnTo>
                                  <a:lnTo>
                                    <a:pt x="55" y="7508"/>
                                  </a:lnTo>
                                  <a:lnTo>
                                    <a:pt x="57" y="7499"/>
                                  </a:lnTo>
                                  <a:lnTo>
                                    <a:pt x="60" y="7491"/>
                                  </a:lnTo>
                                  <a:lnTo>
                                    <a:pt x="65" y="7484"/>
                                  </a:lnTo>
                                  <a:lnTo>
                                    <a:pt x="70" y="7476"/>
                                  </a:lnTo>
                                  <a:lnTo>
                                    <a:pt x="77" y="7471"/>
                                  </a:lnTo>
                                  <a:lnTo>
                                    <a:pt x="87" y="7466"/>
                                  </a:lnTo>
                                  <a:lnTo>
                                    <a:pt x="99" y="7463"/>
                                  </a:lnTo>
                                  <a:lnTo>
                                    <a:pt x="138" y="7487"/>
                                  </a:lnTo>
                                  <a:lnTo>
                                    <a:pt x="145" y="7474"/>
                                  </a:lnTo>
                                  <a:lnTo>
                                    <a:pt x="151" y="7461"/>
                                  </a:lnTo>
                                  <a:lnTo>
                                    <a:pt x="157" y="7447"/>
                                  </a:lnTo>
                                  <a:lnTo>
                                    <a:pt x="164" y="7433"/>
                                  </a:lnTo>
                                  <a:lnTo>
                                    <a:pt x="164" y="7601"/>
                                  </a:lnTo>
                                  <a:lnTo>
                                    <a:pt x="143" y="7605"/>
                                  </a:lnTo>
                                  <a:lnTo>
                                    <a:pt x="133" y="7663"/>
                                  </a:lnTo>
                                  <a:lnTo>
                                    <a:pt x="123" y="7721"/>
                                  </a:lnTo>
                                  <a:lnTo>
                                    <a:pt x="114" y="7779"/>
                                  </a:lnTo>
                                  <a:lnTo>
                                    <a:pt x="104" y="7837"/>
                                  </a:lnTo>
                                  <a:lnTo>
                                    <a:pt x="95" y="7896"/>
                                  </a:lnTo>
                                  <a:lnTo>
                                    <a:pt x="86" y="7954"/>
                                  </a:lnTo>
                                  <a:lnTo>
                                    <a:pt x="76" y="8012"/>
                                  </a:lnTo>
                                  <a:lnTo>
                                    <a:pt x="67" y="8070"/>
                                  </a:lnTo>
                                  <a:lnTo>
                                    <a:pt x="59" y="8129"/>
                                  </a:lnTo>
                                  <a:lnTo>
                                    <a:pt x="49" y="8187"/>
                                  </a:lnTo>
                                  <a:lnTo>
                                    <a:pt x="41" y="8245"/>
                                  </a:lnTo>
                                  <a:lnTo>
                                    <a:pt x="33" y="8304"/>
                                  </a:lnTo>
                                  <a:lnTo>
                                    <a:pt x="25" y="8362"/>
                                  </a:lnTo>
                                  <a:lnTo>
                                    <a:pt x="16" y="8421"/>
                                  </a:lnTo>
                                  <a:lnTo>
                                    <a:pt x="8" y="8480"/>
                                  </a:lnTo>
                                  <a:lnTo>
                                    <a:pt x="0" y="8539"/>
                                  </a:lnTo>
                                  <a:close/>
                                  <a:moveTo>
                                    <a:pt x="0" y="6867"/>
                                  </a:moveTo>
                                  <a:lnTo>
                                    <a:pt x="0" y="5581"/>
                                  </a:lnTo>
                                  <a:lnTo>
                                    <a:pt x="1" y="5575"/>
                                  </a:lnTo>
                                  <a:lnTo>
                                    <a:pt x="1" y="5569"/>
                                  </a:lnTo>
                                  <a:lnTo>
                                    <a:pt x="15" y="5565"/>
                                  </a:lnTo>
                                  <a:lnTo>
                                    <a:pt x="25" y="5570"/>
                                  </a:lnTo>
                                  <a:lnTo>
                                    <a:pt x="32" y="5575"/>
                                  </a:lnTo>
                                  <a:lnTo>
                                    <a:pt x="39" y="5582"/>
                                  </a:lnTo>
                                  <a:lnTo>
                                    <a:pt x="45" y="5589"/>
                                  </a:lnTo>
                                  <a:lnTo>
                                    <a:pt x="57" y="5605"/>
                                  </a:lnTo>
                                  <a:lnTo>
                                    <a:pt x="68" y="5622"/>
                                  </a:lnTo>
                                  <a:lnTo>
                                    <a:pt x="79" y="5639"/>
                                  </a:lnTo>
                                  <a:lnTo>
                                    <a:pt x="91" y="5657"/>
                                  </a:lnTo>
                                  <a:lnTo>
                                    <a:pt x="97" y="5665"/>
                                  </a:lnTo>
                                  <a:lnTo>
                                    <a:pt x="106" y="5673"/>
                                  </a:lnTo>
                                  <a:lnTo>
                                    <a:pt x="114" y="5680"/>
                                  </a:lnTo>
                                  <a:lnTo>
                                    <a:pt x="123" y="5687"/>
                                  </a:lnTo>
                                  <a:lnTo>
                                    <a:pt x="153" y="5682"/>
                                  </a:lnTo>
                                  <a:lnTo>
                                    <a:pt x="164" y="5657"/>
                                  </a:lnTo>
                                  <a:lnTo>
                                    <a:pt x="164" y="6104"/>
                                  </a:lnTo>
                                  <a:lnTo>
                                    <a:pt x="158" y="6078"/>
                                  </a:lnTo>
                                  <a:lnTo>
                                    <a:pt x="153" y="6051"/>
                                  </a:lnTo>
                                  <a:lnTo>
                                    <a:pt x="146" y="6025"/>
                                  </a:lnTo>
                                  <a:lnTo>
                                    <a:pt x="138" y="6000"/>
                                  </a:lnTo>
                                  <a:lnTo>
                                    <a:pt x="0" y="6867"/>
                                  </a:lnTo>
                                  <a:close/>
                                  <a:moveTo>
                                    <a:pt x="0" y="3989"/>
                                  </a:moveTo>
                                  <a:lnTo>
                                    <a:pt x="0" y="3808"/>
                                  </a:lnTo>
                                  <a:lnTo>
                                    <a:pt x="4" y="3831"/>
                                  </a:lnTo>
                                  <a:lnTo>
                                    <a:pt x="7" y="3854"/>
                                  </a:lnTo>
                                  <a:lnTo>
                                    <a:pt x="8" y="3878"/>
                                  </a:lnTo>
                                  <a:lnTo>
                                    <a:pt x="9" y="3901"/>
                                  </a:lnTo>
                                  <a:lnTo>
                                    <a:pt x="9" y="3924"/>
                                  </a:lnTo>
                                  <a:lnTo>
                                    <a:pt x="8" y="3945"/>
                                  </a:lnTo>
                                  <a:lnTo>
                                    <a:pt x="5" y="3967"/>
                                  </a:lnTo>
                                  <a:lnTo>
                                    <a:pt x="1" y="3989"/>
                                  </a:lnTo>
                                  <a:lnTo>
                                    <a:pt x="0" y="3989"/>
                                  </a:lnTo>
                                  <a:close/>
                                  <a:moveTo>
                                    <a:pt x="0" y="3542"/>
                                  </a:moveTo>
                                  <a:lnTo>
                                    <a:pt x="0" y="2736"/>
                                  </a:lnTo>
                                  <a:lnTo>
                                    <a:pt x="15" y="2750"/>
                                  </a:lnTo>
                                  <a:lnTo>
                                    <a:pt x="31" y="2766"/>
                                  </a:lnTo>
                                  <a:lnTo>
                                    <a:pt x="38" y="2773"/>
                                  </a:lnTo>
                                  <a:lnTo>
                                    <a:pt x="47" y="2781"/>
                                  </a:lnTo>
                                  <a:lnTo>
                                    <a:pt x="58" y="2786"/>
                                  </a:lnTo>
                                  <a:lnTo>
                                    <a:pt x="69" y="2790"/>
                                  </a:lnTo>
                                  <a:lnTo>
                                    <a:pt x="75" y="2782"/>
                                  </a:lnTo>
                                  <a:lnTo>
                                    <a:pt x="81" y="2773"/>
                                  </a:lnTo>
                                  <a:lnTo>
                                    <a:pt x="85" y="2764"/>
                                  </a:lnTo>
                                  <a:lnTo>
                                    <a:pt x="89" y="2755"/>
                                  </a:lnTo>
                                  <a:lnTo>
                                    <a:pt x="96" y="2735"/>
                                  </a:lnTo>
                                  <a:lnTo>
                                    <a:pt x="102" y="2714"/>
                                  </a:lnTo>
                                  <a:lnTo>
                                    <a:pt x="108" y="2691"/>
                                  </a:lnTo>
                                  <a:lnTo>
                                    <a:pt x="112" y="2669"/>
                                  </a:lnTo>
                                  <a:lnTo>
                                    <a:pt x="115" y="2646"/>
                                  </a:lnTo>
                                  <a:lnTo>
                                    <a:pt x="118" y="2621"/>
                                  </a:lnTo>
                                  <a:lnTo>
                                    <a:pt x="124" y="2572"/>
                                  </a:lnTo>
                                  <a:lnTo>
                                    <a:pt x="133" y="2521"/>
                                  </a:lnTo>
                                  <a:lnTo>
                                    <a:pt x="139" y="2497"/>
                                  </a:lnTo>
                                  <a:lnTo>
                                    <a:pt x="145" y="2472"/>
                                  </a:lnTo>
                                  <a:lnTo>
                                    <a:pt x="153" y="2449"/>
                                  </a:lnTo>
                                  <a:lnTo>
                                    <a:pt x="164" y="2426"/>
                                  </a:lnTo>
                                  <a:lnTo>
                                    <a:pt x="164" y="3103"/>
                                  </a:lnTo>
                                  <a:lnTo>
                                    <a:pt x="157" y="3068"/>
                                  </a:lnTo>
                                  <a:lnTo>
                                    <a:pt x="151" y="3033"/>
                                  </a:lnTo>
                                  <a:lnTo>
                                    <a:pt x="145" y="2996"/>
                                  </a:lnTo>
                                  <a:lnTo>
                                    <a:pt x="138" y="2961"/>
                                  </a:lnTo>
                                  <a:lnTo>
                                    <a:pt x="130" y="2977"/>
                                  </a:lnTo>
                                  <a:lnTo>
                                    <a:pt x="124" y="2992"/>
                                  </a:lnTo>
                                  <a:lnTo>
                                    <a:pt x="119" y="3008"/>
                                  </a:lnTo>
                                  <a:lnTo>
                                    <a:pt x="114" y="3023"/>
                                  </a:lnTo>
                                  <a:lnTo>
                                    <a:pt x="111" y="3041"/>
                                  </a:lnTo>
                                  <a:lnTo>
                                    <a:pt x="108" y="3058"/>
                                  </a:lnTo>
                                  <a:lnTo>
                                    <a:pt x="104" y="3075"/>
                                  </a:lnTo>
                                  <a:lnTo>
                                    <a:pt x="103" y="3093"/>
                                  </a:lnTo>
                                  <a:lnTo>
                                    <a:pt x="102" y="3110"/>
                                  </a:lnTo>
                                  <a:lnTo>
                                    <a:pt x="101" y="3129"/>
                                  </a:lnTo>
                                  <a:lnTo>
                                    <a:pt x="101" y="3147"/>
                                  </a:lnTo>
                                  <a:lnTo>
                                    <a:pt x="102" y="3166"/>
                                  </a:lnTo>
                                  <a:lnTo>
                                    <a:pt x="104" y="3204"/>
                                  </a:lnTo>
                                  <a:lnTo>
                                    <a:pt x="109" y="3243"/>
                                  </a:lnTo>
                                  <a:lnTo>
                                    <a:pt x="120" y="3321"/>
                                  </a:lnTo>
                                  <a:lnTo>
                                    <a:pt x="133" y="3401"/>
                                  </a:lnTo>
                                  <a:lnTo>
                                    <a:pt x="139" y="3439"/>
                                  </a:lnTo>
                                  <a:lnTo>
                                    <a:pt x="145" y="3479"/>
                                  </a:lnTo>
                                  <a:lnTo>
                                    <a:pt x="149" y="3516"/>
                                  </a:lnTo>
                                  <a:lnTo>
                                    <a:pt x="153" y="3553"/>
                                  </a:lnTo>
                                  <a:lnTo>
                                    <a:pt x="155" y="3577"/>
                                  </a:lnTo>
                                  <a:lnTo>
                                    <a:pt x="158" y="3601"/>
                                  </a:lnTo>
                                  <a:lnTo>
                                    <a:pt x="161" y="3626"/>
                                  </a:lnTo>
                                  <a:lnTo>
                                    <a:pt x="164" y="3650"/>
                                  </a:lnTo>
                                  <a:lnTo>
                                    <a:pt x="164" y="5427"/>
                                  </a:lnTo>
                                  <a:lnTo>
                                    <a:pt x="152" y="5461"/>
                                  </a:lnTo>
                                  <a:lnTo>
                                    <a:pt x="140" y="5496"/>
                                  </a:lnTo>
                                  <a:lnTo>
                                    <a:pt x="127" y="5530"/>
                                  </a:lnTo>
                                  <a:lnTo>
                                    <a:pt x="114" y="5565"/>
                                  </a:lnTo>
                                  <a:lnTo>
                                    <a:pt x="106" y="5515"/>
                                  </a:lnTo>
                                  <a:lnTo>
                                    <a:pt x="99" y="5464"/>
                                  </a:lnTo>
                                  <a:lnTo>
                                    <a:pt x="94" y="5414"/>
                                  </a:lnTo>
                                  <a:lnTo>
                                    <a:pt x="91" y="5362"/>
                                  </a:lnTo>
                                  <a:lnTo>
                                    <a:pt x="89" y="5312"/>
                                  </a:lnTo>
                                  <a:lnTo>
                                    <a:pt x="88" y="5260"/>
                                  </a:lnTo>
                                  <a:lnTo>
                                    <a:pt x="89" y="5208"/>
                                  </a:lnTo>
                                  <a:lnTo>
                                    <a:pt x="90" y="5155"/>
                                  </a:lnTo>
                                  <a:lnTo>
                                    <a:pt x="92" y="5102"/>
                                  </a:lnTo>
                                  <a:lnTo>
                                    <a:pt x="95" y="5049"/>
                                  </a:lnTo>
                                  <a:lnTo>
                                    <a:pt x="98" y="4996"/>
                                  </a:lnTo>
                                  <a:lnTo>
                                    <a:pt x="102" y="4943"/>
                                  </a:lnTo>
                                  <a:lnTo>
                                    <a:pt x="111" y="4835"/>
                                  </a:lnTo>
                                  <a:lnTo>
                                    <a:pt x="119" y="4728"/>
                                  </a:lnTo>
                                  <a:lnTo>
                                    <a:pt x="123" y="4673"/>
                                  </a:lnTo>
                                  <a:lnTo>
                                    <a:pt x="126" y="4619"/>
                                  </a:lnTo>
                                  <a:lnTo>
                                    <a:pt x="129" y="4564"/>
                                  </a:lnTo>
                                  <a:lnTo>
                                    <a:pt x="131" y="4510"/>
                                  </a:lnTo>
                                  <a:lnTo>
                                    <a:pt x="133" y="4455"/>
                                  </a:lnTo>
                                  <a:lnTo>
                                    <a:pt x="134" y="4400"/>
                                  </a:lnTo>
                                  <a:lnTo>
                                    <a:pt x="133" y="4346"/>
                                  </a:lnTo>
                                  <a:lnTo>
                                    <a:pt x="130" y="4291"/>
                                  </a:lnTo>
                                  <a:lnTo>
                                    <a:pt x="127" y="4236"/>
                                  </a:lnTo>
                                  <a:lnTo>
                                    <a:pt x="123" y="4182"/>
                                  </a:lnTo>
                                  <a:lnTo>
                                    <a:pt x="116" y="4127"/>
                                  </a:lnTo>
                                  <a:lnTo>
                                    <a:pt x="109" y="4073"/>
                                  </a:lnTo>
                                  <a:lnTo>
                                    <a:pt x="98" y="4019"/>
                                  </a:lnTo>
                                  <a:lnTo>
                                    <a:pt x="86" y="3964"/>
                                  </a:lnTo>
                                  <a:lnTo>
                                    <a:pt x="71" y="3910"/>
                                  </a:lnTo>
                                  <a:lnTo>
                                    <a:pt x="55" y="3857"/>
                                  </a:lnTo>
                                  <a:lnTo>
                                    <a:pt x="0" y="3542"/>
                                  </a:lnTo>
                                  <a:close/>
                                  <a:moveTo>
                                    <a:pt x="0" y="2646"/>
                                  </a:moveTo>
                                  <a:lnTo>
                                    <a:pt x="0" y="1931"/>
                                  </a:lnTo>
                                  <a:lnTo>
                                    <a:pt x="4" y="1953"/>
                                  </a:lnTo>
                                  <a:lnTo>
                                    <a:pt x="8" y="1974"/>
                                  </a:lnTo>
                                  <a:lnTo>
                                    <a:pt x="12" y="1995"/>
                                  </a:lnTo>
                                  <a:lnTo>
                                    <a:pt x="15" y="2017"/>
                                  </a:lnTo>
                                  <a:lnTo>
                                    <a:pt x="29" y="2058"/>
                                  </a:lnTo>
                                  <a:lnTo>
                                    <a:pt x="41" y="2097"/>
                                  </a:lnTo>
                                  <a:lnTo>
                                    <a:pt x="52" y="2137"/>
                                  </a:lnTo>
                                  <a:lnTo>
                                    <a:pt x="61" y="2177"/>
                                  </a:lnTo>
                                  <a:lnTo>
                                    <a:pt x="69" y="2216"/>
                                  </a:lnTo>
                                  <a:lnTo>
                                    <a:pt x="75" y="2256"/>
                                  </a:lnTo>
                                  <a:lnTo>
                                    <a:pt x="81" y="2295"/>
                                  </a:lnTo>
                                  <a:lnTo>
                                    <a:pt x="84" y="2333"/>
                                  </a:lnTo>
                                  <a:lnTo>
                                    <a:pt x="85" y="2373"/>
                                  </a:lnTo>
                                  <a:lnTo>
                                    <a:pt x="85" y="2411"/>
                                  </a:lnTo>
                                  <a:lnTo>
                                    <a:pt x="84" y="2451"/>
                                  </a:lnTo>
                                  <a:lnTo>
                                    <a:pt x="80" y="2489"/>
                                  </a:lnTo>
                                  <a:lnTo>
                                    <a:pt x="74" y="2527"/>
                                  </a:lnTo>
                                  <a:lnTo>
                                    <a:pt x="66" y="2566"/>
                                  </a:lnTo>
                                  <a:lnTo>
                                    <a:pt x="57" y="2605"/>
                                  </a:lnTo>
                                  <a:lnTo>
                                    <a:pt x="45" y="2644"/>
                                  </a:lnTo>
                                  <a:lnTo>
                                    <a:pt x="40" y="2646"/>
                                  </a:lnTo>
                                  <a:lnTo>
                                    <a:pt x="35" y="2648"/>
                                  </a:lnTo>
                                  <a:lnTo>
                                    <a:pt x="30" y="2649"/>
                                  </a:lnTo>
                                  <a:lnTo>
                                    <a:pt x="25" y="2650"/>
                                  </a:lnTo>
                                  <a:lnTo>
                                    <a:pt x="18" y="2650"/>
                                  </a:lnTo>
                                  <a:lnTo>
                                    <a:pt x="12" y="2649"/>
                                  </a:lnTo>
                                  <a:lnTo>
                                    <a:pt x="6" y="2648"/>
                                  </a:lnTo>
                                  <a:lnTo>
                                    <a:pt x="0" y="2646"/>
                                  </a:lnTo>
                                  <a:close/>
                                  <a:moveTo>
                                    <a:pt x="0" y="1673"/>
                                  </a:moveTo>
                                  <a:lnTo>
                                    <a:pt x="0" y="893"/>
                                  </a:lnTo>
                                  <a:lnTo>
                                    <a:pt x="23" y="957"/>
                                  </a:lnTo>
                                  <a:lnTo>
                                    <a:pt x="45" y="1020"/>
                                  </a:lnTo>
                                  <a:lnTo>
                                    <a:pt x="68" y="1085"/>
                                  </a:lnTo>
                                  <a:lnTo>
                                    <a:pt x="89" y="1149"/>
                                  </a:lnTo>
                                  <a:lnTo>
                                    <a:pt x="110" y="1212"/>
                                  </a:lnTo>
                                  <a:lnTo>
                                    <a:pt x="128" y="1276"/>
                                  </a:lnTo>
                                  <a:lnTo>
                                    <a:pt x="147" y="1340"/>
                                  </a:lnTo>
                                  <a:lnTo>
                                    <a:pt x="164" y="1404"/>
                                  </a:lnTo>
                                  <a:lnTo>
                                    <a:pt x="164" y="2255"/>
                                  </a:lnTo>
                                  <a:lnTo>
                                    <a:pt x="149" y="2220"/>
                                  </a:lnTo>
                                  <a:lnTo>
                                    <a:pt x="136" y="2185"/>
                                  </a:lnTo>
                                  <a:lnTo>
                                    <a:pt x="123" y="2150"/>
                                  </a:lnTo>
                                  <a:lnTo>
                                    <a:pt x="111" y="2115"/>
                                  </a:lnTo>
                                  <a:lnTo>
                                    <a:pt x="99" y="2078"/>
                                  </a:lnTo>
                                  <a:lnTo>
                                    <a:pt x="88" y="2043"/>
                                  </a:lnTo>
                                  <a:lnTo>
                                    <a:pt x="77" y="2007"/>
                                  </a:lnTo>
                                  <a:lnTo>
                                    <a:pt x="67" y="1970"/>
                                  </a:lnTo>
                                  <a:lnTo>
                                    <a:pt x="48" y="1897"/>
                                  </a:lnTo>
                                  <a:lnTo>
                                    <a:pt x="31" y="1823"/>
                                  </a:lnTo>
                                  <a:lnTo>
                                    <a:pt x="15" y="1748"/>
                                  </a:lnTo>
                                  <a:lnTo>
                                    <a:pt x="0" y="1673"/>
                                  </a:lnTo>
                                  <a:close/>
                                  <a:moveTo>
                                    <a:pt x="0" y="69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39" y="119"/>
                                  </a:lnTo>
                                  <a:lnTo>
                                    <a:pt x="57" y="179"/>
                                  </a:lnTo>
                                  <a:lnTo>
                                    <a:pt x="74" y="238"/>
                                  </a:lnTo>
                                  <a:lnTo>
                                    <a:pt x="92" y="298"/>
                                  </a:lnTo>
                                  <a:lnTo>
                                    <a:pt x="110" y="357"/>
                                  </a:lnTo>
                                  <a:lnTo>
                                    <a:pt x="126" y="417"/>
                                  </a:lnTo>
                                  <a:lnTo>
                                    <a:pt x="143" y="476"/>
                                  </a:lnTo>
                                  <a:lnTo>
                                    <a:pt x="148" y="495"/>
                                  </a:lnTo>
                                  <a:lnTo>
                                    <a:pt x="153" y="514"/>
                                  </a:lnTo>
                                  <a:lnTo>
                                    <a:pt x="158" y="534"/>
                                  </a:lnTo>
                                  <a:lnTo>
                                    <a:pt x="164" y="552"/>
                                  </a:lnTo>
                                  <a:lnTo>
                                    <a:pt x="164" y="1243"/>
                                  </a:lnTo>
                                  <a:lnTo>
                                    <a:pt x="148" y="1190"/>
                                  </a:lnTo>
                                  <a:lnTo>
                                    <a:pt x="133" y="1137"/>
                                  </a:lnTo>
                                  <a:lnTo>
                                    <a:pt x="118" y="1085"/>
                                  </a:lnTo>
                                  <a:lnTo>
                                    <a:pt x="102" y="1032"/>
                                  </a:lnTo>
                                  <a:lnTo>
                                    <a:pt x="87" y="979"/>
                                  </a:lnTo>
                                  <a:lnTo>
                                    <a:pt x="72" y="925"/>
                                  </a:lnTo>
                                  <a:lnTo>
                                    <a:pt x="59" y="872"/>
                                  </a:lnTo>
                                  <a:lnTo>
                                    <a:pt x="45" y="818"/>
                                  </a:lnTo>
                                  <a:lnTo>
                                    <a:pt x="33" y="788"/>
                                  </a:lnTo>
                                  <a:lnTo>
                                    <a:pt x="21" y="759"/>
                                  </a:lnTo>
                                  <a:lnTo>
                                    <a:pt x="10" y="729"/>
                                  </a:lnTo>
                                  <a:lnTo>
                                    <a:pt x="0" y="699"/>
                                  </a:lnTo>
                                  <a:close/>
                                  <a:moveTo>
                                    <a:pt x="164" y="6386"/>
                                  </a:moveTo>
                                  <a:lnTo>
                                    <a:pt x="164" y="6848"/>
                                  </a:lnTo>
                                  <a:lnTo>
                                    <a:pt x="45" y="7409"/>
                                  </a:lnTo>
                                  <a:lnTo>
                                    <a:pt x="37" y="7379"/>
                                  </a:lnTo>
                                  <a:lnTo>
                                    <a:pt x="30" y="7348"/>
                                  </a:lnTo>
                                  <a:lnTo>
                                    <a:pt x="23" y="7317"/>
                                  </a:lnTo>
                                  <a:lnTo>
                                    <a:pt x="19" y="7286"/>
                                  </a:lnTo>
                                  <a:lnTo>
                                    <a:pt x="17" y="7255"/>
                                  </a:lnTo>
                                  <a:lnTo>
                                    <a:pt x="15" y="7223"/>
                                  </a:lnTo>
                                  <a:lnTo>
                                    <a:pt x="15" y="7192"/>
                                  </a:lnTo>
                                  <a:lnTo>
                                    <a:pt x="15" y="7160"/>
                                  </a:lnTo>
                                  <a:lnTo>
                                    <a:pt x="17" y="7129"/>
                                  </a:lnTo>
                                  <a:lnTo>
                                    <a:pt x="19" y="7097"/>
                                  </a:lnTo>
                                  <a:lnTo>
                                    <a:pt x="22" y="7065"/>
                                  </a:lnTo>
                                  <a:lnTo>
                                    <a:pt x="27" y="7033"/>
                                  </a:lnTo>
                                  <a:lnTo>
                                    <a:pt x="32" y="7001"/>
                                  </a:lnTo>
                                  <a:lnTo>
                                    <a:pt x="37" y="6969"/>
                                  </a:lnTo>
                                  <a:lnTo>
                                    <a:pt x="43" y="6937"/>
                                  </a:lnTo>
                                  <a:lnTo>
                                    <a:pt x="50" y="6905"/>
                                  </a:lnTo>
                                  <a:lnTo>
                                    <a:pt x="64" y="6840"/>
                                  </a:lnTo>
                                  <a:lnTo>
                                    <a:pt x="80" y="6775"/>
                                  </a:lnTo>
                                  <a:lnTo>
                                    <a:pt x="96" y="6710"/>
                                  </a:lnTo>
                                  <a:lnTo>
                                    <a:pt x="112" y="6646"/>
                                  </a:lnTo>
                                  <a:lnTo>
                                    <a:pt x="127" y="6580"/>
                                  </a:lnTo>
                                  <a:lnTo>
                                    <a:pt x="142" y="6516"/>
                                  </a:lnTo>
                                  <a:lnTo>
                                    <a:pt x="148" y="6484"/>
                                  </a:lnTo>
                                  <a:lnTo>
                                    <a:pt x="154" y="6452"/>
                                  </a:lnTo>
                                  <a:lnTo>
                                    <a:pt x="160" y="6418"/>
                                  </a:lnTo>
                                  <a:lnTo>
                                    <a:pt x="164" y="6386"/>
                                  </a:lnTo>
                                  <a:close/>
                                  <a:moveTo>
                                    <a:pt x="164" y="7210"/>
                                  </a:moveTo>
                                  <a:lnTo>
                                    <a:pt x="164" y="7281"/>
                                  </a:lnTo>
                                  <a:lnTo>
                                    <a:pt x="158" y="7292"/>
                                  </a:lnTo>
                                  <a:lnTo>
                                    <a:pt x="153" y="7303"/>
                                  </a:lnTo>
                                  <a:lnTo>
                                    <a:pt x="148" y="7315"/>
                                  </a:lnTo>
                                  <a:lnTo>
                                    <a:pt x="143" y="7326"/>
                                  </a:lnTo>
                                  <a:lnTo>
                                    <a:pt x="164" y="7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D1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49"/>
                          <wps:cNvSpPr>
                            <a:spLocks noEditPoints="1"/>
                          </wps:cNvSpPr>
                          <wps:spPr bwMode="auto">
                            <a:xfrm>
                              <a:off x="1611" y="469"/>
                              <a:ext cx="24" cy="1307"/>
                            </a:xfrm>
                            <a:custGeom>
                              <a:avLst/>
                              <a:gdLst>
                                <a:gd name="T0" fmla="*/ 25 w 164"/>
                                <a:gd name="T1" fmla="*/ 8039 h 9152"/>
                                <a:gd name="T2" fmla="*/ 62 w 164"/>
                                <a:gd name="T3" fmla="*/ 7775 h 9152"/>
                                <a:gd name="T4" fmla="*/ 92 w 164"/>
                                <a:gd name="T5" fmla="*/ 7509 h 9152"/>
                                <a:gd name="T6" fmla="*/ 61 w 164"/>
                                <a:gd name="T7" fmla="*/ 7343 h 9152"/>
                                <a:gd name="T8" fmla="*/ 22 w 164"/>
                                <a:gd name="T9" fmla="*/ 7575 h 9152"/>
                                <a:gd name="T10" fmla="*/ 8 w 164"/>
                                <a:gd name="T11" fmla="*/ 7203 h 9152"/>
                                <a:gd name="T12" fmla="*/ 98 w 164"/>
                                <a:gd name="T13" fmla="*/ 7136 h 9152"/>
                                <a:gd name="T14" fmla="*/ 164 w 164"/>
                                <a:gd name="T15" fmla="*/ 6982 h 9152"/>
                                <a:gd name="T16" fmla="*/ 123 w 164"/>
                                <a:gd name="T17" fmla="*/ 8391 h 9152"/>
                                <a:gd name="T18" fmla="*/ 71 w 164"/>
                                <a:gd name="T19" fmla="*/ 8707 h 9152"/>
                                <a:gd name="T20" fmla="*/ 19 w 164"/>
                                <a:gd name="T21" fmla="*/ 9025 h 9152"/>
                                <a:gd name="T22" fmla="*/ 12 w 164"/>
                                <a:gd name="T23" fmla="*/ 6457 h 9152"/>
                                <a:gd name="T24" fmla="*/ 67 w 164"/>
                                <a:gd name="T25" fmla="*/ 6213 h 9152"/>
                                <a:gd name="T26" fmla="*/ 92 w 164"/>
                                <a:gd name="T27" fmla="*/ 5997 h 9152"/>
                                <a:gd name="T28" fmla="*/ 87 w 164"/>
                                <a:gd name="T29" fmla="*/ 5878 h 9152"/>
                                <a:gd name="T30" fmla="*/ 63 w 164"/>
                                <a:gd name="T31" fmla="*/ 5761 h 9152"/>
                                <a:gd name="T32" fmla="*/ 17 w 164"/>
                                <a:gd name="T33" fmla="*/ 5405 h 9152"/>
                                <a:gd name="T34" fmla="*/ 160 w 164"/>
                                <a:gd name="T35" fmla="*/ 5230 h 9152"/>
                                <a:gd name="T36" fmla="*/ 139 w 164"/>
                                <a:gd name="T37" fmla="*/ 6366 h 9152"/>
                                <a:gd name="T38" fmla="*/ 0 w 164"/>
                                <a:gd name="T39" fmla="*/ 6973 h 9152"/>
                                <a:gd name="T40" fmla="*/ 20 w 164"/>
                                <a:gd name="T41" fmla="*/ 2451 h 9152"/>
                                <a:gd name="T42" fmla="*/ 45 w 164"/>
                                <a:gd name="T43" fmla="*/ 2293 h 9152"/>
                                <a:gd name="T44" fmla="*/ 75 w 164"/>
                                <a:gd name="T45" fmla="*/ 2178 h 9152"/>
                                <a:gd name="T46" fmla="*/ 112 w 164"/>
                                <a:gd name="T47" fmla="*/ 2151 h 9152"/>
                                <a:gd name="T48" fmla="*/ 142 w 164"/>
                                <a:gd name="T49" fmla="*/ 2130 h 9152"/>
                                <a:gd name="T50" fmla="*/ 160 w 164"/>
                                <a:gd name="T51" fmla="*/ 3423 h 9152"/>
                                <a:gd name="T52" fmla="*/ 133 w 164"/>
                                <a:gd name="T53" fmla="*/ 3182 h 9152"/>
                                <a:gd name="T54" fmla="*/ 98 w 164"/>
                                <a:gd name="T55" fmla="*/ 2941 h 9152"/>
                                <a:gd name="T56" fmla="*/ 56 w 164"/>
                                <a:gd name="T57" fmla="*/ 2699 h 9152"/>
                                <a:gd name="T58" fmla="*/ 29 w 164"/>
                                <a:gd name="T59" fmla="*/ 2779 h 9152"/>
                                <a:gd name="T60" fmla="*/ 19 w 164"/>
                                <a:gd name="T61" fmla="*/ 2867 h 9152"/>
                                <a:gd name="T62" fmla="*/ 38 w 164"/>
                                <a:gd name="T63" fmla="*/ 3059 h 9152"/>
                                <a:gd name="T64" fmla="*/ 71 w 164"/>
                                <a:gd name="T65" fmla="*/ 3291 h 9152"/>
                                <a:gd name="T66" fmla="*/ 100 w 164"/>
                                <a:gd name="T67" fmla="*/ 3539 h 9152"/>
                                <a:gd name="T68" fmla="*/ 132 w 164"/>
                                <a:gd name="T69" fmla="*/ 3789 h 9152"/>
                                <a:gd name="T70" fmla="*/ 160 w 164"/>
                                <a:gd name="T71" fmla="*/ 4040 h 9152"/>
                                <a:gd name="T72" fmla="*/ 138 w 164"/>
                                <a:gd name="T73" fmla="*/ 4945 h 9152"/>
                                <a:gd name="T74" fmla="*/ 99 w 164"/>
                                <a:gd name="T75" fmla="*/ 5109 h 9152"/>
                                <a:gd name="T76" fmla="*/ 44 w 164"/>
                                <a:gd name="T77" fmla="*/ 5271 h 9152"/>
                                <a:gd name="T78" fmla="*/ 9 w 164"/>
                                <a:gd name="T79" fmla="*/ 5112 h 9152"/>
                                <a:gd name="T80" fmla="*/ 9 w 164"/>
                                <a:gd name="T81" fmla="*/ 4866 h 9152"/>
                                <a:gd name="T82" fmla="*/ 34 w 164"/>
                                <a:gd name="T83" fmla="*/ 4511 h 9152"/>
                                <a:gd name="T84" fmla="*/ 52 w 164"/>
                                <a:gd name="T85" fmla="*/ 4150 h 9152"/>
                                <a:gd name="T86" fmla="*/ 38 w 164"/>
                                <a:gd name="T87" fmla="*/ 3892 h 9152"/>
                                <a:gd name="T88" fmla="*/ 0 w 164"/>
                                <a:gd name="T89" fmla="*/ 2206 h 9152"/>
                                <a:gd name="T90" fmla="*/ 4 w 164"/>
                                <a:gd name="T91" fmla="*/ 2129 h 9152"/>
                                <a:gd name="T92" fmla="*/ 0 w 164"/>
                                <a:gd name="T93" fmla="*/ 1759 h 9152"/>
                                <a:gd name="T94" fmla="*/ 86 w 164"/>
                                <a:gd name="T95" fmla="*/ 1159 h 9152"/>
                                <a:gd name="T96" fmla="*/ 124 w 164"/>
                                <a:gd name="T97" fmla="*/ 1341 h 9152"/>
                                <a:gd name="T98" fmla="*/ 147 w 164"/>
                                <a:gd name="T99" fmla="*/ 1524 h 9152"/>
                                <a:gd name="T100" fmla="*/ 150 w 164"/>
                                <a:gd name="T101" fmla="*/ 1703 h 9152"/>
                                <a:gd name="T102" fmla="*/ 130 w 164"/>
                                <a:gd name="T103" fmla="*/ 1883 h 9152"/>
                                <a:gd name="T104" fmla="*/ 82 w 164"/>
                                <a:gd name="T105" fmla="*/ 1992 h 9152"/>
                                <a:gd name="T106" fmla="*/ 20 w 164"/>
                                <a:gd name="T107" fmla="*/ 1827 h 9152"/>
                                <a:gd name="T108" fmla="*/ 8 w 164"/>
                                <a:gd name="T109" fmla="*/ 27 h 9152"/>
                                <a:gd name="T110" fmla="*/ 45 w 164"/>
                                <a:gd name="T111" fmla="*/ 161 h 9152"/>
                                <a:gd name="T112" fmla="*/ 102 w 164"/>
                                <a:gd name="T113" fmla="*/ 369 h 9152"/>
                                <a:gd name="T114" fmla="*/ 164 w 164"/>
                                <a:gd name="T115" fmla="*/ 629 h 9152"/>
                                <a:gd name="T116" fmla="*/ 86 w 164"/>
                                <a:gd name="T117" fmla="*/ 996 h 9152"/>
                                <a:gd name="T118" fmla="*/ 164 w 164"/>
                                <a:gd name="T119" fmla="*/ 6494 h 9152"/>
                                <a:gd name="T120" fmla="*/ 115 w 164"/>
                                <a:gd name="T121" fmla="*/ 6942 h 9152"/>
                                <a:gd name="T122" fmla="*/ 164 w 164"/>
                                <a:gd name="T123" fmla="*/ 6494 h 9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64" h="9152">
                                  <a:moveTo>
                                    <a:pt x="0" y="9152"/>
                                  </a:moveTo>
                                  <a:lnTo>
                                    <a:pt x="0" y="8197"/>
                                  </a:lnTo>
                                  <a:lnTo>
                                    <a:pt x="8" y="8144"/>
                                  </a:lnTo>
                                  <a:lnTo>
                                    <a:pt x="17" y="8091"/>
                                  </a:lnTo>
                                  <a:lnTo>
                                    <a:pt x="25" y="8039"/>
                                  </a:lnTo>
                                  <a:lnTo>
                                    <a:pt x="33" y="7986"/>
                                  </a:lnTo>
                                  <a:lnTo>
                                    <a:pt x="40" y="7933"/>
                                  </a:lnTo>
                                  <a:lnTo>
                                    <a:pt x="48" y="7880"/>
                                  </a:lnTo>
                                  <a:lnTo>
                                    <a:pt x="56" y="7828"/>
                                  </a:lnTo>
                                  <a:lnTo>
                                    <a:pt x="62" y="7775"/>
                                  </a:lnTo>
                                  <a:lnTo>
                                    <a:pt x="68" y="7722"/>
                                  </a:lnTo>
                                  <a:lnTo>
                                    <a:pt x="75" y="7669"/>
                                  </a:lnTo>
                                  <a:lnTo>
                                    <a:pt x="81" y="7616"/>
                                  </a:lnTo>
                                  <a:lnTo>
                                    <a:pt x="87" y="7562"/>
                                  </a:lnTo>
                                  <a:lnTo>
                                    <a:pt x="92" y="7509"/>
                                  </a:lnTo>
                                  <a:lnTo>
                                    <a:pt x="96" y="7455"/>
                                  </a:lnTo>
                                  <a:lnTo>
                                    <a:pt x="101" y="7401"/>
                                  </a:lnTo>
                                  <a:lnTo>
                                    <a:pt x="106" y="7347"/>
                                  </a:lnTo>
                                  <a:lnTo>
                                    <a:pt x="86" y="7338"/>
                                  </a:lnTo>
                                  <a:lnTo>
                                    <a:pt x="61" y="7343"/>
                                  </a:lnTo>
                                  <a:lnTo>
                                    <a:pt x="53" y="7389"/>
                                  </a:lnTo>
                                  <a:lnTo>
                                    <a:pt x="45" y="7435"/>
                                  </a:lnTo>
                                  <a:lnTo>
                                    <a:pt x="37" y="7482"/>
                                  </a:lnTo>
                                  <a:lnTo>
                                    <a:pt x="30" y="7529"/>
                                  </a:lnTo>
                                  <a:lnTo>
                                    <a:pt x="22" y="7575"/>
                                  </a:lnTo>
                                  <a:lnTo>
                                    <a:pt x="14" y="7621"/>
                                  </a:lnTo>
                                  <a:lnTo>
                                    <a:pt x="7" y="7668"/>
                                  </a:lnTo>
                                  <a:lnTo>
                                    <a:pt x="0" y="7714"/>
                                  </a:lnTo>
                                  <a:lnTo>
                                    <a:pt x="0" y="7207"/>
                                  </a:lnTo>
                                  <a:lnTo>
                                    <a:pt x="8" y="7203"/>
                                  </a:lnTo>
                                  <a:lnTo>
                                    <a:pt x="17" y="7201"/>
                                  </a:lnTo>
                                  <a:lnTo>
                                    <a:pt x="56" y="7225"/>
                                  </a:lnTo>
                                  <a:lnTo>
                                    <a:pt x="70" y="7196"/>
                                  </a:lnTo>
                                  <a:lnTo>
                                    <a:pt x="85" y="7166"/>
                                  </a:lnTo>
                                  <a:lnTo>
                                    <a:pt x="98" y="7136"/>
                                  </a:lnTo>
                                  <a:lnTo>
                                    <a:pt x="112" y="7106"/>
                                  </a:lnTo>
                                  <a:lnTo>
                                    <a:pt x="125" y="7075"/>
                                  </a:lnTo>
                                  <a:lnTo>
                                    <a:pt x="138" y="7044"/>
                                  </a:lnTo>
                                  <a:lnTo>
                                    <a:pt x="151" y="7013"/>
                                  </a:lnTo>
                                  <a:lnTo>
                                    <a:pt x="164" y="6982"/>
                                  </a:lnTo>
                                  <a:lnTo>
                                    <a:pt x="164" y="8138"/>
                                  </a:lnTo>
                                  <a:lnTo>
                                    <a:pt x="153" y="8201"/>
                                  </a:lnTo>
                                  <a:lnTo>
                                    <a:pt x="143" y="8264"/>
                                  </a:lnTo>
                                  <a:lnTo>
                                    <a:pt x="134" y="8328"/>
                                  </a:lnTo>
                                  <a:lnTo>
                                    <a:pt x="123" y="8391"/>
                                  </a:lnTo>
                                  <a:lnTo>
                                    <a:pt x="113" y="8454"/>
                                  </a:lnTo>
                                  <a:lnTo>
                                    <a:pt x="102" y="8517"/>
                                  </a:lnTo>
                                  <a:lnTo>
                                    <a:pt x="92" y="8581"/>
                                  </a:lnTo>
                                  <a:lnTo>
                                    <a:pt x="82" y="8644"/>
                                  </a:lnTo>
                                  <a:lnTo>
                                    <a:pt x="71" y="8707"/>
                                  </a:lnTo>
                                  <a:lnTo>
                                    <a:pt x="61" y="8770"/>
                                  </a:lnTo>
                                  <a:lnTo>
                                    <a:pt x="51" y="8835"/>
                                  </a:lnTo>
                                  <a:lnTo>
                                    <a:pt x="40" y="8898"/>
                                  </a:lnTo>
                                  <a:lnTo>
                                    <a:pt x="30" y="8961"/>
                                  </a:lnTo>
                                  <a:lnTo>
                                    <a:pt x="19" y="9025"/>
                                  </a:lnTo>
                                  <a:lnTo>
                                    <a:pt x="10" y="9089"/>
                                  </a:lnTo>
                                  <a:lnTo>
                                    <a:pt x="0" y="9152"/>
                                  </a:lnTo>
                                  <a:close/>
                                  <a:moveTo>
                                    <a:pt x="0" y="6973"/>
                                  </a:moveTo>
                                  <a:lnTo>
                                    <a:pt x="0" y="6506"/>
                                  </a:lnTo>
                                  <a:lnTo>
                                    <a:pt x="12" y="6457"/>
                                  </a:lnTo>
                                  <a:lnTo>
                                    <a:pt x="24" y="6408"/>
                                  </a:lnTo>
                                  <a:lnTo>
                                    <a:pt x="36" y="6360"/>
                                  </a:lnTo>
                                  <a:lnTo>
                                    <a:pt x="47" y="6311"/>
                                  </a:lnTo>
                                  <a:lnTo>
                                    <a:pt x="58" y="6262"/>
                                  </a:lnTo>
                                  <a:lnTo>
                                    <a:pt x="67" y="6213"/>
                                  </a:lnTo>
                                  <a:lnTo>
                                    <a:pt x="75" y="6166"/>
                                  </a:lnTo>
                                  <a:lnTo>
                                    <a:pt x="83" y="6117"/>
                                  </a:lnTo>
                                  <a:lnTo>
                                    <a:pt x="88" y="6069"/>
                                  </a:lnTo>
                                  <a:lnTo>
                                    <a:pt x="91" y="6021"/>
                                  </a:lnTo>
                                  <a:lnTo>
                                    <a:pt x="92" y="5997"/>
                                  </a:lnTo>
                                  <a:lnTo>
                                    <a:pt x="92" y="5973"/>
                                  </a:lnTo>
                                  <a:lnTo>
                                    <a:pt x="92" y="5949"/>
                                  </a:lnTo>
                                  <a:lnTo>
                                    <a:pt x="91" y="5925"/>
                                  </a:lnTo>
                                  <a:lnTo>
                                    <a:pt x="89" y="5902"/>
                                  </a:lnTo>
                                  <a:lnTo>
                                    <a:pt x="87" y="5878"/>
                                  </a:lnTo>
                                  <a:lnTo>
                                    <a:pt x="84" y="5855"/>
                                  </a:lnTo>
                                  <a:lnTo>
                                    <a:pt x="80" y="5831"/>
                                  </a:lnTo>
                                  <a:lnTo>
                                    <a:pt x="75" y="5808"/>
                                  </a:lnTo>
                                  <a:lnTo>
                                    <a:pt x="70" y="5784"/>
                                  </a:lnTo>
                                  <a:lnTo>
                                    <a:pt x="63" y="5761"/>
                                  </a:lnTo>
                                  <a:lnTo>
                                    <a:pt x="56" y="5738"/>
                                  </a:lnTo>
                                  <a:lnTo>
                                    <a:pt x="0" y="6091"/>
                                  </a:lnTo>
                                  <a:lnTo>
                                    <a:pt x="0" y="5383"/>
                                  </a:lnTo>
                                  <a:lnTo>
                                    <a:pt x="8" y="5394"/>
                                  </a:lnTo>
                                  <a:lnTo>
                                    <a:pt x="17" y="5405"/>
                                  </a:lnTo>
                                  <a:lnTo>
                                    <a:pt x="29" y="5416"/>
                                  </a:lnTo>
                                  <a:lnTo>
                                    <a:pt x="41" y="5425"/>
                                  </a:lnTo>
                                  <a:lnTo>
                                    <a:pt x="71" y="5420"/>
                                  </a:lnTo>
                                  <a:lnTo>
                                    <a:pt x="154" y="5229"/>
                                  </a:lnTo>
                                  <a:lnTo>
                                    <a:pt x="160" y="5230"/>
                                  </a:lnTo>
                                  <a:lnTo>
                                    <a:pt x="164" y="5233"/>
                                  </a:lnTo>
                                  <a:lnTo>
                                    <a:pt x="164" y="6221"/>
                                  </a:lnTo>
                                  <a:lnTo>
                                    <a:pt x="140" y="6344"/>
                                  </a:lnTo>
                                  <a:lnTo>
                                    <a:pt x="140" y="6355"/>
                                  </a:lnTo>
                                  <a:lnTo>
                                    <a:pt x="139" y="6366"/>
                                  </a:lnTo>
                                  <a:lnTo>
                                    <a:pt x="136" y="6379"/>
                                  </a:lnTo>
                                  <a:lnTo>
                                    <a:pt x="132" y="6393"/>
                                  </a:lnTo>
                                  <a:lnTo>
                                    <a:pt x="121" y="6422"/>
                                  </a:lnTo>
                                  <a:lnTo>
                                    <a:pt x="110" y="6452"/>
                                  </a:lnTo>
                                  <a:lnTo>
                                    <a:pt x="0" y="6973"/>
                                  </a:lnTo>
                                  <a:close/>
                                  <a:moveTo>
                                    <a:pt x="0" y="3687"/>
                                  </a:moveTo>
                                  <a:lnTo>
                                    <a:pt x="0" y="2508"/>
                                  </a:lnTo>
                                  <a:lnTo>
                                    <a:pt x="8" y="2491"/>
                                  </a:lnTo>
                                  <a:lnTo>
                                    <a:pt x="15" y="2472"/>
                                  </a:lnTo>
                                  <a:lnTo>
                                    <a:pt x="20" y="2451"/>
                                  </a:lnTo>
                                  <a:lnTo>
                                    <a:pt x="25" y="2430"/>
                                  </a:lnTo>
                                  <a:lnTo>
                                    <a:pt x="32" y="2387"/>
                                  </a:lnTo>
                                  <a:lnTo>
                                    <a:pt x="38" y="2340"/>
                                  </a:lnTo>
                                  <a:lnTo>
                                    <a:pt x="41" y="2317"/>
                                  </a:lnTo>
                                  <a:lnTo>
                                    <a:pt x="45" y="2293"/>
                                  </a:lnTo>
                                  <a:lnTo>
                                    <a:pt x="49" y="2270"/>
                                  </a:lnTo>
                                  <a:lnTo>
                                    <a:pt x="54" y="2247"/>
                                  </a:lnTo>
                                  <a:lnTo>
                                    <a:pt x="60" y="2223"/>
                                  </a:lnTo>
                                  <a:lnTo>
                                    <a:pt x="67" y="2200"/>
                                  </a:lnTo>
                                  <a:lnTo>
                                    <a:pt x="75" y="2178"/>
                                  </a:lnTo>
                                  <a:lnTo>
                                    <a:pt x="86" y="2157"/>
                                  </a:lnTo>
                                  <a:lnTo>
                                    <a:pt x="93" y="2156"/>
                                  </a:lnTo>
                                  <a:lnTo>
                                    <a:pt x="99" y="2156"/>
                                  </a:lnTo>
                                  <a:lnTo>
                                    <a:pt x="106" y="2153"/>
                                  </a:lnTo>
                                  <a:lnTo>
                                    <a:pt x="112" y="2151"/>
                                  </a:lnTo>
                                  <a:lnTo>
                                    <a:pt x="118" y="2149"/>
                                  </a:lnTo>
                                  <a:lnTo>
                                    <a:pt x="123" y="2146"/>
                                  </a:lnTo>
                                  <a:lnTo>
                                    <a:pt x="128" y="2143"/>
                                  </a:lnTo>
                                  <a:lnTo>
                                    <a:pt x="134" y="2139"/>
                                  </a:lnTo>
                                  <a:lnTo>
                                    <a:pt x="142" y="2130"/>
                                  </a:lnTo>
                                  <a:lnTo>
                                    <a:pt x="150" y="2119"/>
                                  </a:lnTo>
                                  <a:lnTo>
                                    <a:pt x="157" y="2108"/>
                                  </a:lnTo>
                                  <a:lnTo>
                                    <a:pt x="164" y="2094"/>
                                  </a:lnTo>
                                  <a:lnTo>
                                    <a:pt x="164" y="3471"/>
                                  </a:lnTo>
                                  <a:lnTo>
                                    <a:pt x="160" y="3423"/>
                                  </a:lnTo>
                                  <a:lnTo>
                                    <a:pt x="154" y="3374"/>
                                  </a:lnTo>
                                  <a:lnTo>
                                    <a:pt x="149" y="3327"/>
                                  </a:lnTo>
                                  <a:lnTo>
                                    <a:pt x="144" y="3278"/>
                                  </a:lnTo>
                                  <a:lnTo>
                                    <a:pt x="138" y="3230"/>
                                  </a:lnTo>
                                  <a:lnTo>
                                    <a:pt x="133" y="3182"/>
                                  </a:lnTo>
                                  <a:lnTo>
                                    <a:pt x="126" y="3134"/>
                                  </a:lnTo>
                                  <a:lnTo>
                                    <a:pt x="119" y="3086"/>
                                  </a:lnTo>
                                  <a:lnTo>
                                    <a:pt x="113" y="3037"/>
                                  </a:lnTo>
                                  <a:lnTo>
                                    <a:pt x="106" y="2990"/>
                                  </a:lnTo>
                                  <a:lnTo>
                                    <a:pt x="98" y="2941"/>
                                  </a:lnTo>
                                  <a:lnTo>
                                    <a:pt x="90" y="2893"/>
                                  </a:lnTo>
                                  <a:lnTo>
                                    <a:pt x="83" y="2844"/>
                                  </a:lnTo>
                                  <a:lnTo>
                                    <a:pt x="74" y="2796"/>
                                  </a:lnTo>
                                  <a:lnTo>
                                    <a:pt x="65" y="2748"/>
                                  </a:lnTo>
                                  <a:lnTo>
                                    <a:pt x="56" y="2699"/>
                                  </a:lnTo>
                                  <a:lnTo>
                                    <a:pt x="48" y="2715"/>
                                  </a:lnTo>
                                  <a:lnTo>
                                    <a:pt x="42" y="2730"/>
                                  </a:lnTo>
                                  <a:lnTo>
                                    <a:pt x="37" y="2746"/>
                                  </a:lnTo>
                                  <a:lnTo>
                                    <a:pt x="32" y="2761"/>
                                  </a:lnTo>
                                  <a:lnTo>
                                    <a:pt x="29" y="2779"/>
                                  </a:lnTo>
                                  <a:lnTo>
                                    <a:pt x="26" y="2796"/>
                                  </a:lnTo>
                                  <a:lnTo>
                                    <a:pt x="22" y="2813"/>
                                  </a:lnTo>
                                  <a:lnTo>
                                    <a:pt x="21" y="2831"/>
                                  </a:lnTo>
                                  <a:lnTo>
                                    <a:pt x="20" y="2848"/>
                                  </a:lnTo>
                                  <a:lnTo>
                                    <a:pt x="19" y="2867"/>
                                  </a:lnTo>
                                  <a:lnTo>
                                    <a:pt x="19" y="2885"/>
                                  </a:lnTo>
                                  <a:lnTo>
                                    <a:pt x="20" y="2904"/>
                                  </a:lnTo>
                                  <a:lnTo>
                                    <a:pt x="22" y="2942"/>
                                  </a:lnTo>
                                  <a:lnTo>
                                    <a:pt x="27" y="2981"/>
                                  </a:lnTo>
                                  <a:lnTo>
                                    <a:pt x="38" y="3059"/>
                                  </a:lnTo>
                                  <a:lnTo>
                                    <a:pt x="51" y="3139"/>
                                  </a:lnTo>
                                  <a:lnTo>
                                    <a:pt x="57" y="3177"/>
                                  </a:lnTo>
                                  <a:lnTo>
                                    <a:pt x="63" y="3217"/>
                                  </a:lnTo>
                                  <a:lnTo>
                                    <a:pt x="67" y="3254"/>
                                  </a:lnTo>
                                  <a:lnTo>
                                    <a:pt x="71" y="3291"/>
                                  </a:lnTo>
                                  <a:lnTo>
                                    <a:pt x="76" y="3341"/>
                                  </a:lnTo>
                                  <a:lnTo>
                                    <a:pt x="82" y="3390"/>
                                  </a:lnTo>
                                  <a:lnTo>
                                    <a:pt x="88" y="3440"/>
                                  </a:lnTo>
                                  <a:lnTo>
                                    <a:pt x="94" y="3490"/>
                                  </a:lnTo>
                                  <a:lnTo>
                                    <a:pt x="100" y="3539"/>
                                  </a:lnTo>
                                  <a:lnTo>
                                    <a:pt x="107" y="3589"/>
                                  </a:lnTo>
                                  <a:lnTo>
                                    <a:pt x="113" y="3639"/>
                                  </a:lnTo>
                                  <a:lnTo>
                                    <a:pt x="119" y="3690"/>
                                  </a:lnTo>
                                  <a:lnTo>
                                    <a:pt x="125" y="3739"/>
                                  </a:lnTo>
                                  <a:lnTo>
                                    <a:pt x="132" y="3789"/>
                                  </a:lnTo>
                                  <a:lnTo>
                                    <a:pt x="138" y="3839"/>
                                  </a:lnTo>
                                  <a:lnTo>
                                    <a:pt x="144" y="3890"/>
                                  </a:lnTo>
                                  <a:lnTo>
                                    <a:pt x="149" y="3940"/>
                                  </a:lnTo>
                                  <a:lnTo>
                                    <a:pt x="154" y="3989"/>
                                  </a:lnTo>
                                  <a:lnTo>
                                    <a:pt x="160" y="4040"/>
                                  </a:lnTo>
                                  <a:lnTo>
                                    <a:pt x="164" y="4090"/>
                                  </a:lnTo>
                                  <a:lnTo>
                                    <a:pt x="164" y="4780"/>
                                  </a:lnTo>
                                  <a:lnTo>
                                    <a:pt x="155" y="4846"/>
                                  </a:lnTo>
                                  <a:lnTo>
                                    <a:pt x="144" y="4912"/>
                                  </a:lnTo>
                                  <a:lnTo>
                                    <a:pt x="138" y="4945"/>
                                  </a:lnTo>
                                  <a:lnTo>
                                    <a:pt x="132" y="4978"/>
                                  </a:lnTo>
                                  <a:lnTo>
                                    <a:pt x="124" y="5011"/>
                                  </a:lnTo>
                                  <a:lnTo>
                                    <a:pt x="116" y="5043"/>
                                  </a:lnTo>
                                  <a:lnTo>
                                    <a:pt x="108" y="5077"/>
                                  </a:lnTo>
                                  <a:lnTo>
                                    <a:pt x="99" y="5109"/>
                                  </a:lnTo>
                                  <a:lnTo>
                                    <a:pt x="89" y="5141"/>
                                  </a:lnTo>
                                  <a:lnTo>
                                    <a:pt x="79" y="5174"/>
                                  </a:lnTo>
                                  <a:lnTo>
                                    <a:pt x="68" y="5206"/>
                                  </a:lnTo>
                                  <a:lnTo>
                                    <a:pt x="57" y="5238"/>
                                  </a:lnTo>
                                  <a:lnTo>
                                    <a:pt x="44" y="5271"/>
                                  </a:lnTo>
                                  <a:lnTo>
                                    <a:pt x="32" y="5303"/>
                                  </a:lnTo>
                                  <a:lnTo>
                                    <a:pt x="24" y="5255"/>
                                  </a:lnTo>
                                  <a:lnTo>
                                    <a:pt x="17" y="5208"/>
                                  </a:lnTo>
                                  <a:lnTo>
                                    <a:pt x="13" y="5160"/>
                                  </a:lnTo>
                                  <a:lnTo>
                                    <a:pt x="9" y="5112"/>
                                  </a:lnTo>
                                  <a:lnTo>
                                    <a:pt x="7" y="5063"/>
                                  </a:lnTo>
                                  <a:lnTo>
                                    <a:pt x="6" y="5014"/>
                                  </a:lnTo>
                                  <a:lnTo>
                                    <a:pt x="6" y="4966"/>
                                  </a:lnTo>
                                  <a:lnTo>
                                    <a:pt x="7" y="4916"/>
                                  </a:lnTo>
                                  <a:lnTo>
                                    <a:pt x="9" y="4866"/>
                                  </a:lnTo>
                                  <a:lnTo>
                                    <a:pt x="11" y="4816"/>
                                  </a:lnTo>
                                  <a:lnTo>
                                    <a:pt x="14" y="4765"/>
                                  </a:lnTo>
                                  <a:lnTo>
                                    <a:pt x="17" y="4716"/>
                                  </a:lnTo>
                                  <a:lnTo>
                                    <a:pt x="26" y="4614"/>
                                  </a:lnTo>
                                  <a:lnTo>
                                    <a:pt x="34" y="4511"/>
                                  </a:lnTo>
                                  <a:lnTo>
                                    <a:pt x="41" y="4409"/>
                                  </a:lnTo>
                                  <a:lnTo>
                                    <a:pt x="47" y="4306"/>
                                  </a:lnTo>
                                  <a:lnTo>
                                    <a:pt x="49" y="4254"/>
                                  </a:lnTo>
                                  <a:lnTo>
                                    <a:pt x="51" y="4202"/>
                                  </a:lnTo>
                                  <a:lnTo>
                                    <a:pt x="52" y="4150"/>
                                  </a:lnTo>
                                  <a:lnTo>
                                    <a:pt x="51" y="4098"/>
                                  </a:lnTo>
                                  <a:lnTo>
                                    <a:pt x="49" y="4048"/>
                                  </a:lnTo>
                                  <a:lnTo>
                                    <a:pt x="47" y="3996"/>
                                  </a:lnTo>
                                  <a:lnTo>
                                    <a:pt x="43" y="3944"/>
                                  </a:lnTo>
                                  <a:lnTo>
                                    <a:pt x="38" y="3892"/>
                                  </a:lnTo>
                                  <a:lnTo>
                                    <a:pt x="31" y="3841"/>
                                  </a:lnTo>
                                  <a:lnTo>
                                    <a:pt x="22" y="3789"/>
                                  </a:lnTo>
                                  <a:lnTo>
                                    <a:pt x="12" y="3738"/>
                                  </a:lnTo>
                                  <a:lnTo>
                                    <a:pt x="0" y="3687"/>
                                  </a:lnTo>
                                  <a:close/>
                                  <a:moveTo>
                                    <a:pt x="0" y="2206"/>
                                  </a:moveTo>
                                  <a:lnTo>
                                    <a:pt x="0" y="2050"/>
                                  </a:lnTo>
                                  <a:lnTo>
                                    <a:pt x="2" y="2069"/>
                                  </a:lnTo>
                                  <a:lnTo>
                                    <a:pt x="3" y="2089"/>
                                  </a:lnTo>
                                  <a:lnTo>
                                    <a:pt x="3" y="2109"/>
                                  </a:lnTo>
                                  <a:lnTo>
                                    <a:pt x="4" y="2129"/>
                                  </a:lnTo>
                                  <a:lnTo>
                                    <a:pt x="3" y="2148"/>
                                  </a:lnTo>
                                  <a:lnTo>
                                    <a:pt x="3" y="2168"/>
                                  </a:lnTo>
                                  <a:lnTo>
                                    <a:pt x="2" y="2187"/>
                                  </a:lnTo>
                                  <a:lnTo>
                                    <a:pt x="0" y="2206"/>
                                  </a:lnTo>
                                  <a:close/>
                                  <a:moveTo>
                                    <a:pt x="0" y="1759"/>
                                  </a:moveTo>
                                  <a:lnTo>
                                    <a:pt x="0" y="865"/>
                                  </a:lnTo>
                                  <a:lnTo>
                                    <a:pt x="24" y="939"/>
                                  </a:lnTo>
                                  <a:lnTo>
                                    <a:pt x="46" y="1012"/>
                                  </a:lnTo>
                                  <a:lnTo>
                                    <a:pt x="67" y="1085"/>
                                  </a:lnTo>
                                  <a:lnTo>
                                    <a:pt x="86" y="1159"/>
                                  </a:lnTo>
                                  <a:lnTo>
                                    <a:pt x="95" y="1195"/>
                                  </a:lnTo>
                                  <a:lnTo>
                                    <a:pt x="103" y="1232"/>
                                  </a:lnTo>
                                  <a:lnTo>
                                    <a:pt x="111" y="1269"/>
                                  </a:lnTo>
                                  <a:lnTo>
                                    <a:pt x="118" y="1305"/>
                                  </a:lnTo>
                                  <a:lnTo>
                                    <a:pt x="124" y="1341"/>
                                  </a:lnTo>
                                  <a:lnTo>
                                    <a:pt x="130" y="1378"/>
                                  </a:lnTo>
                                  <a:lnTo>
                                    <a:pt x="136" y="1415"/>
                                  </a:lnTo>
                                  <a:lnTo>
                                    <a:pt x="140" y="1451"/>
                                  </a:lnTo>
                                  <a:lnTo>
                                    <a:pt x="144" y="1487"/>
                                  </a:lnTo>
                                  <a:lnTo>
                                    <a:pt x="147" y="1524"/>
                                  </a:lnTo>
                                  <a:lnTo>
                                    <a:pt x="149" y="1559"/>
                                  </a:lnTo>
                                  <a:lnTo>
                                    <a:pt x="151" y="1595"/>
                                  </a:lnTo>
                                  <a:lnTo>
                                    <a:pt x="151" y="1632"/>
                                  </a:lnTo>
                                  <a:lnTo>
                                    <a:pt x="151" y="1668"/>
                                  </a:lnTo>
                                  <a:lnTo>
                                    <a:pt x="150" y="1703"/>
                                  </a:lnTo>
                                  <a:lnTo>
                                    <a:pt x="148" y="1740"/>
                                  </a:lnTo>
                                  <a:lnTo>
                                    <a:pt x="145" y="1776"/>
                                  </a:lnTo>
                                  <a:lnTo>
                                    <a:pt x="141" y="1811"/>
                                  </a:lnTo>
                                  <a:lnTo>
                                    <a:pt x="136" y="1846"/>
                                  </a:lnTo>
                                  <a:lnTo>
                                    <a:pt x="130" y="1883"/>
                                  </a:lnTo>
                                  <a:lnTo>
                                    <a:pt x="123" y="1918"/>
                                  </a:lnTo>
                                  <a:lnTo>
                                    <a:pt x="115" y="1953"/>
                                  </a:lnTo>
                                  <a:lnTo>
                                    <a:pt x="106" y="1989"/>
                                  </a:lnTo>
                                  <a:lnTo>
                                    <a:pt x="95" y="2024"/>
                                  </a:lnTo>
                                  <a:lnTo>
                                    <a:pt x="82" y="1992"/>
                                  </a:lnTo>
                                  <a:lnTo>
                                    <a:pt x="68" y="1959"/>
                                  </a:lnTo>
                                  <a:lnTo>
                                    <a:pt x="56" y="1926"/>
                                  </a:lnTo>
                                  <a:lnTo>
                                    <a:pt x="43" y="1893"/>
                                  </a:lnTo>
                                  <a:lnTo>
                                    <a:pt x="32" y="1860"/>
                                  </a:lnTo>
                                  <a:lnTo>
                                    <a:pt x="20" y="1827"/>
                                  </a:lnTo>
                                  <a:lnTo>
                                    <a:pt x="10" y="1793"/>
                                  </a:lnTo>
                                  <a:lnTo>
                                    <a:pt x="0" y="1759"/>
                                  </a:lnTo>
                                  <a:close/>
                                  <a:moveTo>
                                    <a:pt x="0" y="69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24" y="81"/>
                                  </a:lnTo>
                                  <a:lnTo>
                                    <a:pt x="31" y="108"/>
                                  </a:lnTo>
                                  <a:lnTo>
                                    <a:pt x="38" y="135"/>
                                  </a:lnTo>
                                  <a:lnTo>
                                    <a:pt x="45" y="161"/>
                                  </a:lnTo>
                                  <a:lnTo>
                                    <a:pt x="54" y="188"/>
                                  </a:lnTo>
                                  <a:lnTo>
                                    <a:pt x="61" y="214"/>
                                  </a:lnTo>
                                  <a:lnTo>
                                    <a:pt x="75" y="266"/>
                                  </a:lnTo>
                                  <a:lnTo>
                                    <a:pt x="89" y="317"/>
                                  </a:lnTo>
                                  <a:lnTo>
                                    <a:pt x="102" y="369"/>
                                  </a:lnTo>
                                  <a:lnTo>
                                    <a:pt x="115" y="421"/>
                                  </a:lnTo>
                                  <a:lnTo>
                                    <a:pt x="127" y="473"/>
                                  </a:lnTo>
                                  <a:lnTo>
                                    <a:pt x="140" y="525"/>
                                  </a:lnTo>
                                  <a:lnTo>
                                    <a:pt x="152" y="577"/>
                                  </a:lnTo>
                                  <a:lnTo>
                                    <a:pt x="164" y="629"/>
                                  </a:lnTo>
                                  <a:lnTo>
                                    <a:pt x="164" y="1294"/>
                                  </a:lnTo>
                                  <a:lnTo>
                                    <a:pt x="146" y="1219"/>
                                  </a:lnTo>
                                  <a:lnTo>
                                    <a:pt x="127" y="1144"/>
                                  </a:lnTo>
                                  <a:lnTo>
                                    <a:pt x="107" y="1070"/>
                                  </a:lnTo>
                                  <a:lnTo>
                                    <a:pt x="86" y="996"/>
                                  </a:lnTo>
                                  <a:lnTo>
                                    <a:pt x="64" y="921"/>
                                  </a:lnTo>
                                  <a:lnTo>
                                    <a:pt x="42" y="846"/>
                                  </a:lnTo>
                                  <a:lnTo>
                                    <a:pt x="21" y="772"/>
                                  </a:lnTo>
                                  <a:lnTo>
                                    <a:pt x="0" y="697"/>
                                  </a:lnTo>
                                  <a:close/>
                                  <a:moveTo>
                                    <a:pt x="164" y="6494"/>
                                  </a:moveTo>
                                  <a:lnTo>
                                    <a:pt x="164" y="6816"/>
                                  </a:lnTo>
                                  <a:lnTo>
                                    <a:pt x="152" y="6848"/>
                                  </a:lnTo>
                                  <a:lnTo>
                                    <a:pt x="140" y="6879"/>
                                  </a:lnTo>
                                  <a:lnTo>
                                    <a:pt x="127" y="6911"/>
                                  </a:lnTo>
                                  <a:lnTo>
                                    <a:pt x="115" y="6942"/>
                                  </a:lnTo>
                                  <a:lnTo>
                                    <a:pt x="102" y="6973"/>
                                  </a:lnTo>
                                  <a:lnTo>
                                    <a:pt x="89" y="7003"/>
                                  </a:lnTo>
                                  <a:lnTo>
                                    <a:pt x="75" y="7034"/>
                                  </a:lnTo>
                                  <a:lnTo>
                                    <a:pt x="61" y="7064"/>
                                  </a:lnTo>
                                  <a:lnTo>
                                    <a:pt x="164" y="64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D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50"/>
                          <wps:cNvSpPr>
                            <a:spLocks noEditPoints="1"/>
                          </wps:cNvSpPr>
                          <wps:spPr bwMode="auto">
                            <a:xfrm>
                              <a:off x="1623" y="510"/>
                              <a:ext cx="24" cy="1193"/>
                            </a:xfrm>
                            <a:custGeom>
                              <a:avLst/>
                              <a:gdLst>
                                <a:gd name="T0" fmla="*/ 6 w 164"/>
                                <a:gd name="T1" fmla="*/ 7252 h 8351"/>
                                <a:gd name="T2" fmla="*/ 18 w 164"/>
                                <a:gd name="T3" fmla="*/ 7123 h 8351"/>
                                <a:gd name="T4" fmla="*/ 0 w 164"/>
                                <a:gd name="T5" fmla="*/ 7049 h 8351"/>
                                <a:gd name="T6" fmla="*/ 66 w 164"/>
                                <a:gd name="T7" fmla="*/ 6731 h 8351"/>
                                <a:gd name="T8" fmla="*/ 145 w 164"/>
                                <a:gd name="T9" fmla="*/ 6523 h 8351"/>
                                <a:gd name="T10" fmla="*/ 145 w 164"/>
                                <a:gd name="T11" fmla="*/ 7429 h 8351"/>
                                <a:gd name="T12" fmla="*/ 107 w 164"/>
                                <a:gd name="T13" fmla="*/ 7691 h 8351"/>
                                <a:gd name="T14" fmla="*/ 65 w 164"/>
                                <a:gd name="T15" fmla="*/ 7955 h 8351"/>
                                <a:gd name="T16" fmla="*/ 21 w 164"/>
                                <a:gd name="T17" fmla="*/ 8218 h 8351"/>
                                <a:gd name="T18" fmla="*/ 0 w 164"/>
                                <a:gd name="T19" fmla="*/ 6658 h 8351"/>
                                <a:gd name="T20" fmla="*/ 147 w 164"/>
                                <a:gd name="T21" fmla="*/ 6327 h 8351"/>
                                <a:gd name="T22" fmla="*/ 69 w 164"/>
                                <a:gd name="T23" fmla="*/ 6560 h 8351"/>
                                <a:gd name="T24" fmla="*/ 0 w 164"/>
                                <a:gd name="T25" fmla="*/ 6296 h 8351"/>
                                <a:gd name="T26" fmla="*/ 9 w 164"/>
                                <a:gd name="T27" fmla="*/ 5727 h 8351"/>
                                <a:gd name="T28" fmla="*/ 5 w 164"/>
                                <a:gd name="T29" fmla="*/ 5586 h 8351"/>
                                <a:gd name="T30" fmla="*/ 78 w 164"/>
                                <a:gd name="T31" fmla="*/ 4940 h 8351"/>
                                <a:gd name="T32" fmla="*/ 95 w 164"/>
                                <a:gd name="T33" fmla="*/ 4960 h 8351"/>
                                <a:gd name="T34" fmla="*/ 118 w 164"/>
                                <a:gd name="T35" fmla="*/ 4995 h 8351"/>
                                <a:gd name="T36" fmla="*/ 164 w 164"/>
                                <a:gd name="T37" fmla="*/ 4987 h 8351"/>
                                <a:gd name="T38" fmla="*/ 57 w 164"/>
                                <a:gd name="T39" fmla="*/ 6076 h 8351"/>
                                <a:gd name="T40" fmla="*/ 28 w 164"/>
                                <a:gd name="T41" fmla="*/ 6162 h 8351"/>
                                <a:gd name="T42" fmla="*/ 13 w 164"/>
                                <a:gd name="T43" fmla="*/ 3209 h 8351"/>
                                <a:gd name="T44" fmla="*/ 68 w 164"/>
                                <a:gd name="T45" fmla="*/ 3657 h 8351"/>
                                <a:gd name="T46" fmla="*/ 92 w 164"/>
                                <a:gd name="T47" fmla="*/ 3938 h 8351"/>
                                <a:gd name="T48" fmla="*/ 99 w 164"/>
                                <a:gd name="T49" fmla="*/ 4162 h 8351"/>
                                <a:gd name="T50" fmla="*/ 92 w 164"/>
                                <a:gd name="T51" fmla="*/ 4384 h 8351"/>
                                <a:gd name="T52" fmla="*/ 65 w 164"/>
                                <a:gd name="T53" fmla="*/ 4604 h 8351"/>
                                <a:gd name="T54" fmla="*/ 16 w 164"/>
                                <a:gd name="T55" fmla="*/ 4821 h 8351"/>
                                <a:gd name="T56" fmla="*/ 2 w 164"/>
                                <a:gd name="T57" fmla="*/ 1870 h 8351"/>
                                <a:gd name="T58" fmla="*/ 31 w 164"/>
                                <a:gd name="T59" fmla="*/ 1861 h 8351"/>
                                <a:gd name="T60" fmla="*/ 59 w 164"/>
                                <a:gd name="T61" fmla="*/ 1842 h 8351"/>
                                <a:gd name="T62" fmla="*/ 80 w 164"/>
                                <a:gd name="T63" fmla="*/ 1810 h 8351"/>
                                <a:gd name="T64" fmla="*/ 105 w 164"/>
                                <a:gd name="T65" fmla="*/ 1724 h 8351"/>
                                <a:gd name="T66" fmla="*/ 126 w 164"/>
                                <a:gd name="T67" fmla="*/ 1588 h 8351"/>
                                <a:gd name="T68" fmla="*/ 135 w 164"/>
                                <a:gd name="T69" fmla="*/ 1453 h 8351"/>
                                <a:gd name="T70" fmla="*/ 131 w 164"/>
                                <a:gd name="T71" fmla="*/ 1319 h 8351"/>
                                <a:gd name="T72" fmla="*/ 111 w 164"/>
                                <a:gd name="T73" fmla="*/ 1153 h 8351"/>
                                <a:gd name="T74" fmla="*/ 54 w 164"/>
                                <a:gd name="T75" fmla="*/ 888 h 8351"/>
                                <a:gd name="T76" fmla="*/ 0 w 164"/>
                                <a:gd name="T77" fmla="*/ 0 h 8351"/>
                                <a:gd name="T78" fmla="*/ 86 w 164"/>
                                <a:gd name="T79" fmla="*/ 355 h 8351"/>
                                <a:gd name="T80" fmla="*/ 164 w 164"/>
                                <a:gd name="T81" fmla="*/ 711 h 8351"/>
                                <a:gd name="T82" fmla="*/ 151 w 164"/>
                                <a:gd name="T83" fmla="*/ 2322 h 8351"/>
                                <a:gd name="T84" fmla="*/ 135 w 164"/>
                                <a:gd name="T85" fmla="*/ 2243 h 8351"/>
                                <a:gd name="T86" fmla="*/ 111 w 164"/>
                                <a:gd name="T87" fmla="*/ 2349 h 8351"/>
                                <a:gd name="T88" fmla="*/ 146 w 164"/>
                                <a:gd name="T89" fmla="*/ 2579 h 8351"/>
                                <a:gd name="T90" fmla="*/ 136 w 164"/>
                                <a:gd name="T91" fmla="*/ 4851 h 8351"/>
                                <a:gd name="T92" fmla="*/ 133 w 164"/>
                                <a:gd name="T93" fmla="*/ 4277 h 8351"/>
                                <a:gd name="T94" fmla="*/ 117 w 164"/>
                                <a:gd name="T95" fmla="*/ 3703 h 8351"/>
                                <a:gd name="T96" fmla="*/ 77 w 164"/>
                                <a:gd name="T97" fmla="*/ 3128 h 8351"/>
                                <a:gd name="T98" fmla="*/ 43 w 164"/>
                                <a:gd name="T99" fmla="*/ 2840 h 8351"/>
                                <a:gd name="T100" fmla="*/ 0 w 164"/>
                                <a:gd name="T101" fmla="*/ 2551 h 8351"/>
                                <a:gd name="T102" fmla="*/ 26 w 164"/>
                                <a:gd name="T103" fmla="*/ 964 h 8351"/>
                                <a:gd name="T104" fmla="*/ 61 w 164"/>
                                <a:gd name="T105" fmla="*/ 1186 h 8351"/>
                                <a:gd name="T106" fmla="*/ 68 w 164"/>
                                <a:gd name="T107" fmla="*/ 1407 h 8351"/>
                                <a:gd name="T108" fmla="*/ 60 w 164"/>
                                <a:gd name="T109" fmla="*/ 1517 h 8351"/>
                                <a:gd name="T110" fmla="*/ 41 w 164"/>
                                <a:gd name="T111" fmla="*/ 1626 h 8351"/>
                                <a:gd name="T112" fmla="*/ 13 w 164"/>
                                <a:gd name="T113" fmla="*/ 1734 h 8351"/>
                                <a:gd name="T114" fmla="*/ 0 w 164"/>
                                <a:gd name="T115" fmla="*/ 1703 h 8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64" h="8351">
                                  <a:moveTo>
                                    <a:pt x="0" y="8351"/>
                                  </a:moveTo>
                                  <a:lnTo>
                                    <a:pt x="0" y="7318"/>
                                  </a:lnTo>
                                  <a:lnTo>
                                    <a:pt x="3" y="7285"/>
                                  </a:lnTo>
                                  <a:lnTo>
                                    <a:pt x="6" y="7252"/>
                                  </a:lnTo>
                                  <a:lnTo>
                                    <a:pt x="9" y="7220"/>
                                  </a:lnTo>
                                  <a:lnTo>
                                    <a:pt x="12" y="7188"/>
                                  </a:lnTo>
                                  <a:lnTo>
                                    <a:pt x="15" y="7156"/>
                                  </a:lnTo>
                                  <a:lnTo>
                                    <a:pt x="18" y="7123"/>
                                  </a:lnTo>
                                  <a:lnTo>
                                    <a:pt x="20" y="7090"/>
                                  </a:lnTo>
                                  <a:lnTo>
                                    <a:pt x="24" y="7057"/>
                                  </a:lnTo>
                                  <a:lnTo>
                                    <a:pt x="4" y="7048"/>
                                  </a:lnTo>
                                  <a:lnTo>
                                    <a:pt x="0" y="7049"/>
                                  </a:lnTo>
                                  <a:lnTo>
                                    <a:pt x="0" y="6881"/>
                                  </a:lnTo>
                                  <a:lnTo>
                                    <a:pt x="23" y="6832"/>
                                  </a:lnTo>
                                  <a:lnTo>
                                    <a:pt x="44" y="6781"/>
                                  </a:lnTo>
                                  <a:lnTo>
                                    <a:pt x="66" y="6731"/>
                                  </a:lnTo>
                                  <a:lnTo>
                                    <a:pt x="87" y="6680"/>
                                  </a:lnTo>
                                  <a:lnTo>
                                    <a:pt x="107" y="6628"/>
                                  </a:lnTo>
                                  <a:lnTo>
                                    <a:pt x="126" y="6576"/>
                                  </a:lnTo>
                                  <a:lnTo>
                                    <a:pt x="145" y="6523"/>
                                  </a:lnTo>
                                  <a:lnTo>
                                    <a:pt x="164" y="6470"/>
                                  </a:lnTo>
                                  <a:lnTo>
                                    <a:pt x="164" y="7298"/>
                                  </a:lnTo>
                                  <a:lnTo>
                                    <a:pt x="154" y="7363"/>
                                  </a:lnTo>
                                  <a:lnTo>
                                    <a:pt x="145" y="7429"/>
                                  </a:lnTo>
                                  <a:lnTo>
                                    <a:pt x="136" y="7494"/>
                                  </a:lnTo>
                                  <a:lnTo>
                                    <a:pt x="126" y="7559"/>
                                  </a:lnTo>
                                  <a:lnTo>
                                    <a:pt x="116" y="7626"/>
                                  </a:lnTo>
                                  <a:lnTo>
                                    <a:pt x="107" y="7691"/>
                                  </a:lnTo>
                                  <a:lnTo>
                                    <a:pt x="96" y="7756"/>
                                  </a:lnTo>
                                  <a:lnTo>
                                    <a:pt x="86" y="7823"/>
                                  </a:lnTo>
                                  <a:lnTo>
                                    <a:pt x="75" y="7888"/>
                                  </a:lnTo>
                                  <a:lnTo>
                                    <a:pt x="65" y="7955"/>
                                  </a:lnTo>
                                  <a:lnTo>
                                    <a:pt x="54" y="8020"/>
                                  </a:lnTo>
                                  <a:lnTo>
                                    <a:pt x="43" y="8086"/>
                                  </a:lnTo>
                                  <a:lnTo>
                                    <a:pt x="32" y="8153"/>
                                  </a:lnTo>
                                  <a:lnTo>
                                    <a:pt x="21" y="8218"/>
                                  </a:lnTo>
                                  <a:lnTo>
                                    <a:pt x="11" y="8284"/>
                                  </a:lnTo>
                                  <a:lnTo>
                                    <a:pt x="0" y="8351"/>
                                  </a:lnTo>
                                  <a:close/>
                                  <a:moveTo>
                                    <a:pt x="0" y="6729"/>
                                  </a:moveTo>
                                  <a:lnTo>
                                    <a:pt x="0" y="6658"/>
                                  </a:lnTo>
                                  <a:lnTo>
                                    <a:pt x="92" y="6148"/>
                                  </a:lnTo>
                                  <a:lnTo>
                                    <a:pt x="164" y="5701"/>
                                  </a:lnTo>
                                  <a:lnTo>
                                    <a:pt x="164" y="6268"/>
                                  </a:lnTo>
                                  <a:lnTo>
                                    <a:pt x="147" y="6327"/>
                                  </a:lnTo>
                                  <a:lnTo>
                                    <a:pt x="128" y="6386"/>
                                  </a:lnTo>
                                  <a:lnTo>
                                    <a:pt x="110" y="6444"/>
                                  </a:lnTo>
                                  <a:lnTo>
                                    <a:pt x="90" y="6502"/>
                                  </a:lnTo>
                                  <a:lnTo>
                                    <a:pt x="69" y="6560"/>
                                  </a:lnTo>
                                  <a:lnTo>
                                    <a:pt x="47" y="6617"/>
                                  </a:lnTo>
                                  <a:lnTo>
                                    <a:pt x="25" y="6673"/>
                                  </a:lnTo>
                                  <a:lnTo>
                                    <a:pt x="0" y="6729"/>
                                  </a:lnTo>
                                  <a:close/>
                                  <a:moveTo>
                                    <a:pt x="0" y="6296"/>
                                  </a:moveTo>
                                  <a:lnTo>
                                    <a:pt x="0" y="5834"/>
                                  </a:lnTo>
                                  <a:lnTo>
                                    <a:pt x="4" y="5799"/>
                                  </a:lnTo>
                                  <a:lnTo>
                                    <a:pt x="7" y="5764"/>
                                  </a:lnTo>
                                  <a:lnTo>
                                    <a:pt x="9" y="5727"/>
                                  </a:lnTo>
                                  <a:lnTo>
                                    <a:pt x="10" y="5692"/>
                                  </a:lnTo>
                                  <a:lnTo>
                                    <a:pt x="10" y="5657"/>
                                  </a:lnTo>
                                  <a:lnTo>
                                    <a:pt x="8" y="5622"/>
                                  </a:lnTo>
                                  <a:lnTo>
                                    <a:pt x="5" y="5586"/>
                                  </a:lnTo>
                                  <a:lnTo>
                                    <a:pt x="0" y="5552"/>
                                  </a:lnTo>
                                  <a:lnTo>
                                    <a:pt x="0" y="5105"/>
                                  </a:lnTo>
                                  <a:lnTo>
                                    <a:pt x="72" y="4939"/>
                                  </a:lnTo>
                                  <a:lnTo>
                                    <a:pt x="78" y="4940"/>
                                  </a:lnTo>
                                  <a:lnTo>
                                    <a:pt x="82" y="4943"/>
                                  </a:lnTo>
                                  <a:lnTo>
                                    <a:pt x="86" y="4946"/>
                                  </a:lnTo>
                                  <a:lnTo>
                                    <a:pt x="89" y="4950"/>
                                  </a:lnTo>
                                  <a:lnTo>
                                    <a:pt x="95" y="4960"/>
                                  </a:lnTo>
                                  <a:lnTo>
                                    <a:pt x="100" y="4971"/>
                                  </a:lnTo>
                                  <a:lnTo>
                                    <a:pt x="106" y="4982"/>
                                  </a:lnTo>
                                  <a:lnTo>
                                    <a:pt x="114" y="4991"/>
                                  </a:lnTo>
                                  <a:lnTo>
                                    <a:pt x="118" y="4995"/>
                                  </a:lnTo>
                                  <a:lnTo>
                                    <a:pt x="123" y="4998"/>
                                  </a:lnTo>
                                  <a:lnTo>
                                    <a:pt x="128" y="5001"/>
                                  </a:lnTo>
                                  <a:lnTo>
                                    <a:pt x="136" y="5002"/>
                                  </a:lnTo>
                                  <a:lnTo>
                                    <a:pt x="164" y="4987"/>
                                  </a:lnTo>
                                  <a:lnTo>
                                    <a:pt x="164" y="5515"/>
                                  </a:lnTo>
                                  <a:lnTo>
                                    <a:pt x="58" y="6054"/>
                                  </a:lnTo>
                                  <a:lnTo>
                                    <a:pt x="58" y="6065"/>
                                  </a:lnTo>
                                  <a:lnTo>
                                    <a:pt x="57" y="6076"/>
                                  </a:lnTo>
                                  <a:lnTo>
                                    <a:pt x="54" y="6089"/>
                                  </a:lnTo>
                                  <a:lnTo>
                                    <a:pt x="50" y="6103"/>
                                  </a:lnTo>
                                  <a:lnTo>
                                    <a:pt x="39" y="6132"/>
                                  </a:lnTo>
                                  <a:lnTo>
                                    <a:pt x="28" y="6162"/>
                                  </a:lnTo>
                                  <a:lnTo>
                                    <a:pt x="0" y="6296"/>
                                  </a:lnTo>
                                  <a:close/>
                                  <a:moveTo>
                                    <a:pt x="0" y="4875"/>
                                  </a:moveTo>
                                  <a:lnTo>
                                    <a:pt x="0" y="3098"/>
                                  </a:lnTo>
                                  <a:lnTo>
                                    <a:pt x="13" y="3209"/>
                                  </a:lnTo>
                                  <a:lnTo>
                                    <a:pt x="28" y="3321"/>
                                  </a:lnTo>
                                  <a:lnTo>
                                    <a:pt x="41" y="3433"/>
                                  </a:lnTo>
                                  <a:lnTo>
                                    <a:pt x="55" y="3545"/>
                                  </a:lnTo>
                                  <a:lnTo>
                                    <a:pt x="68" y="3657"/>
                                  </a:lnTo>
                                  <a:lnTo>
                                    <a:pt x="79" y="3770"/>
                                  </a:lnTo>
                                  <a:lnTo>
                                    <a:pt x="84" y="3826"/>
                                  </a:lnTo>
                                  <a:lnTo>
                                    <a:pt x="88" y="3882"/>
                                  </a:lnTo>
                                  <a:lnTo>
                                    <a:pt x="92" y="3938"/>
                                  </a:lnTo>
                                  <a:lnTo>
                                    <a:pt x="95" y="3994"/>
                                  </a:lnTo>
                                  <a:lnTo>
                                    <a:pt x="97" y="4050"/>
                                  </a:lnTo>
                                  <a:lnTo>
                                    <a:pt x="98" y="4106"/>
                                  </a:lnTo>
                                  <a:lnTo>
                                    <a:pt x="99" y="4162"/>
                                  </a:lnTo>
                                  <a:lnTo>
                                    <a:pt x="98" y="4218"/>
                                  </a:lnTo>
                                  <a:lnTo>
                                    <a:pt x="97" y="4273"/>
                                  </a:lnTo>
                                  <a:lnTo>
                                    <a:pt x="95" y="4329"/>
                                  </a:lnTo>
                                  <a:lnTo>
                                    <a:pt x="92" y="4384"/>
                                  </a:lnTo>
                                  <a:lnTo>
                                    <a:pt x="87" y="4439"/>
                                  </a:lnTo>
                                  <a:lnTo>
                                    <a:pt x="81" y="4494"/>
                                  </a:lnTo>
                                  <a:lnTo>
                                    <a:pt x="73" y="4549"/>
                                  </a:lnTo>
                                  <a:lnTo>
                                    <a:pt x="65" y="4604"/>
                                  </a:lnTo>
                                  <a:lnTo>
                                    <a:pt x="56" y="4659"/>
                                  </a:lnTo>
                                  <a:lnTo>
                                    <a:pt x="43" y="4713"/>
                                  </a:lnTo>
                                  <a:lnTo>
                                    <a:pt x="31" y="4767"/>
                                  </a:lnTo>
                                  <a:lnTo>
                                    <a:pt x="16" y="4821"/>
                                  </a:lnTo>
                                  <a:lnTo>
                                    <a:pt x="0" y="4875"/>
                                  </a:lnTo>
                                  <a:close/>
                                  <a:moveTo>
                                    <a:pt x="0" y="2551"/>
                                  </a:moveTo>
                                  <a:lnTo>
                                    <a:pt x="0" y="1874"/>
                                  </a:lnTo>
                                  <a:lnTo>
                                    <a:pt x="2" y="1870"/>
                                  </a:lnTo>
                                  <a:lnTo>
                                    <a:pt x="4" y="1867"/>
                                  </a:lnTo>
                                  <a:lnTo>
                                    <a:pt x="13" y="1866"/>
                                  </a:lnTo>
                                  <a:lnTo>
                                    <a:pt x="23" y="1864"/>
                                  </a:lnTo>
                                  <a:lnTo>
                                    <a:pt x="31" y="1861"/>
                                  </a:lnTo>
                                  <a:lnTo>
                                    <a:pt x="39" y="1858"/>
                                  </a:lnTo>
                                  <a:lnTo>
                                    <a:pt x="46" y="1853"/>
                                  </a:lnTo>
                                  <a:lnTo>
                                    <a:pt x="53" y="1848"/>
                                  </a:lnTo>
                                  <a:lnTo>
                                    <a:pt x="59" y="1842"/>
                                  </a:lnTo>
                                  <a:lnTo>
                                    <a:pt x="65" y="1834"/>
                                  </a:lnTo>
                                  <a:lnTo>
                                    <a:pt x="70" y="1827"/>
                                  </a:lnTo>
                                  <a:lnTo>
                                    <a:pt x="74" y="1819"/>
                                  </a:lnTo>
                                  <a:lnTo>
                                    <a:pt x="80" y="1810"/>
                                  </a:lnTo>
                                  <a:lnTo>
                                    <a:pt x="84" y="1800"/>
                                  </a:lnTo>
                                  <a:lnTo>
                                    <a:pt x="91" y="1780"/>
                                  </a:lnTo>
                                  <a:lnTo>
                                    <a:pt x="96" y="1759"/>
                                  </a:lnTo>
                                  <a:lnTo>
                                    <a:pt x="105" y="1724"/>
                                  </a:lnTo>
                                  <a:lnTo>
                                    <a:pt x="112" y="1690"/>
                                  </a:lnTo>
                                  <a:lnTo>
                                    <a:pt x="118" y="1656"/>
                                  </a:lnTo>
                                  <a:lnTo>
                                    <a:pt x="122" y="1622"/>
                                  </a:lnTo>
                                  <a:lnTo>
                                    <a:pt x="126" y="1588"/>
                                  </a:lnTo>
                                  <a:lnTo>
                                    <a:pt x="131" y="1554"/>
                                  </a:lnTo>
                                  <a:lnTo>
                                    <a:pt x="133" y="1520"/>
                                  </a:lnTo>
                                  <a:lnTo>
                                    <a:pt x="134" y="1487"/>
                                  </a:lnTo>
                                  <a:lnTo>
                                    <a:pt x="135" y="1453"/>
                                  </a:lnTo>
                                  <a:lnTo>
                                    <a:pt x="135" y="1419"/>
                                  </a:lnTo>
                                  <a:lnTo>
                                    <a:pt x="134" y="1386"/>
                                  </a:lnTo>
                                  <a:lnTo>
                                    <a:pt x="133" y="1352"/>
                                  </a:lnTo>
                                  <a:lnTo>
                                    <a:pt x="131" y="1319"/>
                                  </a:lnTo>
                                  <a:lnTo>
                                    <a:pt x="127" y="1286"/>
                                  </a:lnTo>
                                  <a:lnTo>
                                    <a:pt x="124" y="1252"/>
                                  </a:lnTo>
                                  <a:lnTo>
                                    <a:pt x="120" y="1219"/>
                                  </a:lnTo>
                                  <a:lnTo>
                                    <a:pt x="111" y="1153"/>
                                  </a:lnTo>
                                  <a:lnTo>
                                    <a:pt x="99" y="1086"/>
                                  </a:lnTo>
                                  <a:lnTo>
                                    <a:pt x="86" y="1021"/>
                                  </a:lnTo>
                                  <a:lnTo>
                                    <a:pt x="70" y="955"/>
                                  </a:lnTo>
                                  <a:lnTo>
                                    <a:pt x="54" y="888"/>
                                  </a:lnTo>
                                  <a:lnTo>
                                    <a:pt x="37" y="823"/>
                                  </a:lnTo>
                                  <a:lnTo>
                                    <a:pt x="18" y="757"/>
                                  </a:lnTo>
                                  <a:lnTo>
                                    <a:pt x="0" y="69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" y="90"/>
                                  </a:lnTo>
                                  <a:lnTo>
                                    <a:pt x="44" y="178"/>
                                  </a:lnTo>
                                  <a:lnTo>
                                    <a:pt x="65" y="266"/>
                                  </a:lnTo>
                                  <a:lnTo>
                                    <a:pt x="86" y="355"/>
                                  </a:lnTo>
                                  <a:lnTo>
                                    <a:pt x="106" y="444"/>
                                  </a:lnTo>
                                  <a:lnTo>
                                    <a:pt x="124" y="533"/>
                                  </a:lnTo>
                                  <a:lnTo>
                                    <a:pt x="144" y="622"/>
                                  </a:lnTo>
                                  <a:lnTo>
                                    <a:pt x="164" y="711"/>
                                  </a:lnTo>
                                  <a:lnTo>
                                    <a:pt x="164" y="2381"/>
                                  </a:lnTo>
                                  <a:lnTo>
                                    <a:pt x="160" y="2361"/>
                                  </a:lnTo>
                                  <a:lnTo>
                                    <a:pt x="155" y="2342"/>
                                  </a:lnTo>
                                  <a:lnTo>
                                    <a:pt x="151" y="2322"/>
                                  </a:lnTo>
                                  <a:lnTo>
                                    <a:pt x="147" y="2302"/>
                                  </a:lnTo>
                                  <a:lnTo>
                                    <a:pt x="144" y="2283"/>
                                  </a:lnTo>
                                  <a:lnTo>
                                    <a:pt x="139" y="2263"/>
                                  </a:lnTo>
                                  <a:lnTo>
                                    <a:pt x="135" y="2243"/>
                                  </a:lnTo>
                                  <a:lnTo>
                                    <a:pt x="131" y="2223"/>
                                  </a:lnTo>
                                  <a:lnTo>
                                    <a:pt x="92" y="2234"/>
                                  </a:lnTo>
                                  <a:lnTo>
                                    <a:pt x="101" y="2291"/>
                                  </a:lnTo>
                                  <a:lnTo>
                                    <a:pt x="111" y="2349"/>
                                  </a:lnTo>
                                  <a:lnTo>
                                    <a:pt x="119" y="2406"/>
                                  </a:lnTo>
                                  <a:lnTo>
                                    <a:pt x="128" y="2464"/>
                                  </a:lnTo>
                                  <a:lnTo>
                                    <a:pt x="138" y="2521"/>
                                  </a:lnTo>
                                  <a:lnTo>
                                    <a:pt x="146" y="2579"/>
                                  </a:lnTo>
                                  <a:lnTo>
                                    <a:pt x="155" y="2636"/>
                                  </a:lnTo>
                                  <a:lnTo>
                                    <a:pt x="164" y="2694"/>
                                  </a:lnTo>
                                  <a:lnTo>
                                    <a:pt x="164" y="4851"/>
                                  </a:lnTo>
                                  <a:lnTo>
                                    <a:pt x="136" y="4851"/>
                                  </a:lnTo>
                                  <a:lnTo>
                                    <a:pt x="136" y="4708"/>
                                  </a:lnTo>
                                  <a:lnTo>
                                    <a:pt x="136" y="4564"/>
                                  </a:lnTo>
                                  <a:lnTo>
                                    <a:pt x="135" y="4420"/>
                                  </a:lnTo>
                                  <a:lnTo>
                                    <a:pt x="133" y="4277"/>
                                  </a:lnTo>
                                  <a:lnTo>
                                    <a:pt x="131" y="4133"/>
                                  </a:lnTo>
                                  <a:lnTo>
                                    <a:pt x="127" y="3990"/>
                                  </a:lnTo>
                                  <a:lnTo>
                                    <a:pt x="123" y="3846"/>
                                  </a:lnTo>
                                  <a:lnTo>
                                    <a:pt x="117" y="3703"/>
                                  </a:lnTo>
                                  <a:lnTo>
                                    <a:pt x="110" y="3558"/>
                                  </a:lnTo>
                                  <a:lnTo>
                                    <a:pt x="100" y="3415"/>
                                  </a:lnTo>
                                  <a:lnTo>
                                    <a:pt x="90" y="3271"/>
                                  </a:lnTo>
                                  <a:lnTo>
                                    <a:pt x="77" y="3128"/>
                                  </a:lnTo>
                                  <a:lnTo>
                                    <a:pt x="69" y="3055"/>
                                  </a:lnTo>
                                  <a:lnTo>
                                    <a:pt x="61" y="2984"/>
                                  </a:lnTo>
                                  <a:lnTo>
                                    <a:pt x="53" y="2911"/>
                                  </a:lnTo>
                                  <a:lnTo>
                                    <a:pt x="43" y="2840"/>
                                  </a:lnTo>
                                  <a:lnTo>
                                    <a:pt x="34" y="2767"/>
                                  </a:lnTo>
                                  <a:lnTo>
                                    <a:pt x="23" y="2695"/>
                                  </a:lnTo>
                                  <a:lnTo>
                                    <a:pt x="12" y="2623"/>
                                  </a:lnTo>
                                  <a:lnTo>
                                    <a:pt x="0" y="2551"/>
                                  </a:lnTo>
                                  <a:close/>
                                  <a:moveTo>
                                    <a:pt x="0" y="1703"/>
                                  </a:moveTo>
                                  <a:lnTo>
                                    <a:pt x="0" y="852"/>
                                  </a:lnTo>
                                  <a:lnTo>
                                    <a:pt x="13" y="908"/>
                                  </a:lnTo>
                                  <a:lnTo>
                                    <a:pt x="26" y="964"/>
                                  </a:lnTo>
                                  <a:lnTo>
                                    <a:pt x="37" y="1019"/>
                                  </a:lnTo>
                                  <a:lnTo>
                                    <a:pt x="46" y="1075"/>
                                  </a:lnTo>
                                  <a:lnTo>
                                    <a:pt x="55" y="1131"/>
                                  </a:lnTo>
                                  <a:lnTo>
                                    <a:pt x="61" y="1186"/>
                                  </a:lnTo>
                                  <a:lnTo>
                                    <a:pt x="66" y="1242"/>
                                  </a:lnTo>
                                  <a:lnTo>
                                    <a:pt x="68" y="1297"/>
                                  </a:lnTo>
                                  <a:lnTo>
                                    <a:pt x="69" y="1352"/>
                                  </a:lnTo>
                                  <a:lnTo>
                                    <a:pt x="68" y="1407"/>
                                  </a:lnTo>
                                  <a:lnTo>
                                    <a:pt x="67" y="1435"/>
                                  </a:lnTo>
                                  <a:lnTo>
                                    <a:pt x="65" y="1462"/>
                                  </a:lnTo>
                                  <a:lnTo>
                                    <a:pt x="63" y="1490"/>
                                  </a:lnTo>
                                  <a:lnTo>
                                    <a:pt x="60" y="1517"/>
                                  </a:lnTo>
                                  <a:lnTo>
                                    <a:pt x="56" y="1544"/>
                                  </a:lnTo>
                                  <a:lnTo>
                                    <a:pt x="52" y="1572"/>
                                  </a:lnTo>
                                  <a:lnTo>
                                    <a:pt x="47" y="1599"/>
                                  </a:lnTo>
                                  <a:lnTo>
                                    <a:pt x="41" y="1626"/>
                                  </a:lnTo>
                                  <a:lnTo>
                                    <a:pt x="35" y="1653"/>
                                  </a:lnTo>
                                  <a:lnTo>
                                    <a:pt x="29" y="1680"/>
                                  </a:lnTo>
                                  <a:lnTo>
                                    <a:pt x="21" y="1707"/>
                                  </a:lnTo>
                                  <a:lnTo>
                                    <a:pt x="13" y="1734"/>
                                  </a:lnTo>
                                  <a:lnTo>
                                    <a:pt x="10" y="1727"/>
                                  </a:lnTo>
                                  <a:lnTo>
                                    <a:pt x="7" y="1718"/>
                                  </a:lnTo>
                                  <a:lnTo>
                                    <a:pt x="3" y="1711"/>
                                  </a:lnTo>
                                  <a:lnTo>
                                    <a:pt x="0" y="17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CF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51"/>
                          <wps:cNvSpPr>
                            <a:spLocks noEditPoints="1"/>
                          </wps:cNvSpPr>
                          <wps:spPr bwMode="auto">
                            <a:xfrm>
                              <a:off x="1635" y="558"/>
                              <a:ext cx="23" cy="1073"/>
                            </a:xfrm>
                            <a:custGeom>
                              <a:avLst/>
                              <a:gdLst>
                                <a:gd name="T0" fmla="*/ 24 w 164"/>
                                <a:gd name="T1" fmla="*/ 6293 h 7509"/>
                                <a:gd name="T2" fmla="*/ 89 w 164"/>
                                <a:gd name="T3" fmla="*/ 6107 h 7509"/>
                                <a:gd name="T4" fmla="*/ 146 w 164"/>
                                <a:gd name="T5" fmla="*/ 5917 h 7509"/>
                                <a:gd name="T6" fmla="*/ 137 w 164"/>
                                <a:gd name="T7" fmla="*/ 6493 h 7509"/>
                                <a:gd name="T8" fmla="*/ 116 w 164"/>
                                <a:gd name="T9" fmla="*/ 6682 h 7509"/>
                                <a:gd name="T10" fmla="*/ 93 w 164"/>
                                <a:gd name="T11" fmla="*/ 6872 h 7509"/>
                                <a:gd name="T12" fmla="*/ 67 w 164"/>
                                <a:gd name="T13" fmla="*/ 7063 h 7509"/>
                                <a:gd name="T14" fmla="*/ 39 w 164"/>
                                <a:gd name="T15" fmla="*/ 7254 h 7509"/>
                                <a:gd name="T16" fmla="*/ 10 w 164"/>
                                <a:gd name="T17" fmla="*/ 7445 h 7509"/>
                                <a:gd name="T18" fmla="*/ 0 w 164"/>
                                <a:gd name="T19" fmla="*/ 5865 h 7509"/>
                                <a:gd name="T20" fmla="*/ 133 w 164"/>
                                <a:gd name="T21" fmla="*/ 4919 h 7509"/>
                                <a:gd name="T22" fmla="*/ 6 w 164"/>
                                <a:gd name="T23" fmla="*/ 4610 h 7509"/>
                                <a:gd name="T24" fmla="*/ 22 w 164"/>
                                <a:gd name="T25" fmla="*/ 4637 h 7509"/>
                                <a:gd name="T26" fmla="*/ 38 w 164"/>
                                <a:gd name="T27" fmla="*/ 4658 h 7509"/>
                                <a:gd name="T28" fmla="*/ 54 w 164"/>
                                <a:gd name="T29" fmla="*/ 4663 h 7509"/>
                                <a:gd name="T30" fmla="*/ 94 w 164"/>
                                <a:gd name="T31" fmla="*/ 4633 h 7509"/>
                                <a:gd name="T32" fmla="*/ 100 w 164"/>
                                <a:gd name="T33" fmla="*/ 4610 h 7509"/>
                                <a:gd name="T34" fmla="*/ 113 w 164"/>
                                <a:gd name="T35" fmla="*/ 4586 h 7509"/>
                                <a:gd name="T36" fmla="*/ 153 w 164"/>
                                <a:gd name="T37" fmla="*/ 4567 h 7509"/>
                                <a:gd name="T38" fmla="*/ 164 w 164"/>
                                <a:gd name="T39" fmla="*/ 5578 h 7509"/>
                                <a:gd name="T40" fmla="*/ 113 w 164"/>
                                <a:gd name="T41" fmla="*/ 5810 h 7509"/>
                                <a:gd name="T42" fmla="*/ 50 w 164"/>
                                <a:gd name="T43" fmla="*/ 6038 h 7509"/>
                                <a:gd name="T44" fmla="*/ 0 w 164"/>
                                <a:gd name="T45" fmla="*/ 4151 h 7509"/>
                                <a:gd name="T46" fmla="*/ 12 w 164"/>
                                <a:gd name="T47" fmla="*/ 3634 h 7509"/>
                                <a:gd name="T48" fmla="*/ 17 w 164"/>
                                <a:gd name="T49" fmla="*/ 3851 h 7509"/>
                                <a:gd name="T50" fmla="*/ 13 w 164"/>
                                <a:gd name="T51" fmla="*/ 3980 h 7509"/>
                                <a:gd name="T52" fmla="*/ 4 w 164"/>
                                <a:gd name="T53" fmla="*/ 4108 h 7509"/>
                                <a:gd name="T54" fmla="*/ 0 w 164"/>
                                <a:gd name="T55" fmla="*/ 1465 h 7509"/>
                                <a:gd name="T56" fmla="*/ 11 w 164"/>
                                <a:gd name="T57" fmla="*/ 1432 h 7509"/>
                                <a:gd name="T58" fmla="*/ 35 w 164"/>
                                <a:gd name="T59" fmla="*/ 1323 h 7509"/>
                                <a:gd name="T60" fmla="*/ 51 w 164"/>
                                <a:gd name="T61" fmla="*/ 1180 h 7509"/>
                                <a:gd name="T62" fmla="*/ 52 w 164"/>
                                <a:gd name="T63" fmla="*/ 1038 h 7509"/>
                                <a:gd name="T64" fmla="*/ 40 w 164"/>
                                <a:gd name="T65" fmla="*/ 897 h 7509"/>
                                <a:gd name="T66" fmla="*/ 18 w 164"/>
                                <a:gd name="T67" fmla="*/ 758 h 7509"/>
                                <a:gd name="T68" fmla="*/ 0 w 164"/>
                                <a:gd name="T69" fmla="*/ 0 h 7509"/>
                                <a:gd name="T70" fmla="*/ 59 w 164"/>
                                <a:gd name="T71" fmla="*/ 269 h 7509"/>
                                <a:gd name="T72" fmla="*/ 120 w 164"/>
                                <a:gd name="T73" fmla="*/ 540 h 7509"/>
                                <a:gd name="T74" fmla="*/ 164 w 164"/>
                                <a:gd name="T75" fmla="*/ 1709 h 7509"/>
                                <a:gd name="T76" fmla="*/ 154 w 164"/>
                                <a:gd name="T77" fmla="*/ 1676 h 7509"/>
                                <a:gd name="T78" fmla="*/ 158 w 164"/>
                                <a:gd name="T79" fmla="*/ 1720 h 7509"/>
                                <a:gd name="T80" fmla="*/ 164 w 164"/>
                                <a:gd name="T81" fmla="*/ 2543 h 7509"/>
                                <a:gd name="T82" fmla="*/ 127 w 164"/>
                                <a:gd name="T83" fmla="*/ 2296 h 7509"/>
                                <a:gd name="T84" fmla="*/ 83 w 164"/>
                                <a:gd name="T85" fmla="*/ 2049 h 7509"/>
                                <a:gd name="T86" fmla="*/ 10 w 164"/>
                                <a:gd name="T87" fmla="*/ 1895 h 7509"/>
                                <a:gd name="T88" fmla="*/ 44 w 164"/>
                                <a:gd name="T89" fmla="*/ 2113 h 7509"/>
                                <a:gd name="T90" fmla="*/ 78 w 164"/>
                                <a:gd name="T91" fmla="*/ 2329 h 7509"/>
                                <a:gd name="T92" fmla="*/ 109 w 164"/>
                                <a:gd name="T93" fmla="*/ 2547 h 7509"/>
                                <a:gd name="T94" fmla="*/ 135 w 164"/>
                                <a:gd name="T95" fmla="*/ 2764 h 7509"/>
                                <a:gd name="T96" fmla="*/ 158 w 164"/>
                                <a:gd name="T97" fmla="*/ 2982 h 7509"/>
                                <a:gd name="T98" fmla="*/ 159 w 164"/>
                                <a:gd name="T99" fmla="*/ 4142 h 7509"/>
                                <a:gd name="T100" fmla="*/ 138 w 164"/>
                                <a:gd name="T101" fmla="*/ 4300 h 7509"/>
                                <a:gd name="T102" fmla="*/ 113 w 164"/>
                                <a:gd name="T103" fmla="*/ 4459 h 7509"/>
                                <a:gd name="T104" fmla="*/ 54 w 164"/>
                                <a:gd name="T105" fmla="*/ 4408 h 7509"/>
                                <a:gd name="T106" fmla="*/ 53 w 164"/>
                                <a:gd name="T107" fmla="*/ 4095 h 7509"/>
                                <a:gd name="T108" fmla="*/ 49 w 164"/>
                                <a:gd name="T109" fmla="*/ 3782 h 7509"/>
                                <a:gd name="T110" fmla="*/ 39 w 164"/>
                                <a:gd name="T111" fmla="*/ 3469 h 7509"/>
                                <a:gd name="T112" fmla="*/ 24 w 164"/>
                                <a:gd name="T113" fmla="*/ 3156 h 7509"/>
                                <a:gd name="T114" fmla="*/ 0 w 164"/>
                                <a:gd name="T115" fmla="*/ 2842 h 75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64" h="7509">
                                  <a:moveTo>
                                    <a:pt x="0" y="7509"/>
                                  </a:moveTo>
                                  <a:lnTo>
                                    <a:pt x="0" y="6353"/>
                                  </a:lnTo>
                                  <a:lnTo>
                                    <a:pt x="24" y="6293"/>
                                  </a:lnTo>
                                  <a:lnTo>
                                    <a:pt x="46" y="6232"/>
                                  </a:lnTo>
                                  <a:lnTo>
                                    <a:pt x="68" y="6170"/>
                                  </a:lnTo>
                                  <a:lnTo>
                                    <a:pt x="89" y="6107"/>
                                  </a:lnTo>
                                  <a:lnTo>
                                    <a:pt x="110" y="6044"/>
                                  </a:lnTo>
                                  <a:lnTo>
                                    <a:pt x="128" y="5981"/>
                                  </a:lnTo>
                                  <a:lnTo>
                                    <a:pt x="146" y="5917"/>
                                  </a:lnTo>
                                  <a:lnTo>
                                    <a:pt x="164" y="5854"/>
                                  </a:lnTo>
                                  <a:lnTo>
                                    <a:pt x="164" y="6503"/>
                                  </a:lnTo>
                                  <a:lnTo>
                                    <a:pt x="137" y="6493"/>
                                  </a:lnTo>
                                  <a:lnTo>
                                    <a:pt x="131" y="6556"/>
                                  </a:lnTo>
                                  <a:lnTo>
                                    <a:pt x="123" y="6620"/>
                                  </a:lnTo>
                                  <a:lnTo>
                                    <a:pt x="116" y="6682"/>
                                  </a:lnTo>
                                  <a:lnTo>
                                    <a:pt x="109" y="6745"/>
                                  </a:lnTo>
                                  <a:lnTo>
                                    <a:pt x="101" y="6809"/>
                                  </a:lnTo>
                                  <a:lnTo>
                                    <a:pt x="93" y="6872"/>
                                  </a:lnTo>
                                  <a:lnTo>
                                    <a:pt x="85" y="6935"/>
                                  </a:lnTo>
                                  <a:lnTo>
                                    <a:pt x="77" y="6999"/>
                                  </a:lnTo>
                                  <a:lnTo>
                                    <a:pt x="67" y="7063"/>
                                  </a:lnTo>
                                  <a:lnTo>
                                    <a:pt x="58" y="7126"/>
                                  </a:lnTo>
                                  <a:lnTo>
                                    <a:pt x="49" y="7189"/>
                                  </a:lnTo>
                                  <a:lnTo>
                                    <a:pt x="39" y="7254"/>
                                  </a:lnTo>
                                  <a:lnTo>
                                    <a:pt x="30" y="7317"/>
                                  </a:lnTo>
                                  <a:lnTo>
                                    <a:pt x="19" y="7381"/>
                                  </a:lnTo>
                                  <a:lnTo>
                                    <a:pt x="10" y="7445"/>
                                  </a:lnTo>
                                  <a:lnTo>
                                    <a:pt x="0" y="7509"/>
                                  </a:lnTo>
                                  <a:close/>
                                  <a:moveTo>
                                    <a:pt x="0" y="6187"/>
                                  </a:moveTo>
                                  <a:lnTo>
                                    <a:pt x="0" y="5865"/>
                                  </a:lnTo>
                                  <a:lnTo>
                                    <a:pt x="10" y="5809"/>
                                  </a:lnTo>
                                  <a:lnTo>
                                    <a:pt x="151" y="4928"/>
                                  </a:lnTo>
                                  <a:lnTo>
                                    <a:pt x="133" y="4919"/>
                                  </a:lnTo>
                                  <a:lnTo>
                                    <a:pt x="0" y="5592"/>
                                  </a:lnTo>
                                  <a:lnTo>
                                    <a:pt x="0" y="4604"/>
                                  </a:lnTo>
                                  <a:lnTo>
                                    <a:pt x="6" y="4610"/>
                                  </a:lnTo>
                                  <a:lnTo>
                                    <a:pt x="11" y="4619"/>
                                  </a:lnTo>
                                  <a:lnTo>
                                    <a:pt x="16" y="4628"/>
                                  </a:lnTo>
                                  <a:lnTo>
                                    <a:pt x="22" y="4637"/>
                                  </a:lnTo>
                                  <a:lnTo>
                                    <a:pt x="27" y="4647"/>
                                  </a:lnTo>
                                  <a:lnTo>
                                    <a:pt x="34" y="4654"/>
                                  </a:lnTo>
                                  <a:lnTo>
                                    <a:pt x="38" y="4658"/>
                                  </a:lnTo>
                                  <a:lnTo>
                                    <a:pt x="42" y="4660"/>
                                  </a:lnTo>
                                  <a:lnTo>
                                    <a:pt x="47" y="4662"/>
                                  </a:lnTo>
                                  <a:lnTo>
                                    <a:pt x="54" y="4663"/>
                                  </a:lnTo>
                                  <a:lnTo>
                                    <a:pt x="88" y="4644"/>
                                  </a:lnTo>
                                  <a:lnTo>
                                    <a:pt x="91" y="4639"/>
                                  </a:lnTo>
                                  <a:lnTo>
                                    <a:pt x="94" y="4633"/>
                                  </a:lnTo>
                                  <a:lnTo>
                                    <a:pt x="96" y="4626"/>
                                  </a:lnTo>
                                  <a:lnTo>
                                    <a:pt x="98" y="4619"/>
                                  </a:lnTo>
                                  <a:lnTo>
                                    <a:pt x="100" y="4610"/>
                                  </a:lnTo>
                                  <a:lnTo>
                                    <a:pt x="104" y="4601"/>
                                  </a:lnTo>
                                  <a:lnTo>
                                    <a:pt x="108" y="4593"/>
                                  </a:lnTo>
                                  <a:lnTo>
                                    <a:pt x="113" y="4586"/>
                                  </a:lnTo>
                                  <a:lnTo>
                                    <a:pt x="142" y="4566"/>
                                  </a:lnTo>
                                  <a:lnTo>
                                    <a:pt x="148" y="4566"/>
                                  </a:lnTo>
                                  <a:lnTo>
                                    <a:pt x="153" y="4567"/>
                                  </a:lnTo>
                                  <a:lnTo>
                                    <a:pt x="159" y="4569"/>
                                  </a:lnTo>
                                  <a:lnTo>
                                    <a:pt x="164" y="4571"/>
                                  </a:lnTo>
                                  <a:lnTo>
                                    <a:pt x="164" y="5578"/>
                                  </a:lnTo>
                                  <a:lnTo>
                                    <a:pt x="147" y="5655"/>
                                  </a:lnTo>
                                  <a:lnTo>
                                    <a:pt x="131" y="5733"/>
                                  </a:lnTo>
                                  <a:lnTo>
                                    <a:pt x="113" y="5810"/>
                                  </a:lnTo>
                                  <a:lnTo>
                                    <a:pt x="93" y="5886"/>
                                  </a:lnTo>
                                  <a:lnTo>
                                    <a:pt x="72" y="5963"/>
                                  </a:lnTo>
                                  <a:lnTo>
                                    <a:pt x="50" y="6038"/>
                                  </a:lnTo>
                                  <a:lnTo>
                                    <a:pt x="26" y="6114"/>
                                  </a:lnTo>
                                  <a:lnTo>
                                    <a:pt x="0" y="6187"/>
                                  </a:lnTo>
                                  <a:close/>
                                  <a:moveTo>
                                    <a:pt x="0" y="4151"/>
                                  </a:moveTo>
                                  <a:lnTo>
                                    <a:pt x="0" y="3461"/>
                                  </a:lnTo>
                                  <a:lnTo>
                                    <a:pt x="7" y="3548"/>
                                  </a:lnTo>
                                  <a:lnTo>
                                    <a:pt x="12" y="3634"/>
                                  </a:lnTo>
                                  <a:lnTo>
                                    <a:pt x="15" y="3721"/>
                                  </a:lnTo>
                                  <a:lnTo>
                                    <a:pt x="17" y="3808"/>
                                  </a:lnTo>
                                  <a:lnTo>
                                    <a:pt x="17" y="3851"/>
                                  </a:lnTo>
                                  <a:lnTo>
                                    <a:pt x="16" y="3894"/>
                                  </a:lnTo>
                                  <a:lnTo>
                                    <a:pt x="15" y="3936"/>
                                  </a:lnTo>
                                  <a:lnTo>
                                    <a:pt x="13" y="3980"/>
                                  </a:lnTo>
                                  <a:lnTo>
                                    <a:pt x="11" y="4022"/>
                                  </a:lnTo>
                                  <a:lnTo>
                                    <a:pt x="8" y="4065"/>
                                  </a:lnTo>
                                  <a:lnTo>
                                    <a:pt x="4" y="4108"/>
                                  </a:lnTo>
                                  <a:lnTo>
                                    <a:pt x="0" y="4151"/>
                                  </a:lnTo>
                                  <a:close/>
                                  <a:moveTo>
                                    <a:pt x="0" y="2842"/>
                                  </a:moveTo>
                                  <a:lnTo>
                                    <a:pt x="0" y="1465"/>
                                  </a:lnTo>
                                  <a:lnTo>
                                    <a:pt x="4" y="1455"/>
                                  </a:lnTo>
                                  <a:lnTo>
                                    <a:pt x="8" y="1444"/>
                                  </a:lnTo>
                                  <a:lnTo>
                                    <a:pt x="11" y="1432"/>
                                  </a:lnTo>
                                  <a:lnTo>
                                    <a:pt x="14" y="1420"/>
                                  </a:lnTo>
                                  <a:lnTo>
                                    <a:pt x="26" y="1371"/>
                                  </a:lnTo>
                                  <a:lnTo>
                                    <a:pt x="35" y="1323"/>
                                  </a:lnTo>
                                  <a:lnTo>
                                    <a:pt x="41" y="1275"/>
                                  </a:lnTo>
                                  <a:lnTo>
                                    <a:pt x="46" y="1228"/>
                                  </a:lnTo>
                                  <a:lnTo>
                                    <a:pt x="51" y="1180"/>
                                  </a:lnTo>
                                  <a:lnTo>
                                    <a:pt x="53" y="1132"/>
                                  </a:lnTo>
                                  <a:lnTo>
                                    <a:pt x="53" y="1086"/>
                                  </a:lnTo>
                                  <a:lnTo>
                                    <a:pt x="52" y="1038"/>
                                  </a:lnTo>
                                  <a:lnTo>
                                    <a:pt x="50" y="991"/>
                                  </a:lnTo>
                                  <a:lnTo>
                                    <a:pt x="45" y="945"/>
                                  </a:lnTo>
                                  <a:lnTo>
                                    <a:pt x="40" y="897"/>
                                  </a:lnTo>
                                  <a:lnTo>
                                    <a:pt x="34" y="850"/>
                                  </a:lnTo>
                                  <a:lnTo>
                                    <a:pt x="27" y="804"/>
                                  </a:lnTo>
                                  <a:lnTo>
                                    <a:pt x="18" y="758"/>
                                  </a:lnTo>
                                  <a:lnTo>
                                    <a:pt x="10" y="711"/>
                                  </a:lnTo>
                                  <a:lnTo>
                                    <a:pt x="0" y="6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90"/>
                                  </a:lnTo>
                                  <a:lnTo>
                                    <a:pt x="39" y="179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79" y="360"/>
                                  </a:lnTo>
                                  <a:lnTo>
                                    <a:pt x="99" y="450"/>
                                  </a:lnTo>
                                  <a:lnTo>
                                    <a:pt x="120" y="540"/>
                                  </a:lnTo>
                                  <a:lnTo>
                                    <a:pt x="141" y="630"/>
                                  </a:lnTo>
                                  <a:lnTo>
                                    <a:pt x="164" y="722"/>
                                  </a:lnTo>
                                  <a:lnTo>
                                    <a:pt x="164" y="1709"/>
                                  </a:lnTo>
                                  <a:lnTo>
                                    <a:pt x="161" y="1699"/>
                                  </a:lnTo>
                                  <a:lnTo>
                                    <a:pt x="158" y="1687"/>
                                  </a:lnTo>
                                  <a:lnTo>
                                    <a:pt x="154" y="1676"/>
                                  </a:lnTo>
                                  <a:lnTo>
                                    <a:pt x="151" y="1664"/>
                                  </a:lnTo>
                                  <a:lnTo>
                                    <a:pt x="154" y="1692"/>
                                  </a:lnTo>
                                  <a:lnTo>
                                    <a:pt x="158" y="1720"/>
                                  </a:lnTo>
                                  <a:lnTo>
                                    <a:pt x="161" y="1749"/>
                                  </a:lnTo>
                                  <a:lnTo>
                                    <a:pt x="164" y="1777"/>
                                  </a:lnTo>
                                  <a:lnTo>
                                    <a:pt x="164" y="2543"/>
                                  </a:lnTo>
                                  <a:lnTo>
                                    <a:pt x="152" y="2461"/>
                                  </a:lnTo>
                                  <a:lnTo>
                                    <a:pt x="140" y="2378"/>
                                  </a:lnTo>
                                  <a:lnTo>
                                    <a:pt x="127" y="2296"/>
                                  </a:lnTo>
                                  <a:lnTo>
                                    <a:pt x="113" y="2213"/>
                                  </a:lnTo>
                                  <a:lnTo>
                                    <a:pt x="98" y="2131"/>
                                  </a:lnTo>
                                  <a:lnTo>
                                    <a:pt x="83" y="2049"/>
                                  </a:lnTo>
                                  <a:lnTo>
                                    <a:pt x="66" y="1966"/>
                                  </a:lnTo>
                                  <a:lnTo>
                                    <a:pt x="49" y="1884"/>
                                  </a:lnTo>
                                  <a:lnTo>
                                    <a:pt x="10" y="1895"/>
                                  </a:lnTo>
                                  <a:lnTo>
                                    <a:pt x="22" y="1967"/>
                                  </a:lnTo>
                                  <a:lnTo>
                                    <a:pt x="33" y="2040"/>
                                  </a:lnTo>
                                  <a:lnTo>
                                    <a:pt x="44" y="2113"/>
                                  </a:lnTo>
                                  <a:lnTo>
                                    <a:pt x="56" y="2185"/>
                                  </a:lnTo>
                                  <a:lnTo>
                                    <a:pt x="67" y="2257"/>
                                  </a:lnTo>
                                  <a:lnTo>
                                    <a:pt x="78" y="2329"/>
                                  </a:lnTo>
                                  <a:lnTo>
                                    <a:pt x="88" y="2402"/>
                                  </a:lnTo>
                                  <a:lnTo>
                                    <a:pt x="98" y="2475"/>
                                  </a:lnTo>
                                  <a:lnTo>
                                    <a:pt x="109" y="2547"/>
                                  </a:lnTo>
                                  <a:lnTo>
                                    <a:pt x="118" y="2620"/>
                                  </a:lnTo>
                                  <a:lnTo>
                                    <a:pt x="126" y="2692"/>
                                  </a:lnTo>
                                  <a:lnTo>
                                    <a:pt x="135" y="2764"/>
                                  </a:lnTo>
                                  <a:lnTo>
                                    <a:pt x="143" y="2837"/>
                                  </a:lnTo>
                                  <a:lnTo>
                                    <a:pt x="150" y="2909"/>
                                  </a:lnTo>
                                  <a:lnTo>
                                    <a:pt x="158" y="2982"/>
                                  </a:lnTo>
                                  <a:lnTo>
                                    <a:pt x="164" y="3054"/>
                                  </a:lnTo>
                                  <a:lnTo>
                                    <a:pt x="164" y="4089"/>
                                  </a:lnTo>
                                  <a:lnTo>
                                    <a:pt x="159" y="4142"/>
                                  </a:lnTo>
                                  <a:lnTo>
                                    <a:pt x="152" y="4194"/>
                                  </a:lnTo>
                                  <a:lnTo>
                                    <a:pt x="145" y="4247"/>
                                  </a:lnTo>
                                  <a:lnTo>
                                    <a:pt x="138" y="4300"/>
                                  </a:lnTo>
                                  <a:lnTo>
                                    <a:pt x="131" y="4353"/>
                                  </a:lnTo>
                                  <a:lnTo>
                                    <a:pt x="122" y="4406"/>
                                  </a:lnTo>
                                  <a:lnTo>
                                    <a:pt x="113" y="4459"/>
                                  </a:lnTo>
                                  <a:lnTo>
                                    <a:pt x="103" y="4512"/>
                                  </a:lnTo>
                                  <a:lnTo>
                                    <a:pt x="54" y="4512"/>
                                  </a:lnTo>
                                  <a:lnTo>
                                    <a:pt x="54" y="4408"/>
                                  </a:lnTo>
                                  <a:lnTo>
                                    <a:pt x="54" y="4303"/>
                                  </a:lnTo>
                                  <a:lnTo>
                                    <a:pt x="53" y="4200"/>
                                  </a:lnTo>
                                  <a:lnTo>
                                    <a:pt x="53" y="4095"/>
                                  </a:lnTo>
                                  <a:lnTo>
                                    <a:pt x="52" y="3990"/>
                                  </a:lnTo>
                                  <a:lnTo>
                                    <a:pt x="51" y="3886"/>
                                  </a:lnTo>
                                  <a:lnTo>
                                    <a:pt x="49" y="3782"/>
                                  </a:lnTo>
                                  <a:lnTo>
                                    <a:pt x="46" y="3678"/>
                                  </a:lnTo>
                                  <a:lnTo>
                                    <a:pt x="43" y="3573"/>
                                  </a:lnTo>
                                  <a:lnTo>
                                    <a:pt x="39" y="3469"/>
                                  </a:lnTo>
                                  <a:lnTo>
                                    <a:pt x="35" y="3365"/>
                                  </a:lnTo>
                                  <a:lnTo>
                                    <a:pt x="30" y="3260"/>
                                  </a:lnTo>
                                  <a:lnTo>
                                    <a:pt x="24" y="3156"/>
                                  </a:lnTo>
                                  <a:lnTo>
                                    <a:pt x="16" y="3051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0" y="28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52"/>
                          <wps:cNvSpPr>
                            <a:spLocks noEditPoints="1"/>
                          </wps:cNvSpPr>
                          <wps:spPr bwMode="auto">
                            <a:xfrm>
                              <a:off x="1647" y="612"/>
                              <a:ext cx="23" cy="941"/>
                            </a:xfrm>
                            <a:custGeom>
                              <a:avLst/>
                              <a:gdLst>
                                <a:gd name="T0" fmla="*/ 52 w 164"/>
                                <a:gd name="T1" fmla="*/ 5590 h 6587"/>
                                <a:gd name="T2" fmla="*/ 135 w 164"/>
                                <a:gd name="T3" fmla="*/ 5247 h 6587"/>
                                <a:gd name="T4" fmla="*/ 159 w 164"/>
                                <a:gd name="T5" fmla="*/ 6101 h 6587"/>
                                <a:gd name="T6" fmla="*/ 145 w 164"/>
                                <a:gd name="T7" fmla="*/ 6250 h 6587"/>
                                <a:gd name="T8" fmla="*/ 130 w 164"/>
                                <a:gd name="T9" fmla="*/ 6350 h 6587"/>
                                <a:gd name="T10" fmla="*/ 110 w 164"/>
                                <a:gd name="T11" fmla="*/ 6296 h 6587"/>
                                <a:gd name="T12" fmla="*/ 105 w 164"/>
                                <a:gd name="T13" fmla="*/ 6221 h 6587"/>
                                <a:gd name="T14" fmla="*/ 91 w 164"/>
                                <a:gd name="T15" fmla="*/ 6145 h 6587"/>
                                <a:gd name="T16" fmla="*/ 42 w 164"/>
                                <a:gd name="T17" fmla="*/ 6237 h 6587"/>
                                <a:gd name="T18" fmla="*/ 15 w 164"/>
                                <a:gd name="T19" fmla="*/ 6470 h 6587"/>
                                <a:gd name="T20" fmla="*/ 0 w 164"/>
                                <a:gd name="T21" fmla="*/ 4990 h 6587"/>
                                <a:gd name="T22" fmla="*/ 0 w 164"/>
                                <a:gd name="T23" fmla="*/ 4276 h 6587"/>
                                <a:gd name="T24" fmla="*/ 14 w 164"/>
                                <a:gd name="T25" fmla="*/ 4254 h 6587"/>
                                <a:gd name="T26" fmla="*/ 26 w 164"/>
                                <a:gd name="T27" fmla="*/ 4221 h 6587"/>
                                <a:gd name="T28" fmla="*/ 76 w 164"/>
                                <a:gd name="T29" fmla="*/ 4197 h 6587"/>
                                <a:gd name="T30" fmla="*/ 98 w 164"/>
                                <a:gd name="T31" fmla="*/ 4216 h 6587"/>
                                <a:gd name="T32" fmla="*/ 124 w 164"/>
                                <a:gd name="T33" fmla="*/ 4256 h 6587"/>
                                <a:gd name="T34" fmla="*/ 153 w 164"/>
                                <a:gd name="T35" fmla="*/ 4272 h 6587"/>
                                <a:gd name="T36" fmla="*/ 157 w 164"/>
                                <a:gd name="T37" fmla="*/ 4749 h 6587"/>
                                <a:gd name="T38" fmla="*/ 124 w 164"/>
                                <a:gd name="T39" fmla="*/ 4962 h 6587"/>
                                <a:gd name="T40" fmla="*/ 87 w 164"/>
                                <a:gd name="T41" fmla="*/ 5179 h 6587"/>
                                <a:gd name="T42" fmla="*/ 40 w 164"/>
                                <a:gd name="T43" fmla="*/ 5396 h 6587"/>
                                <a:gd name="T44" fmla="*/ 0 w 164"/>
                                <a:gd name="T45" fmla="*/ 4140 h 6587"/>
                                <a:gd name="T46" fmla="*/ 53 w 164"/>
                                <a:gd name="T47" fmla="*/ 2385 h 6587"/>
                                <a:gd name="T48" fmla="*/ 85 w 164"/>
                                <a:gd name="T49" fmla="*/ 2721 h 6587"/>
                                <a:gd name="T50" fmla="*/ 99 w 164"/>
                                <a:gd name="T51" fmla="*/ 2990 h 6587"/>
                                <a:gd name="T52" fmla="*/ 105 w 164"/>
                                <a:gd name="T53" fmla="*/ 3258 h 6587"/>
                                <a:gd name="T54" fmla="*/ 96 w 164"/>
                                <a:gd name="T55" fmla="*/ 3528 h 6587"/>
                                <a:gd name="T56" fmla="*/ 72 w 164"/>
                                <a:gd name="T57" fmla="*/ 3800 h 6587"/>
                                <a:gd name="T58" fmla="*/ 33 w 164"/>
                                <a:gd name="T59" fmla="*/ 4071 h 6587"/>
                                <a:gd name="T60" fmla="*/ 0 w 164"/>
                                <a:gd name="T61" fmla="*/ 0 h 6587"/>
                                <a:gd name="T62" fmla="*/ 75 w 164"/>
                                <a:gd name="T63" fmla="*/ 322 h 6587"/>
                                <a:gd name="T64" fmla="*/ 164 w 164"/>
                                <a:gd name="T65" fmla="*/ 644 h 6587"/>
                                <a:gd name="T66" fmla="*/ 104 w 164"/>
                                <a:gd name="T67" fmla="*/ 774 h 6587"/>
                                <a:gd name="T68" fmla="*/ 138 w 164"/>
                                <a:gd name="T69" fmla="*/ 891 h 6587"/>
                                <a:gd name="T70" fmla="*/ 164 w 164"/>
                                <a:gd name="T71" fmla="*/ 1697 h 6587"/>
                                <a:gd name="T72" fmla="*/ 119 w 164"/>
                                <a:gd name="T73" fmla="*/ 1495 h 6587"/>
                                <a:gd name="T74" fmla="*/ 69 w 164"/>
                                <a:gd name="T75" fmla="*/ 1292 h 6587"/>
                                <a:gd name="T76" fmla="*/ 90 w 164"/>
                                <a:gd name="T77" fmla="*/ 1485 h 6587"/>
                                <a:gd name="T78" fmla="*/ 114 w 164"/>
                                <a:gd name="T79" fmla="*/ 1679 h 6587"/>
                                <a:gd name="T80" fmla="*/ 139 w 164"/>
                                <a:gd name="T81" fmla="*/ 1874 h 6587"/>
                                <a:gd name="T82" fmla="*/ 164 w 164"/>
                                <a:gd name="T83" fmla="*/ 2069 h 6587"/>
                                <a:gd name="T84" fmla="*/ 136 w 164"/>
                                <a:gd name="T85" fmla="*/ 4098 h 6587"/>
                                <a:gd name="T86" fmla="*/ 120 w 164"/>
                                <a:gd name="T87" fmla="*/ 4003 h 6587"/>
                                <a:gd name="T88" fmla="*/ 121 w 164"/>
                                <a:gd name="T89" fmla="*/ 3946 h 6587"/>
                                <a:gd name="T90" fmla="*/ 137 w 164"/>
                                <a:gd name="T91" fmla="*/ 3757 h 6587"/>
                                <a:gd name="T92" fmla="*/ 149 w 164"/>
                                <a:gd name="T93" fmla="*/ 3403 h 6587"/>
                                <a:gd name="T94" fmla="*/ 149 w 164"/>
                                <a:gd name="T95" fmla="*/ 3122 h 6587"/>
                                <a:gd name="T96" fmla="*/ 141 w 164"/>
                                <a:gd name="T97" fmla="*/ 2843 h 6587"/>
                                <a:gd name="T98" fmla="*/ 122 w 164"/>
                                <a:gd name="T99" fmla="*/ 2565 h 6587"/>
                                <a:gd name="T100" fmla="*/ 96 w 164"/>
                                <a:gd name="T101" fmla="*/ 2288 h 6587"/>
                                <a:gd name="T102" fmla="*/ 59 w 164"/>
                                <a:gd name="T103" fmla="*/ 2013 h 6587"/>
                                <a:gd name="T104" fmla="*/ 13 w 164"/>
                                <a:gd name="T105" fmla="*/ 1739 h 65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64" h="6587">
                                  <a:moveTo>
                                    <a:pt x="0" y="6587"/>
                                  </a:moveTo>
                                  <a:lnTo>
                                    <a:pt x="0" y="5759"/>
                                  </a:lnTo>
                                  <a:lnTo>
                                    <a:pt x="27" y="5675"/>
                                  </a:lnTo>
                                  <a:lnTo>
                                    <a:pt x="52" y="5590"/>
                                  </a:lnTo>
                                  <a:lnTo>
                                    <a:pt x="76" y="5505"/>
                                  </a:lnTo>
                                  <a:lnTo>
                                    <a:pt x="97" y="5419"/>
                                  </a:lnTo>
                                  <a:lnTo>
                                    <a:pt x="117" y="5333"/>
                                  </a:lnTo>
                                  <a:lnTo>
                                    <a:pt x="135" y="5247"/>
                                  </a:lnTo>
                                  <a:lnTo>
                                    <a:pt x="150" y="5161"/>
                                  </a:lnTo>
                                  <a:lnTo>
                                    <a:pt x="164" y="5075"/>
                                  </a:lnTo>
                                  <a:lnTo>
                                    <a:pt x="164" y="6064"/>
                                  </a:lnTo>
                                  <a:lnTo>
                                    <a:pt x="159" y="6101"/>
                                  </a:lnTo>
                                  <a:lnTo>
                                    <a:pt x="156" y="6138"/>
                                  </a:lnTo>
                                  <a:lnTo>
                                    <a:pt x="151" y="6175"/>
                                  </a:lnTo>
                                  <a:lnTo>
                                    <a:pt x="148" y="6212"/>
                                  </a:lnTo>
                                  <a:lnTo>
                                    <a:pt x="145" y="6250"/>
                                  </a:lnTo>
                                  <a:lnTo>
                                    <a:pt x="142" y="6287"/>
                                  </a:lnTo>
                                  <a:lnTo>
                                    <a:pt x="140" y="6324"/>
                                  </a:lnTo>
                                  <a:lnTo>
                                    <a:pt x="138" y="6362"/>
                                  </a:lnTo>
                                  <a:lnTo>
                                    <a:pt x="130" y="6350"/>
                                  </a:lnTo>
                                  <a:lnTo>
                                    <a:pt x="122" y="6338"/>
                                  </a:lnTo>
                                  <a:lnTo>
                                    <a:pt x="117" y="6324"/>
                                  </a:lnTo>
                                  <a:lnTo>
                                    <a:pt x="113" y="6311"/>
                                  </a:lnTo>
                                  <a:lnTo>
                                    <a:pt x="110" y="6296"/>
                                  </a:lnTo>
                                  <a:lnTo>
                                    <a:pt x="108" y="6282"/>
                                  </a:lnTo>
                                  <a:lnTo>
                                    <a:pt x="107" y="6267"/>
                                  </a:lnTo>
                                  <a:lnTo>
                                    <a:pt x="106" y="6252"/>
                                  </a:lnTo>
                                  <a:lnTo>
                                    <a:pt x="105" y="6221"/>
                                  </a:lnTo>
                                  <a:lnTo>
                                    <a:pt x="102" y="6190"/>
                                  </a:lnTo>
                                  <a:lnTo>
                                    <a:pt x="99" y="6175"/>
                                  </a:lnTo>
                                  <a:lnTo>
                                    <a:pt x="95" y="6160"/>
                                  </a:lnTo>
                                  <a:lnTo>
                                    <a:pt x="91" y="6145"/>
                                  </a:lnTo>
                                  <a:lnTo>
                                    <a:pt x="85" y="6132"/>
                                  </a:lnTo>
                                  <a:lnTo>
                                    <a:pt x="55" y="6121"/>
                                  </a:lnTo>
                                  <a:lnTo>
                                    <a:pt x="49" y="6179"/>
                                  </a:lnTo>
                                  <a:lnTo>
                                    <a:pt x="42" y="6237"/>
                                  </a:lnTo>
                                  <a:lnTo>
                                    <a:pt x="36" y="6295"/>
                                  </a:lnTo>
                                  <a:lnTo>
                                    <a:pt x="30" y="6354"/>
                                  </a:lnTo>
                                  <a:lnTo>
                                    <a:pt x="23" y="6412"/>
                                  </a:lnTo>
                                  <a:lnTo>
                                    <a:pt x="15" y="6470"/>
                                  </a:lnTo>
                                  <a:lnTo>
                                    <a:pt x="7" y="6529"/>
                                  </a:lnTo>
                                  <a:lnTo>
                                    <a:pt x="0" y="6587"/>
                                  </a:lnTo>
                                  <a:close/>
                                  <a:moveTo>
                                    <a:pt x="0" y="5557"/>
                                  </a:moveTo>
                                  <a:lnTo>
                                    <a:pt x="0" y="4990"/>
                                  </a:lnTo>
                                  <a:lnTo>
                                    <a:pt x="69" y="4556"/>
                                  </a:lnTo>
                                  <a:lnTo>
                                    <a:pt x="51" y="4547"/>
                                  </a:lnTo>
                                  <a:lnTo>
                                    <a:pt x="0" y="4804"/>
                                  </a:lnTo>
                                  <a:lnTo>
                                    <a:pt x="0" y="4276"/>
                                  </a:lnTo>
                                  <a:lnTo>
                                    <a:pt x="6" y="4272"/>
                                  </a:lnTo>
                                  <a:lnTo>
                                    <a:pt x="9" y="4267"/>
                                  </a:lnTo>
                                  <a:lnTo>
                                    <a:pt x="12" y="4261"/>
                                  </a:lnTo>
                                  <a:lnTo>
                                    <a:pt x="14" y="4254"/>
                                  </a:lnTo>
                                  <a:lnTo>
                                    <a:pt x="16" y="4247"/>
                                  </a:lnTo>
                                  <a:lnTo>
                                    <a:pt x="18" y="4238"/>
                                  </a:lnTo>
                                  <a:lnTo>
                                    <a:pt x="22" y="4229"/>
                                  </a:lnTo>
                                  <a:lnTo>
                                    <a:pt x="26" y="4221"/>
                                  </a:lnTo>
                                  <a:lnTo>
                                    <a:pt x="31" y="4214"/>
                                  </a:lnTo>
                                  <a:lnTo>
                                    <a:pt x="60" y="4194"/>
                                  </a:lnTo>
                                  <a:lnTo>
                                    <a:pt x="68" y="4195"/>
                                  </a:lnTo>
                                  <a:lnTo>
                                    <a:pt x="76" y="4197"/>
                                  </a:lnTo>
                                  <a:lnTo>
                                    <a:pt x="83" y="4200"/>
                                  </a:lnTo>
                                  <a:lnTo>
                                    <a:pt x="88" y="4204"/>
                                  </a:lnTo>
                                  <a:lnTo>
                                    <a:pt x="93" y="4210"/>
                                  </a:lnTo>
                                  <a:lnTo>
                                    <a:pt x="98" y="4216"/>
                                  </a:lnTo>
                                  <a:lnTo>
                                    <a:pt x="103" y="4223"/>
                                  </a:lnTo>
                                  <a:lnTo>
                                    <a:pt x="107" y="4229"/>
                                  </a:lnTo>
                                  <a:lnTo>
                                    <a:pt x="115" y="4243"/>
                                  </a:lnTo>
                                  <a:lnTo>
                                    <a:pt x="124" y="4256"/>
                                  </a:lnTo>
                                  <a:lnTo>
                                    <a:pt x="131" y="4261"/>
                                  </a:lnTo>
                                  <a:lnTo>
                                    <a:pt x="137" y="4265"/>
                                  </a:lnTo>
                                  <a:lnTo>
                                    <a:pt x="144" y="4270"/>
                                  </a:lnTo>
                                  <a:lnTo>
                                    <a:pt x="153" y="4272"/>
                                  </a:lnTo>
                                  <a:lnTo>
                                    <a:pt x="158" y="4263"/>
                                  </a:lnTo>
                                  <a:lnTo>
                                    <a:pt x="164" y="4254"/>
                                  </a:lnTo>
                                  <a:lnTo>
                                    <a:pt x="164" y="4696"/>
                                  </a:lnTo>
                                  <a:lnTo>
                                    <a:pt x="157" y="4749"/>
                                  </a:lnTo>
                                  <a:lnTo>
                                    <a:pt x="148" y="4802"/>
                                  </a:lnTo>
                                  <a:lnTo>
                                    <a:pt x="141" y="4856"/>
                                  </a:lnTo>
                                  <a:lnTo>
                                    <a:pt x="133" y="4909"/>
                                  </a:lnTo>
                                  <a:lnTo>
                                    <a:pt x="124" y="4962"/>
                                  </a:lnTo>
                                  <a:lnTo>
                                    <a:pt x="116" y="5016"/>
                                  </a:lnTo>
                                  <a:lnTo>
                                    <a:pt x="107" y="5070"/>
                                  </a:lnTo>
                                  <a:lnTo>
                                    <a:pt x="97" y="5125"/>
                                  </a:lnTo>
                                  <a:lnTo>
                                    <a:pt x="87" y="5179"/>
                                  </a:lnTo>
                                  <a:lnTo>
                                    <a:pt x="76" y="5233"/>
                                  </a:lnTo>
                                  <a:lnTo>
                                    <a:pt x="65" y="5287"/>
                                  </a:lnTo>
                                  <a:lnTo>
                                    <a:pt x="53" y="5342"/>
                                  </a:lnTo>
                                  <a:lnTo>
                                    <a:pt x="40" y="5396"/>
                                  </a:lnTo>
                                  <a:lnTo>
                                    <a:pt x="28" y="5450"/>
                                  </a:lnTo>
                                  <a:lnTo>
                                    <a:pt x="14" y="5503"/>
                                  </a:lnTo>
                                  <a:lnTo>
                                    <a:pt x="0" y="5557"/>
                                  </a:lnTo>
                                  <a:close/>
                                  <a:moveTo>
                                    <a:pt x="0" y="4140"/>
                                  </a:moveTo>
                                  <a:lnTo>
                                    <a:pt x="0" y="1983"/>
                                  </a:lnTo>
                                  <a:lnTo>
                                    <a:pt x="18" y="2117"/>
                                  </a:lnTo>
                                  <a:lnTo>
                                    <a:pt x="36" y="2251"/>
                                  </a:lnTo>
                                  <a:lnTo>
                                    <a:pt x="53" y="2385"/>
                                  </a:lnTo>
                                  <a:lnTo>
                                    <a:pt x="66" y="2520"/>
                                  </a:lnTo>
                                  <a:lnTo>
                                    <a:pt x="73" y="2586"/>
                                  </a:lnTo>
                                  <a:lnTo>
                                    <a:pt x="79" y="2653"/>
                                  </a:lnTo>
                                  <a:lnTo>
                                    <a:pt x="85" y="2721"/>
                                  </a:lnTo>
                                  <a:lnTo>
                                    <a:pt x="89" y="2787"/>
                                  </a:lnTo>
                                  <a:lnTo>
                                    <a:pt x="93" y="2855"/>
                                  </a:lnTo>
                                  <a:lnTo>
                                    <a:pt x="97" y="2922"/>
                                  </a:lnTo>
                                  <a:lnTo>
                                    <a:pt x="99" y="2990"/>
                                  </a:lnTo>
                                  <a:lnTo>
                                    <a:pt x="103" y="3056"/>
                                  </a:lnTo>
                                  <a:lnTo>
                                    <a:pt x="104" y="3123"/>
                                  </a:lnTo>
                                  <a:lnTo>
                                    <a:pt x="105" y="3191"/>
                                  </a:lnTo>
                                  <a:lnTo>
                                    <a:pt x="105" y="3258"/>
                                  </a:lnTo>
                                  <a:lnTo>
                                    <a:pt x="104" y="3326"/>
                                  </a:lnTo>
                                  <a:lnTo>
                                    <a:pt x="102" y="3393"/>
                                  </a:lnTo>
                                  <a:lnTo>
                                    <a:pt x="99" y="3460"/>
                                  </a:lnTo>
                                  <a:lnTo>
                                    <a:pt x="96" y="3528"/>
                                  </a:lnTo>
                                  <a:lnTo>
                                    <a:pt x="91" y="3596"/>
                                  </a:lnTo>
                                  <a:lnTo>
                                    <a:pt x="86" y="3664"/>
                                  </a:lnTo>
                                  <a:lnTo>
                                    <a:pt x="80" y="3731"/>
                                  </a:lnTo>
                                  <a:lnTo>
                                    <a:pt x="72" y="3800"/>
                                  </a:lnTo>
                                  <a:lnTo>
                                    <a:pt x="64" y="3867"/>
                                  </a:lnTo>
                                  <a:lnTo>
                                    <a:pt x="55" y="3936"/>
                                  </a:lnTo>
                                  <a:lnTo>
                                    <a:pt x="44" y="4003"/>
                                  </a:lnTo>
                                  <a:lnTo>
                                    <a:pt x="33" y="4071"/>
                                  </a:lnTo>
                                  <a:lnTo>
                                    <a:pt x="21" y="4140"/>
                                  </a:lnTo>
                                  <a:lnTo>
                                    <a:pt x="0" y="4140"/>
                                  </a:lnTo>
                                  <a:close/>
                                  <a:moveTo>
                                    <a:pt x="0" y="16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36" y="160"/>
                                  </a:lnTo>
                                  <a:lnTo>
                                    <a:pt x="55" y="241"/>
                                  </a:lnTo>
                                  <a:lnTo>
                                    <a:pt x="75" y="322"/>
                                  </a:lnTo>
                                  <a:lnTo>
                                    <a:pt x="95" y="401"/>
                                  </a:lnTo>
                                  <a:lnTo>
                                    <a:pt x="116" y="482"/>
                                  </a:lnTo>
                                  <a:lnTo>
                                    <a:pt x="139" y="563"/>
                                  </a:lnTo>
                                  <a:lnTo>
                                    <a:pt x="164" y="644"/>
                                  </a:lnTo>
                                  <a:lnTo>
                                    <a:pt x="164" y="782"/>
                                  </a:lnTo>
                                  <a:lnTo>
                                    <a:pt x="129" y="715"/>
                                  </a:lnTo>
                                  <a:lnTo>
                                    <a:pt x="94" y="745"/>
                                  </a:lnTo>
                                  <a:lnTo>
                                    <a:pt x="104" y="774"/>
                                  </a:lnTo>
                                  <a:lnTo>
                                    <a:pt x="112" y="803"/>
                                  </a:lnTo>
                                  <a:lnTo>
                                    <a:pt x="120" y="832"/>
                                  </a:lnTo>
                                  <a:lnTo>
                                    <a:pt x="130" y="861"/>
                                  </a:lnTo>
                                  <a:lnTo>
                                    <a:pt x="138" y="891"/>
                                  </a:lnTo>
                                  <a:lnTo>
                                    <a:pt x="146" y="920"/>
                                  </a:lnTo>
                                  <a:lnTo>
                                    <a:pt x="154" y="949"/>
                                  </a:lnTo>
                                  <a:lnTo>
                                    <a:pt x="164" y="979"/>
                                  </a:lnTo>
                                  <a:lnTo>
                                    <a:pt x="164" y="1697"/>
                                  </a:lnTo>
                                  <a:lnTo>
                                    <a:pt x="153" y="1646"/>
                                  </a:lnTo>
                                  <a:lnTo>
                                    <a:pt x="142" y="1595"/>
                                  </a:lnTo>
                                  <a:lnTo>
                                    <a:pt x="132" y="1545"/>
                                  </a:lnTo>
                                  <a:lnTo>
                                    <a:pt x="119" y="1495"/>
                                  </a:lnTo>
                                  <a:lnTo>
                                    <a:pt x="108" y="1444"/>
                                  </a:lnTo>
                                  <a:lnTo>
                                    <a:pt x="95" y="1393"/>
                                  </a:lnTo>
                                  <a:lnTo>
                                    <a:pt x="83" y="1342"/>
                                  </a:lnTo>
                                  <a:lnTo>
                                    <a:pt x="69" y="1292"/>
                                  </a:lnTo>
                                  <a:lnTo>
                                    <a:pt x="75" y="1340"/>
                                  </a:lnTo>
                                  <a:lnTo>
                                    <a:pt x="80" y="1389"/>
                                  </a:lnTo>
                                  <a:lnTo>
                                    <a:pt x="85" y="1437"/>
                                  </a:lnTo>
                                  <a:lnTo>
                                    <a:pt x="90" y="1485"/>
                                  </a:lnTo>
                                  <a:lnTo>
                                    <a:pt x="96" y="1534"/>
                                  </a:lnTo>
                                  <a:lnTo>
                                    <a:pt x="102" y="1582"/>
                                  </a:lnTo>
                                  <a:lnTo>
                                    <a:pt x="108" y="1631"/>
                                  </a:lnTo>
                                  <a:lnTo>
                                    <a:pt x="114" y="1679"/>
                                  </a:lnTo>
                                  <a:lnTo>
                                    <a:pt x="120" y="1728"/>
                                  </a:lnTo>
                                  <a:lnTo>
                                    <a:pt x="126" y="1777"/>
                                  </a:lnTo>
                                  <a:lnTo>
                                    <a:pt x="133" y="1826"/>
                                  </a:lnTo>
                                  <a:lnTo>
                                    <a:pt x="139" y="1874"/>
                                  </a:lnTo>
                                  <a:lnTo>
                                    <a:pt x="145" y="1923"/>
                                  </a:lnTo>
                                  <a:lnTo>
                                    <a:pt x="151" y="1972"/>
                                  </a:lnTo>
                                  <a:lnTo>
                                    <a:pt x="158" y="2021"/>
                                  </a:lnTo>
                                  <a:lnTo>
                                    <a:pt x="164" y="2069"/>
                                  </a:lnTo>
                                  <a:lnTo>
                                    <a:pt x="164" y="4127"/>
                                  </a:lnTo>
                                  <a:lnTo>
                                    <a:pt x="163" y="4131"/>
                                  </a:lnTo>
                                  <a:lnTo>
                                    <a:pt x="143" y="4125"/>
                                  </a:lnTo>
                                  <a:lnTo>
                                    <a:pt x="136" y="4098"/>
                                  </a:lnTo>
                                  <a:lnTo>
                                    <a:pt x="130" y="4070"/>
                                  </a:lnTo>
                                  <a:lnTo>
                                    <a:pt x="124" y="4043"/>
                                  </a:lnTo>
                                  <a:lnTo>
                                    <a:pt x="121" y="4016"/>
                                  </a:lnTo>
                                  <a:lnTo>
                                    <a:pt x="120" y="4003"/>
                                  </a:lnTo>
                                  <a:lnTo>
                                    <a:pt x="119" y="3988"/>
                                  </a:lnTo>
                                  <a:lnTo>
                                    <a:pt x="119" y="3975"/>
                                  </a:lnTo>
                                  <a:lnTo>
                                    <a:pt x="120" y="3960"/>
                                  </a:lnTo>
                                  <a:lnTo>
                                    <a:pt x="121" y="3946"/>
                                  </a:lnTo>
                                  <a:lnTo>
                                    <a:pt x="122" y="3930"/>
                                  </a:lnTo>
                                  <a:lnTo>
                                    <a:pt x="125" y="3916"/>
                                  </a:lnTo>
                                  <a:lnTo>
                                    <a:pt x="129" y="3900"/>
                                  </a:lnTo>
                                  <a:lnTo>
                                    <a:pt x="137" y="3757"/>
                                  </a:lnTo>
                                  <a:lnTo>
                                    <a:pt x="143" y="3615"/>
                                  </a:lnTo>
                                  <a:lnTo>
                                    <a:pt x="146" y="3544"/>
                                  </a:lnTo>
                                  <a:lnTo>
                                    <a:pt x="147" y="3474"/>
                                  </a:lnTo>
                                  <a:lnTo>
                                    <a:pt x="149" y="3403"/>
                                  </a:lnTo>
                                  <a:lnTo>
                                    <a:pt x="150" y="3333"/>
                                  </a:lnTo>
                                  <a:lnTo>
                                    <a:pt x="150" y="3262"/>
                                  </a:lnTo>
                                  <a:lnTo>
                                    <a:pt x="150" y="3193"/>
                                  </a:lnTo>
                                  <a:lnTo>
                                    <a:pt x="149" y="3122"/>
                                  </a:lnTo>
                                  <a:lnTo>
                                    <a:pt x="148" y="3053"/>
                                  </a:lnTo>
                                  <a:lnTo>
                                    <a:pt x="146" y="2982"/>
                                  </a:lnTo>
                                  <a:lnTo>
                                    <a:pt x="143" y="2913"/>
                                  </a:lnTo>
                                  <a:lnTo>
                                    <a:pt x="141" y="2843"/>
                                  </a:lnTo>
                                  <a:lnTo>
                                    <a:pt x="137" y="2774"/>
                                  </a:lnTo>
                                  <a:lnTo>
                                    <a:pt x="133" y="2704"/>
                                  </a:lnTo>
                                  <a:lnTo>
                                    <a:pt x="129" y="2635"/>
                                  </a:lnTo>
                                  <a:lnTo>
                                    <a:pt x="122" y="2565"/>
                                  </a:lnTo>
                                  <a:lnTo>
                                    <a:pt x="117" y="2496"/>
                                  </a:lnTo>
                                  <a:lnTo>
                                    <a:pt x="111" y="2426"/>
                                  </a:lnTo>
                                  <a:lnTo>
                                    <a:pt x="104" y="2358"/>
                                  </a:lnTo>
                                  <a:lnTo>
                                    <a:pt x="96" y="2288"/>
                                  </a:lnTo>
                                  <a:lnTo>
                                    <a:pt x="88" y="2220"/>
                                  </a:lnTo>
                                  <a:lnTo>
                                    <a:pt x="79" y="2150"/>
                                  </a:lnTo>
                                  <a:lnTo>
                                    <a:pt x="69" y="2082"/>
                                  </a:lnTo>
                                  <a:lnTo>
                                    <a:pt x="59" y="2013"/>
                                  </a:lnTo>
                                  <a:lnTo>
                                    <a:pt x="49" y="1945"/>
                                  </a:lnTo>
                                  <a:lnTo>
                                    <a:pt x="37" y="1875"/>
                                  </a:lnTo>
                                  <a:lnTo>
                                    <a:pt x="26" y="1807"/>
                                  </a:lnTo>
                                  <a:lnTo>
                                    <a:pt x="13" y="1739"/>
                                  </a:lnTo>
                                  <a:lnTo>
                                    <a:pt x="0" y="16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CD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53"/>
                          <wps:cNvSpPr>
                            <a:spLocks noEditPoints="1"/>
                          </wps:cNvSpPr>
                          <wps:spPr bwMode="auto">
                            <a:xfrm>
                              <a:off x="1658" y="662"/>
                              <a:ext cx="24" cy="858"/>
                            </a:xfrm>
                            <a:custGeom>
                              <a:avLst/>
                              <a:gdLst>
                                <a:gd name="T0" fmla="*/ 30 w 163"/>
                                <a:gd name="T1" fmla="*/ 5004 h 6012"/>
                                <a:gd name="T2" fmla="*/ 79 w 163"/>
                                <a:gd name="T3" fmla="*/ 4746 h 6012"/>
                                <a:gd name="T4" fmla="*/ 107 w 163"/>
                                <a:gd name="T5" fmla="*/ 4491 h 6012"/>
                                <a:gd name="T6" fmla="*/ 115 w 163"/>
                                <a:gd name="T7" fmla="*/ 4243 h 6012"/>
                                <a:gd name="T8" fmla="*/ 99 w 163"/>
                                <a:gd name="T9" fmla="*/ 4211 h 6012"/>
                                <a:gd name="T10" fmla="*/ 76 w 163"/>
                                <a:gd name="T11" fmla="*/ 4392 h 6012"/>
                                <a:gd name="T12" fmla="*/ 49 w 163"/>
                                <a:gd name="T13" fmla="*/ 4576 h 6012"/>
                                <a:gd name="T14" fmla="*/ 17 w 163"/>
                                <a:gd name="T15" fmla="*/ 4762 h 6012"/>
                                <a:gd name="T16" fmla="*/ 4 w 163"/>
                                <a:gd name="T17" fmla="*/ 3853 h 6012"/>
                                <a:gd name="T18" fmla="*/ 24 w 163"/>
                                <a:gd name="T19" fmla="*/ 3878 h 6012"/>
                                <a:gd name="T20" fmla="*/ 52 w 163"/>
                                <a:gd name="T21" fmla="*/ 3913 h 6012"/>
                                <a:gd name="T22" fmla="*/ 88 w 163"/>
                                <a:gd name="T23" fmla="*/ 3893 h 6012"/>
                                <a:gd name="T24" fmla="*/ 148 w 163"/>
                                <a:gd name="T25" fmla="*/ 3806 h 6012"/>
                                <a:gd name="T26" fmla="*/ 145 w 163"/>
                                <a:gd name="T27" fmla="*/ 5303 h 6012"/>
                                <a:gd name="T28" fmla="*/ 111 w 163"/>
                                <a:gd name="T29" fmla="*/ 5506 h 6012"/>
                                <a:gd name="T30" fmla="*/ 82 w 163"/>
                                <a:gd name="T31" fmla="*/ 5708 h 6012"/>
                                <a:gd name="T32" fmla="*/ 62 w 163"/>
                                <a:gd name="T33" fmla="*/ 5910 h 6012"/>
                                <a:gd name="T34" fmla="*/ 40 w 163"/>
                                <a:gd name="T35" fmla="*/ 5988 h 6012"/>
                                <a:gd name="T36" fmla="*/ 26 w 163"/>
                                <a:gd name="T37" fmla="*/ 5932 h 6012"/>
                                <a:gd name="T38" fmla="*/ 20 w 163"/>
                                <a:gd name="T39" fmla="*/ 5840 h 6012"/>
                                <a:gd name="T40" fmla="*/ 3 w 163"/>
                                <a:gd name="T41" fmla="*/ 5782 h 6012"/>
                                <a:gd name="T42" fmla="*/ 4 w 163"/>
                                <a:gd name="T43" fmla="*/ 2397 h 6012"/>
                                <a:gd name="T44" fmla="*/ 18 w 163"/>
                                <a:gd name="T45" fmla="*/ 2655 h 6012"/>
                                <a:gd name="T46" fmla="*/ 23 w 163"/>
                                <a:gd name="T47" fmla="*/ 2913 h 6012"/>
                                <a:gd name="T48" fmla="*/ 14 w 163"/>
                                <a:gd name="T49" fmla="*/ 3173 h 6012"/>
                                <a:gd name="T50" fmla="*/ 0 w 163"/>
                                <a:gd name="T51" fmla="*/ 1821 h 6012"/>
                                <a:gd name="T52" fmla="*/ 32 w 163"/>
                                <a:gd name="T53" fmla="*/ 1327 h 6012"/>
                                <a:gd name="T54" fmla="*/ 78 w 163"/>
                                <a:gd name="T55" fmla="*/ 1695 h 6012"/>
                                <a:gd name="T56" fmla="*/ 122 w 163"/>
                                <a:gd name="T57" fmla="*/ 2063 h 6012"/>
                                <a:gd name="T58" fmla="*/ 157 w 163"/>
                                <a:gd name="T59" fmla="*/ 2432 h 6012"/>
                                <a:gd name="T60" fmla="*/ 150 w 163"/>
                                <a:gd name="T61" fmla="*/ 3374 h 6012"/>
                                <a:gd name="T62" fmla="*/ 110 w 163"/>
                                <a:gd name="T63" fmla="*/ 3646 h 6012"/>
                                <a:gd name="T64" fmla="*/ 54 w 163"/>
                                <a:gd name="T65" fmla="*/ 3748 h 6012"/>
                                <a:gd name="T66" fmla="*/ 38 w 163"/>
                                <a:gd name="T67" fmla="*/ 3653 h 6012"/>
                                <a:gd name="T68" fmla="*/ 39 w 163"/>
                                <a:gd name="T69" fmla="*/ 3596 h 6012"/>
                                <a:gd name="T70" fmla="*/ 53 w 163"/>
                                <a:gd name="T71" fmla="*/ 3440 h 6012"/>
                                <a:gd name="T72" fmla="*/ 67 w 163"/>
                                <a:gd name="T73" fmla="*/ 3003 h 6012"/>
                                <a:gd name="T74" fmla="*/ 62 w 163"/>
                                <a:gd name="T75" fmla="*/ 2570 h 6012"/>
                                <a:gd name="T76" fmla="*/ 34 w 163"/>
                                <a:gd name="T77" fmla="*/ 2142 h 6012"/>
                                <a:gd name="T78" fmla="*/ 0 w 163"/>
                                <a:gd name="T79" fmla="*/ 987 h 6012"/>
                                <a:gd name="T80" fmla="*/ 45 w 163"/>
                                <a:gd name="T81" fmla="*/ 171 h 6012"/>
                                <a:gd name="T82" fmla="*/ 115 w 163"/>
                                <a:gd name="T83" fmla="*/ 400 h 6012"/>
                                <a:gd name="T84" fmla="*/ 138 w 163"/>
                                <a:gd name="T85" fmla="*/ 488 h 6012"/>
                                <a:gd name="T86" fmla="*/ 163 w 163"/>
                                <a:gd name="T87" fmla="*/ 589 h 6012"/>
                                <a:gd name="T88" fmla="*/ 53 w 163"/>
                                <a:gd name="T89" fmla="*/ 529 h 6012"/>
                                <a:gd name="T90" fmla="*/ 129 w 163"/>
                                <a:gd name="T91" fmla="*/ 798 h 6012"/>
                                <a:gd name="T92" fmla="*/ 157 w 163"/>
                                <a:gd name="T93" fmla="*/ 1791 h 6012"/>
                                <a:gd name="T94" fmla="*/ 123 w 163"/>
                                <a:gd name="T95" fmla="*/ 1576 h 6012"/>
                                <a:gd name="T96" fmla="*/ 84 w 163"/>
                                <a:gd name="T97" fmla="*/ 1362 h 6012"/>
                                <a:gd name="T98" fmla="*/ 38 w 163"/>
                                <a:gd name="T99" fmla="*/ 1148 h 60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3" h="6012">
                                  <a:moveTo>
                                    <a:pt x="0" y="5781"/>
                                  </a:moveTo>
                                  <a:lnTo>
                                    <a:pt x="0" y="5132"/>
                                  </a:lnTo>
                                  <a:lnTo>
                                    <a:pt x="15" y="5068"/>
                                  </a:lnTo>
                                  <a:lnTo>
                                    <a:pt x="30" y="5004"/>
                                  </a:lnTo>
                                  <a:lnTo>
                                    <a:pt x="44" y="4939"/>
                                  </a:lnTo>
                                  <a:lnTo>
                                    <a:pt x="57" y="4875"/>
                                  </a:lnTo>
                                  <a:lnTo>
                                    <a:pt x="68" y="4811"/>
                                  </a:lnTo>
                                  <a:lnTo>
                                    <a:pt x="79" y="4746"/>
                                  </a:lnTo>
                                  <a:lnTo>
                                    <a:pt x="87" y="4682"/>
                                  </a:lnTo>
                                  <a:lnTo>
                                    <a:pt x="95" y="4618"/>
                                  </a:lnTo>
                                  <a:lnTo>
                                    <a:pt x="102" y="4554"/>
                                  </a:lnTo>
                                  <a:lnTo>
                                    <a:pt x="107" y="4491"/>
                                  </a:lnTo>
                                  <a:lnTo>
                                    <a:pt x="111" y="4429"/>
                                  </a:lnTo>
                                  <a:lnTo>
                                    <a:pt x="113" y="4367"/>
                                  </a:lnTo>
                                  <a:lnTo>
                                    <a:pt x="115" y="4304"/>
                                  </a:lnTo>
                                  <a:lnTo>
                                    <a:pt x="115" y="4243"/>
                                  </a:lnTo>
                                  <a:lnTo>
                                    <a:pt x="113" y="4183"/>
                                  </a:lnTo>
                                  <a:lnTo>
                                    <a:pt x="110" y="4123"/>
                                  </a:lnTo>
                                  <a:lnTo>
                                    <a:pt x="105" y="4166"/>
                                  </a:lnTo>
                                  <a:lnTo>
                                    <a:pt x="99" y="4211"/>
                                  </a:lnTo>
                                  <a:lnTo>
                                    <a:pt x="93" y="4256"/>
                                  </a:lnTo>
                                  <a:lnTo>
                                    <a:pt x="87" y="4300"/>
                                  </a:lnTo>
                                  <a:lnTo>
                                    <a:pt x="82" y="4346"/>
                                  </a:lnTo>
                                  <a:lnTo>
                                    <a:pt x="76" y="4392"/>
                                  </a:lnTo>
                                  <a:lnTo>
                                    <a:pt x="69" y="4437"/>
                                  </a:lnTo>
                                  <a:lnTo>
                                    <a:pt x="62" y="4483"/>
                                  </a:lnTo>
                                  <a:lnTo>
                                    <a:pt x="56" y="4530"/>
                                  </a:lnTo>
                                  <a:lnTo>
                                    <a:pt x="49" y="4576"/>
                                  </a:lnTo>
                                  <a:lnTo>
                                    <a:pt x="41" y="4622"/>
                                  </a:lnTo>
                                  <a:lnTo>
                                    <a:pt x="33" y="4669"/>
                                  </a:lnTo>
                                  <a:lnTo>
                                    <a:pt x="26" y="4715"/>
                                  </a:lnTo>
                                  <a:lnTo>
                                    <a:pt x="17" y="4762"/>
                                  </a:lnTo>
                                  <a:lnTo>
                                    <a:pt x="8" y="4810"/>
                                  </a:lnTo>
                                  <a:lnTo>
                                    <a:pt x="0" y="4856"/>
                                  </a:lnTo>
                                  <a:lnTo>
                                    <a:pt x="0" y="3849"/>
                                  </a:lnTo>
                                  <a:lnTo>
                                    <a:pt x="4" y="3853"/>
                                  </a:lnTo>
                                  <a:lnTo>
                                    <a:pt x="9" y="3857"/>
                                  </a:lnTo>
                                  <a:lnTo>
                                    <a:pt x="12" y="3861"/>
                                  </a:lnTo>
                                  <a:lnTo>
                                    <a:pt x="16" y="3867"/>
                                  </a:lnTo>
                                  <a:lnTo>
                                    <a:pt x="24" y="3878"/>
                                  </a:lnTo>
                                  <a:lnTo>
                                    <a:pt x="30" y="3889"/>
                                  </a:lnTo>
                                  <a:lnTo>
                                    <a:pt x="38" y="3900"/>
                                  </a:lnTo>
                                  <a:lnTo>
                                    <a:pt x="47" y="3909"/>
                                  </a:lnTo>
                                  <a:lnTo>
                                    <a:pt x="52" y="3913"/>
                                  </a:lnTo>
                                  <a:lnTo>
                                    <a:pt x="58" y="3917"/>
                                  </a:lnTo>
                                  <a:lnTo>
                                    <a:pt x="64" y="3921"/>
                                  </a:lnTo>
                                  <a:lnTo>
                                    <a:pt x="71" y="3922"/>
                                  </a:lnTo>
                                  <a:lnTo>
                                    <a:pt x="88" y="3893"/>
                                  </a:lnTo>
                                  <a:lnTo>
                                    <a:pt x="109" y="3859"/>
                                  </a:lnTo>
                                  <a:lnTo>
                                    <a:pt x="120" y="3843"/>
                                  </a:lnTo>
                                  <a:lnTo>
                                    <a:pt x="134" y="3824"/>
                                  </a:lnTo>
                                  <a:lnTo>
                                    <a:pt x="148" y="3806"/>
                                  </a:lnTo>
                                  <a:lnTo>
                                    <a:pt x="163" y="3788"/>
                                  </a:lnTo>
                                  <a:lnTo>
                                    <a:pt x="163" y="5203"/>
                                  </a:lnTo>
                                  <a:lnTo>
                                    <a:pt x="153" y="5253"/>
                                  </a:lnTo>
                                  <a:lnTo>
                                    <a:pt x="145" y="5303"/>
                                  </a:lnTo>
                                  <a:lnTo>
                                    <a:pt x="136" y="5354"/>
                                  </a:lnTo>
                                  <a:lnTo>
                                    <a:pt x="128" y="5404"/>
                                  </a:lnTo>
                                  <a:lnTo>
                                    <a:pt x="118" y="5455"/>
                                  </a:lnTo>
                                  <a:lnTo>
                                    <a:pt x="111" y="5506"/>
                                  </a:lnTo>
                                  <a:lnTo>
                                    <a:pt x="103" y="5555"/>
                                  </a:lnTo>
                                  <a:lnTo>
                                    <a:pt x="95" y="5606"/>
                                  </a:lnTo>
                                  <a:lnTo>
                                    <a:pt x="88" y="5657"/>
                                  </a:lnTo>
                                  <a:lnTo>
                                    <a:pt x="82" y="5708"/>
                                  </a:lnTo>
                                  <a:lnTo>
                                    <a:pt x="77" y="5758"/>
                                  </a:lnTo>
                                  <a:lnTo>
                                    <a:pt x="71" y="5809"/>
                                  </a:lnTo>
                                  <a:lnTo>
                                    <a:pt x="66" y="5859"/>
                                  </a:lnTo>
                                  <a:lnTo>
                                    <a:pt x="62" y="5910"/>
                                  </a:lnTo>
                                  <a:lnTo>
                                    <a:pt x="59" y="5961"/>
                                  </a:lnTo>
                                  <a:lnTo>
                                    <a:pt x="56" y="6012"/>
                                  </a:lnTo>
                                  <a:lnTo>
                                    <a:pt x="48" y="6000"/>
                                  </a:lnTo>
                                  <a:lnTo>
                                    <a:pt x="40" y="5988"/>
                                  </a:lnTo>
                                  <a:lnTo>
                                    <a:pt x="35" y="5974"/>
                                  </a:lnTo>
                                  <a:lnTo>
                                    <a:pt x="31" y="5961"/>
                                  </a:lnTo>
                                  <a:lnTo>
                                    <a:pt x="28" y="5946"/>
                                  </a:lnTo>
                                  <a:lnTo>
                                    <a:pt x="26" y="5932"/>
                                  </a:lnTo>
                                  <a:lnTo>
                                    <a:pt x="25" y="5917"/>
                                  </a:lnTo>
                                  <a:lnTo>
                                    <a:pt x="24" y="5902"/>
                                  </a:lnTo>
                                  <a:lnTo>
                                    <a:pt x="23" y="5871"/>
                                  </a:lnTo>
                                  <a:lnTo>
                                    <a:pt x="20" y="5840"/>
                                  </a:lnTo>
                                  <a:lnTo>
                                    <a:pt x="17" y="5825"/>
                                  </a:lnTo>
                                  <a:lnTo>
                                    <a:pt x="13" y="5810"/>
                                  </a:lnTo>
                                  <a:lnTo>
                                    <a:pt x="9" y="5795"/>
                                  </a:lnTo>
                                  <a:lnTo>
                                    <a:pt x="3" y="5782"/>
                                  </a:lnTo>
                                  <a:lnTo>
                                    <a:pt x="0" y="5781"/>
                                  </a:lnTo>
                                  <a:close/>
                                  <a:moveTo>
                                    <a:pt x="0" y="3367"/>
                                  </a:moveTo>
                                  <a:lnTo>
                                    <a:pt x="0" y="2332"/>
                                  </a:lnTo>
                                  <a:lnTo>
                                    <a:pt x="4" y="2397"/>
                                  </a:lnTo>
                                  <a:lnTo>
                                    <a:pt x="9" y="2461"/>
                                  </a:lnTo>
                                  <a:lnTo>
                                    <a:pt x="12" y="2525"/>
                                  </a:lnTo>
                                  <a:lnTo>
                                    <a:pt x="15" y="2590"/>
                                  </a:lnTo>
                                  <a:lnTo>
                                    <a:pt x="18" y="2655"/>
                                  </a:lnTo>
                                  <a:lnTo>
                                    <a:pt x="21" y="2719"/>
                                  </a:lnTo>
                                  <a:lnTo>
                                    <a:pt x="22" y="2784"/>
                                  </a:lnTo>
                                  <a:lnTo>
                                    <a:pt x="23" y="2848"/>
                                  </a:lnTo>
                                  <a:lnTo>
                                    <a:pt x="23" y="2913"/>
                                  </a:lnTo>
                                  <a:lnTo>
                                    <a:pt x="22" y="2978"/>
                                  </a:lnTo>
                                  <a:lnTo>
                                    <a:pt x="20" y="3043"/>
                                  </a:lnTo>
                                  <a:lnTo>
                                    <a:pt x="17" y="3107"/>
                                  </a:lnTo>
                                  <a:lnTo>
                                    <a:pt x="14" y="3173"/>
                                  </a:lnTo>
                                  <a:lnTo>
                                    <a:pt x="10" y="3237"/>
                                  </a:lnTo>
                                  <a:lnTo>
                                    <a:pt x="5" y="3302"/>
                                  </a:lnTo>
                                  <a:lnTo>
                                    <a:pt x="0" y="3367"/>
                                  </a:lnTo>
                                  <a:close/>
                                  <a:moveTo>
                                    <a:pt x="0" y="1821"/>
                                  </a:moveTo>
                                  <a:lnTo>
                                    <a:pt x="0" y="1055"/>
                                  </a:lnTo>
                                  <a:lnTo>
                                    <a:pt x="10" y="1146"/>
                                  </a:lnTo>
                                  <a:lnTo>
                                    <a:pt x="21" y="1236"/>
                                  </a:lnTo>
                                  <a:lnTo>
                                    <a:pt x="32" y="1327"/>
                                  </a:lnTo>
                                  <a:lnTo>
                                    <a:pt x="43" y="1420"/>
                                  </a:lnTo>
                                  <a:lnTo>
                                    <a:pt x="55" y="1511"/>
                                  </a:lnTo>
                                  <a:lnTo>
                                    <a:pt x="66" y="1602"/>
                                  </a:lnTo>
                                  <a:lnTo>
                                    <a:pt x="78" y="1695"/>
                                  </a:lnTo>
                                  <a:lnTo>
                                    <a:pt x="90" y="1786"/>
                                  </a:lnTo>
                                  <a:lnTo>
                                    <a:pt x="101" y="1878"/>
                                  </a:lnTo>
                                  <a:lnTo>
                                    <a:pt x="112" y="1970"/>
                                  </a:lnTo>
                                  <a:lnTo>
                                    <a:pt x="122" y="2063"/>
                                  </a:lnTo>
                                  <a:lnTo>
                                    <a:pt x="133" y="2155"/>
                                  </a:lnTo>
                                  <a:lnTo>
                                    <a:pt x="141" y="2247"/>
                                  </a:lnTo>
                                  <a:lnTo>
                                    <a:pt x="149" y="2340"/>
                                  </a:lnTo>
                                  <a:lnTo>
                                    <a:pt x="157" y="2432"/>
                                  </a:lnTo>
                                  <a:lnTo>
                                    <a:pt x="163" y="2523"/>
                                  </a:lnTo>
                                  <a:lnTo>
                                    <a:pt x="163" y="3238"/>
                                  </a:lnTo>
                                  <a:lnTo>
                                    <a:pt x="158" y="3307"/>
                                  </a:lnTo>
                                  <a:lnTo>
                                    <a:pt x="150" y="3374"/>
                                  </a:lnTo>
                                  <a:lnTo>
                                    <a:pt x="142" y="3442"/>
                                  </a:lnTo>
                                  <a:lnTo>
                                    <a:pt x="133" y="3510"/>
                                  </a:lnTo>
                                  <a:lnTo>
                                    <a:pt x="122" y="3578"/>
                                  </a:lnTo>
                                  <a:lnTo>
                                    <a:pt x="110" y="3646"/>
                                  </a:lnTo>
                                  <a:lnTo>
                                    <a:pt x="96" y="3713"/>
                                  </a:lnTo>
                                  <a:lnTo>
                                    <a:pt x="81" y="3781"/>
                                  </a:lnTo>
                                  <a:lnTo>
                                    <a:pt x="61" y="3775"/>
                                  </a:lnTo>
                                  <a:lnTo>
                                    <a:pt x="54" y="3748"/>
                                  </a:lnTo>
                                  <a:lnTo>
                                    <a:pt x="48" y="3720"/>
                                  </a:lnTo>
                                  <a:lnTo>
                                    <a:pt x="42" y="3693"/>
                                  </a:lnTo>
                                  <a:lnTo>
                                    <a:pt x="39" y="3666"/>
                                  </a:lnTo>
                                  <a:lnTo>
                                    <a:pt x="38" y="3653"/>
                                  </a:lnTo>
                                  <a:lnTo>
                                    <a:pt x="37" y="3638"/>
                                  </a:lnTo>
                                  <a:lnTo>
                                    <a:pt x="37" y="3625"/>
                                  </a:lnTo>
                                  <a:lnTo>
                                    <a:pt x="38" y="3610"/>
                                  </a:lnTo>
                                  <a:lnTo>
                                    <a:pt x="39" y="3596"/>
                                  </a:lnTo>
                                  <a:lnTo>
                                    <a:pt x="40" y="3580"/>
                                  </a:lnTo>
                                  <a:lnTo>
                                    <a:pt x="43" y="3566"/>
                                  </a:lnTo>
                                  <a:lnTo>
                                    <a:pt x="47" y="3550"/>
                                  </a:lnTo>
                                  <a:lnTo>
                                    <a:pt x="53" y="3440"/>
                                  </a:lnTo>
                                  <a:lnTo>
                                    <a:pt x="59" y="3330"/>
                                  </a:lnTo>
                                  <a:lnTo>
                                    <a:pt x="63" y="3220"/>
                                  </a:lnTo>
                                  <a:lnTo>
                                    <a:pt x="66" y="3112"/>
                                  </a:lnTo>
                                  <a:lnTo>
                                    <a:pt x="67" y="3003"/>
                                  </a:lnTo>
                                  <a:lnTo>
                                    <a:pt x="68" y="2894"/>
                                  </a:lnTo>
                                  <a:lnTo>
                                    <a:pt x="67" y="2786"/>
                                  </a:lnTo>
                                  <a:lnTo>
                                    <a:pt x="65" y="2678"/>
                                  </a:lnTo>
                                  <a:lnTo>
                                    <a:pt x="62" y="2570"/>
                                  </a:lnTo>
                                  <a:lnTo>
                                    <a:pt x="57" y="2462"/>
                                  </a:lnTo>
                                  <a:lnTo>
                                    <a:pt x="51" y="2355"/>
                                  </a:lnTo>
                                  <a:lnTo>
                                    <a:pt x="43" y="2248"/>
                                  </a:lnTo>
                                  <a:lnTo>
                                    <a:pt x="34" y="2142"/>
                                  </a:lnTo>
                                  <a:lnTo>
                                    <a:pt x="25" y="2035"/>
                                  </a:lnTo>
                                  <a:lnTo>
                                    <a:pt x="12" y="1928"/>
                                  </a:lnTo>
                                  <a:lnTo>
                                    <a:pt x="0" y="1821"/>
                                  </a:lnTo>
                                  <a:close/>
                                  <a:moveTo>
                                    <a:pt x="0" y="98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29" y="114"/>
                                  </a:lnTo>
                                  <a:lnTo>
                                    <a:pt x="45" y="171"/>
                                  </a:lnTo>
                                  <a:lnTo>
                                    <a:pt x="62" y="228"/>
                                  </a:lnTo>
                                  <a:lnTo>
                                    <a:pt x="79" y="286"/>
                                  </a:lnTo>
                                  <a:lnTo>
                                    <a:pt x="96" y="343"/>
                                  </a:lnTo>
                                  <a:lnTo>
                                    <a:pt x="115" y="400"/>
                                  </a:lnTo>
                                  <a:lnTo>
                                    <a:pt x="135" y="458"/>
                                  </a:lnTo>
                                  <a:lnTo>
                                    <a:pt x="135" y="467"/>
                                  </a:lnTo>
                                  <a:lnTo>
                                    <a:pt x="136" y="478"/>
                                  </a:lnTo>
                                  <a:lnTo>
                                    <a:pt x="138" y="488"/>
                                  </a:lnTo>
                                  <a:lnTo>
                                    <a:pt x="142" y="499"/>
                                  </a:lnTo>
                                  <a:lnTo>
                                    <a:pt x="151" y="521"/>
                                  </a:lnTo>
                                  <a:lnTo>
                                    <a:pt x="163" y="544"/>
                                  </a:lnTo>
                                  <a:lnTo>
                                    <a:pt x="163" y="589"/>
                                  </a:lnTo>
                                  <a:lnTo>
                                    <a:pt x="47" y="365"/>
                                  </a:lnTo>
                                  <a:lnTo>
                                    <a:pt x="12" y="395"/>
                                  </a:lnTo>
                                  <a:lnTo>
                                    <a:pt x="33" y="461"/>
                                  </a:lnTo>
                                  <a:lnTo>
                                    <a:pt x="53" y="529"/>
                                  </a:lnTo>
                                  <a:lnTo>
                                    <a:pt x="72" y="596"/>
                                  </a:lnTo>
                                  <a:lnTo>
                                    <a:pt x="91" y="663"/>
                                  </a:lnTo>
                                  <a:lnTo>
                                    <a:pt x="110" y="731"/>
                                  </a:lnTo>
                                  <a:lnTo>
                                    <a:pt x="129" y="798"/>
                                  </a:lnTo>
                                  <a:lnTo>
                                    <a:pt x="146" y="866"/>
                                  </a:lnTo>
                                  <a:lnTo>
                                    <a:pt x="163" y="933"/>
                                  </a:lnTo>
                                  <a:lnTo>
                                    <a:pt x="163" y="1845"/>
                                  </a:lnTo>
                                  <a:lnTo>
                                    <a:pt x="157" y="1791"/>
                                  </a:lnTo>
                                  <a:lnTo>
                                    <a:pt x="148" y="1737"/>
                                  </a:lnTo>
                                  <a:lnTo>
                                    <a:pt x="141" y="1683"/>
                                  </a:lnTo>
                                  <a:lnTo>
                                    <a:pt x="133" y="1630"/>
                                  </a:lnTo>
                                  <a:lnTo>
                                    <a:pt x="123" y="1576"/>
                                  </a:lnTo>
                                  <a:lnTo>
                                    <a:pt x="114" y="1522"/>
                                  </a:lnTo>
                                  <a:lnTo>
                                    <a:pt x="105" y="1469"/>
                                  </a:lnTo>
                                  <a:lnTo>
                                    <a:pt x="94" y="1415"/>
                                  </a:lnTo>
                                  <a:lnTo>
                                    <a:pt x="84" y="1362"/>
                                  </a:lnTo>
                                  <a:lnTo>
                                    <a:pt x="74" y="1309"/>
                                  </a:lnTo>
                                  <a:lnTo>
                                    <a:pt x="62" y="1255"/>
                                  </a:lnTo>
                                  <a:lnTo>
                                    <a:pt x="51" y="1201"/>
                                  </a:lnTo>
                                  <a:lnTo>
                                    <a:pt x="38" y="1148"/>
                                  </a:lnTo>
                                  <a:lnTo>
                                    <a:pt x="26" y="1094"/>
                                  </a:lnTo>
                                  <a:lnTo>
                                    <a:pt x="13" y="1041"/>
                                  </a:lnTo>
                                  <a:lnTo>
                                    <a:pt x="0" y="9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CC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54"/>
                          <wps:cNvSpPr>
                            <a:spLocks noEditPoints="1"/>
                          </wps:cNvSpPr>
                          <wps:spPr bwMode="auto">
                            <a:xfrm>
                              <a:off x="1670" y="704"/>
                              <a:ext cx="23" cy="774"/>
                            </a:xfrm>
                            <a:custGeom>
                              <a:avLst/>
                              <a:gdLst>
                                <a:gd name="T0" fmla="*/ 9 w 163"/>
                                <a:gd name="T1" fmla="*/ 4354 h 5420"/>
                                <a:gd name="T2" fmla="*/ 29 w 163"/>
                                <a:gd name="T3" fmla="*/ 4125 h 5420"/>
                                <a:gd name="T4" fmla="*/ 32 w 163"/>
                                <a:gd name="T5" fmla="*/ 3938 h 5420"/>
                                <a:gd name="T6" fmla="*/ 28 w 163"/>
                                <a:gd name="T7" fmla="*/ 3829 h 5420"/>
                                <a:gd name="T8" fmla="*/ 17 w 163"/>
                                <a:gd name="T9" fmla="*/ 3912 h 5420"/>
                                <a:gd name="T10" fmla="*/ 7 w 163"/>
                                <a:gd name="T11" fmla="*/ 3996 h 5420"/>
                                <a:gd name="T12" fmla="*/ 0 w 163"/>
                                <a:gd name="T13" fmla="*/ 3610 h 5420"/>
                                <a:gd name="T14" fmla="*/ 32 w 163"/>
                                <a:gd name="T15" fmla="*/ 3558 h 5420"/>
                                <a:gd name="T16" fmla="*/ 76 w 163"/>
                                <a:gd name="T17" fmla="*/ 3500 h 5420"/>
                                <a:gd name="T18" fmla="*/ 117 w 163"/>
                                <a:gd name="T19" fmla="*/ 3386 h 5420"/>
                                <a:gd name="T20" fmla="*/ 133 w 163"/>
                                <a:gd name="T21" fmla="*/ 3160 h 5420"/>
                                <a:gd name="T22" fmla="*/ 142 w 163"/>
                                <a:gd name="T23" fmla="*/ 2934 h 5420"/>
                                <a:gd name="T24" fmla="*/ 147 w 163"/>
                                <a:gd name="T25" fmla="*/ 2708 h 5420"/>
                                <a:gd name="T26" fmla="*/ 147 w 163"/>
                                <a:gd name="T27" fmla="*/ 2481 h 5420"/>
                                <a:gd name="T28" fmla="*/ 141 w 163"/>
                                <a:gd name="T29" fmla="*/ 2255 h 5420"/>
                                <a:gd name="T30" fmla="*/ 129 w 163"/>
                                <a:gd name="T31" fmla="*/ 2029 h 5420"/>
                                <a:gd name="T32" fmla="*/ 110 w 163"/>
                                <a:gd name="T33" fmla="*/ 1804 h 5420"/>
                                <a:gd name="T34" fmla="*/ 85 w 163"/>
                                <a:gd name="T35" fmla="*/ 1578 h 5420"/>
                                <a:gd name="T36" fmla="*/ 53 w 163"/>
                                <a:gd name="T37" fmla="*/ 1353 h 5420"/>
                                <a:gd name="T38" fmla="*/ 14 w 163"/>
                                <a:gd name="T39" fmla="*/ 1128 h 5420"/>
                                <a:gd name="T40" fmla="*/ 23 w 163"/>
                                <a:gd name="T41" fmla="*/ 417 h 5420"/>
                                <a:gd name="T42" fmla="*/ 88 w 163"/>
                                <a:gd name="T43" fmla="*/ 666 h 5420"/>
                                <a:gd name="T44" fmla="*/ 146 w 163"/>
                                <a:gd name="T45" fmla="*/ 915 h 5420"/>
                                <a:gd name="T46" fmla="*/ 152 w 163"/>
                                <a:gd name="T47" fmla="*/ 4526 h 5420"/>
                                <a:gd name="T48" fmla="*/ 119 w 163"/>
                                <a:gd name="T49" fmla="*/ 4704 h 5420"/>
                                <a:gd name="T50" fmla="*/ 86 w 163"/>
                                <a:gd name="T51" fmla="*/ 4883 h 5420"/>
                                <a:gd name="T52" fmla="*/ 54 w 163"/>
                                <a:gd name="T53" fmla="*/ 5061 h 5420"/>
                                <a:gd name="T54" fmla="*/ 24 w 163"/>
                                <a:gd name="T55" fmla="*/ 5241 h 5420"/>
                                <a:gd name="T56" fmla="*/ 0 w 163"/>
                                <a:gd name="T57" fmla="*/ 5420 h 5420"/>
                                <a:gd name="T58" fmla="*/ 15 w 163"/>
                                <a:gd name="T59" fmla="*/ 1555 h 5420"/>
                                <a:gd name="T60" fmla="*/ 58 w 163"/>
                                <a:gd name="T61" fmla="*/ 1944 h 5420"/>
                                <a:gd name="T62" fmla="*/ 84 w 163"/>
                                <a:gd name="T63" fmla="*/ 2268 h 5420"/>
                                <a:gd name="T64" fmla="*/ 91 w 163"/>
                                <a:gd name="T65" fmla="*/ 2462 h 5420"/>
                                <a:gd name="T66" fmla="*/ 93 w 163"/>
                                <a:gd name="T67" fmla="*/ 2656 h 5420"/>
                                <a:gd name="T68" fmla="*/ 87 w 163"/>
                                <a:gd name="T69" fmla="*/ 2849 h 5420"/>
                                <a:gd name="T70" fmla="*/ 73 w 163"/>
                                <a:gd name="T71" fmla="*/ 3041 h 5420"/>
                                <a:gd name="T72" fmla="*/ 49 w 163"/>
                                <a:gd name="T73" fmla="*/ 3231 h 5420"/>
                                <a:gd name="T74" fmla="*/ 13 w 163"/>
                                <a:gd name="T75" fmla="*/ 3421 h 5420"/>
                                <a:gd name="T76" fmla="*/ 0 w 163"/>
                                <a:gd name="T77" fmla="*/ 0 h 5420"/>
                                <a:gd name="T78" fmla="*/ 19 w 163"/>
                                <a:gd name="T79" fmla="*/ 61 h 5420"/>
                                <a:gd name="T80" fmla="*/ 38 w 163"/>
                                <a:gd name="T81" fmla="*/ 123 h 5420"/>
                                <a:gd name="T82" fmla="*/ 52 w 163"/>
                                <a:gd name="T83" fmla="*/ 171 h 5420"/>
                                <a:gd name="T84" fmla="*/ 56 w 163"/>
                                <a:gd name="T85" fmla="*/ 194 h 5420"/>
                                <a:gd name="T86" fmla="*/ 79 w 163"/>
                                <a:gd name="T87" fmla="*/ 244 h 5420"/>
                                <a:gd name="T88" fmla="*/ 102 w 163"/>
                                <a:gd name="T89" fmla="*/ 301 h 5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63" h="5420">
                                  <a:moveTo>
                                    <a:pt x="0" y="5420"/>
                                  </a:moveTo>
                                  <a:lnTo>
                                    <a:pt x="0" y="4431"/>
                                  </a:lnTo>
                                  <a:lnTo>
                                    <a:pt x="9" y="4354"/>
                                  </a:lnTo>
                                  <a:lnTo>
                                    <a:pt x="19" y="4277"/>
                                  </a:lnTo>
                                  <a:lnTo>
                                    <a:pt x="25" y="4200"/>
                                  </a:lnTo>
                                  <a:lnTo>
                                    <a:pt x="29" y="4125"/>
                                  </a:lnTo>
                                  <a:lnTo>
                                    <a:pt x="32" y="4049"/>
                                  </a:lnTo>
                                  <a:lnTo>
                                    <a:pt x="33" y="3975"/>
                                  </a:lnTo>
                                  <a:lnTo>
                                    <a:pt x="32" y="3938"/>
                                  </a:lnTo>
                                  <a:lnTo>
                                    <a:pt x="32" y="3901"/>
                                  </a:lnTo>
                                  <a:lnTo>
                                    <a:pt x="30" y="3865"/>
                                  </a:lnTo>
                                  <a:lnTo>
                                    <a:pt x="28" y="3829"/>
                                  </a:lnTo>
                                  <a:lnTo>
                                    <a:pt x="25" y="3856"/>
                                  </a:lnTo>
                                  <a:lnTo>
                                    <a:pt x="22" y="3884"/>
                                  </a:lnTo>
                                  <a:lnTo>
                                    <a:pt x="17" y="3912"/>
                                  </a:lnTo>
                                  <a:lnTo>
                                    <a:pt x="14" y="3940"/>
                                  </a:lnTo>
                                  <a:lnTo>
                                    <a:pt x="10" y="3968"/>
                                  </a:lnTo>
                                  <a:lnTo>
                                    <a:pt x="7" y="3996"/>
                                  </a:lnTo>
                                  <a:lnTo>
                                    <a:pt x="3" y="4024"/>
                                  </a:lnTo>
                                  <a:lnTo>
                                    <a:pt x="0" y="4052"/>
                                  </a:lnTo>
                                  <a:lnTo>
                                    <a:pt x="0" y="3610"/>
                                  </a:lnTo>
                                  <a:lnTo>
                                    <a:pt x="9" y="3593"/>
                                  </a:lnTo>
                                  <a:lnTo>
                                    <a:pt x="21" y="3576"/>
                                  </a:lnTo>
                                  <a:lnTo>
                                    <a:pt x="32" y="3558"/>
                                  </a:lnTo>
                                  <a:lnTo>
                                    <a:pt x="46" y="3539"/>
                                  </a:lnTo>
                                  <a:lnTo>
                                    <a:pt x="60" y="3520"/>
                                  </a:lnTo>
                                  <a:lnTo>
                                    <a:pt x="76" y="3500"/>
                                  </a:lnTo>
                                  <a:lnTo>
                                    <a:pt x="93" y="3481"/>
                                  </a:lnTo>
                                  <a:lnTo>
                                    <a:pt x="111" y="3462"/>
                                  </a:lnTo>
                                  <a:lnTo>
                                    <a:pt x="117" y="3386"/>
                                  </a:lnTo>
                                  <a:lnTo>
                                    <a:pt x="123" y="3311"/>
                                  </a:lnTo>
                                  <a:lnTo>
                                    <a:pt x="128" y="3236"/>
                                  </a:lnTo>
                                  <a:lnTo>
                                    <a:pt x="133" y="3160"/>
                                  </a:lnTo>
                                  <a:lnTo>
                                    <a:pt x="136" y="3085"/>
                                  </a:lnTo>
                                  <a:lnTo>
                                    <a:pt x="140" y="3009"/>
                                  </a:lnTo>
                                  <a:lnTo>
                                    <a:pt x="142" y="2934"/>
                                  </a:lnTo>
                                  <a:lnTo>
                                    <a:pt x="145" y="2859"/>
                                  </a:lnTo>
                                  <a:lnTo>
                                    <a:pt x="146" y="2783"/>
                                  </a:lnTo>
                                  <a:lnTo>
                                    <a:pt x="147" y="2708"/>
                                  </a:lnTo>
                                  <a:lnTo>
                                    <a:pt x="148" y="2633"/>
                                  </a:lnTo>
                                  <a:lnTo>
                                    <a:pt x="147" y="2557"/>
                                  </a:lnTo>
                                  <a:lnTo>
                                    <a:pt x="147" y="2481"/>
                                  </a:lnTo>
                                  <a:lnTo>
                                    <a:pt x="145" y="2406"/>
                                  </a:lnTo>
                                  <a:lnTo>
                                    <a:pt x="143" y="2331"/>
                                  </a:lnTo>
                                  <a:lnTo>
                                    <a:pt x="141" y="2255"/>
                                  </a:lnTo>
                                  <a:lnTo>
                                    <a:pt x="137" y="2180"/>
                                  </a:lnTo>
                                  <a:lnTo>
                                    <a:pt x="133" y="2105"/>
                                  </a:lnTo>
                                  <a:lnTo>
                                    <a:pt x="129" y="2029"/>
                                  </a:lnTo>
                                  <a:lnTo>
                                    <a:pt x="122" y="1954"/>
                                  </a:lnTo>
                                  <a:lnTo>
                                    <a:pt x="117" y="1879"/>
                                  </a:lnTo>
                                  <a:lnTo>
                                    <a:pt x="110" y="1804"/>
                                  </a:lnTo>
                                  <a:lnTo>
                                    <a:pt x="103" y="1728"/>
                                  </a:lnTo>
                                  <a:lnTo>
                                    <a:pt x="94" y="1654"/>
                                  </a:lnTo>
                                  <a:lnTo>
                                    <a:pt x="85" y="1578"/>
                                  </a:lnTo>
                                  <a:lnTo>
                                    <a:pt x="75" y="1503"/>
                                  </a:lnTo>
                                  <a:lnTo>
                                    <a:pt x="64" y="1428"/>
                                  </a:lnTo>
                                  <a:lnTo>
                                    <a:pt x="53" y="1353"/>
                                  </a:lnTo>
                                  <a:lnTo>
                                    <a:pt x="40" y="1278"/>
                                  </a:lnTo>
                                  <a:lnTo>
                                    <a:pt x="28" y="1202"/>
                                  </a:lnTo>
                                  <a:lnTo>
                                    <a:pt x="14" y="1128"/>
                                  </a:lnTo>
                                  <a:lnTo>
                                    <a:pt x="0" y="1053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23" y="417"/>
                                  </a:lnTo>
                                  <a:lnTo>
                                    <a:pt x="46" y="500"/>
                                  </a:lnTo>
                                  <a:lnTo>
                                    <a:pt x="67" y="583"/>
                                  </a:lnTo>
                                  <a:lnTo>
                                    <a:pt x="88" y="666"/>
                                  </a:lnTo>
                                  <a:lnTo>
                                    <a:pt x="108" y="749"/>
                                  </a:lnTo>
                                  <a:lnTo>
                                    <a:pt x="128" y="832"/>
                                  </a:lnTo>
                                  <a:lnTo>
                                    <a:pt x="146" y="915"/>
                                  </a:lnTo>
                                  <a:lnTo>
                                    <a:pt x="163" y="998"/>
                                  </a:lnTo>
                                  <a:lnTo>
                                    <a:pt x="163" y="4467"/>
                                  </a:lnTo>
                                  <a:lnTo>
                                    <a:pt x="152" y="4526"/>
                                  </a:lnTo>
                                  <a:lnTo>
                                    <a:pt x="142" y="4585"/>
                                  </a:lnTo>
                                  <a:lnTo>
                                    <a:pt x="131" y="4645"/>
                                  </a:lnTo>
                                  <a:lnTo>
                                    <a:pt x="119" y="4704"/>
                                  </a:lnTo>
                                  <a:lnTo>
                                    <a:pt x="109" y="4763"/>
                                  </a:lnTo>
                                  <a:lnTo>
                                    <a:pt x="97" y="4824"/>
                                  </a:lnTo>
                                  <a:lnTo>
                                    <a:pt x="86" y="4883"/>
                                  </a:lnTo>
                                  <a:lnTo>
                                    <a:pt x="75" y="4942"/>
                                  </a:lnTo>
                                  <a:lnTo>
                                    <a:pt x="64" y="5002"/>
                                  </a:lnTo>
                                  <a:lnTo>
                                    <a:pt x="54" y="5061"/>
                                  </a:lnTo>
                                  <a:lnTo>
                                    <a:pt x="43" y="5121"/>
                                  </a:lnTo>
                                  <a:lnTo>
                                    <a:pt x="33" y="5180"/>
                                  </a:lnTo>
                                  <a:lnTo>
                                    <a:pt x="24" y="5241"/>
                                  </a:lnTo>
                                  <a:lnTo>
                                    <a:pt x="15" y="5300"/>
                                  </a:lnTo>
                                  <a:lnTo>
                                    <a:pt x="7" y="5360"/>
                                  </a:lnTo>
                                  <a:lnTo>
                                    <a:pt x="0" y="5420"/>
                                  </a:lnTo>
                                  <a:close/>
                                  <a:moveTo>
                                    <a:pt x="0" y="3483"/>
                                  </a:moveTo>
                                  <a:lnTo>
                                    <a:pt x="0" y="1425"/>
                                  </a:lnTo>
                                  <a:lnTo>
                                    <a:pt x="15" y="1555"/>
                                  </a:lnTo>
                                  <a:lnTo>
                                    <a:pt x="31" y="1685"/>
                                  </a:lnTo>
                                  <a:lnTo>
                                    <a:pt x="46" y="1814"/>
                                  </a:lnTo>
                                  <a:lnTo>
                                    <a:pt x="58" y="1944"/>
                                  </a:lnTo>
                                  <a:lnTo>
                                    <a:pt x="70" y="2074"/>
                                  </a:lnTo>
                                  <a:lnTo>
                                    <a:pt x="80" y="2203"/>
                                  </a:lnTo>
                                  <a:lnTo>
                                    <a:pt x="84" y="2268"/>
                                  </a:lnTo>
                                  <a:lnTo>
                                    <a:pt x="87" y="2333"/>
                                  </a:lnTo>
                                  <a:lnTo>
                                    <a:pt x="89" y="2397"/>
                                  </a:lnTo>
                                  <a:lnTo>
                                    <a:pt x="91" y="2462"/>
                                  </a:lnTo>
                                  <a:lnTo>
                                    <a:pt x="93" y="2526"/>
                                  </a:lnTo>
                                  <a:lnTo>
                                    <a:pt x="93" y="2591"/>
                                  </a:lnTo>
                                  <a:lnTo>
                                    <a:pt x="93" y="2656"/>
                                  </a:lnTo>
                                  <a:lnTo>
                                    <a:pt x="92" y="2720"/>
                                  </a:lnTo>
                                  <a:lnTo>
                                    <a:pt x="90" y="2784"/>
                                  </a:lnTo>
                                  <a:lnTo>
                                    <a:pt x="87" y="2849"/>
                                  </a:lnTo>
                                  <a:lnTo>
                                    <a:pt x="84" y="2912"/>
                                  </a:lnTo>
                                  <a:lnTo>
                                    <a:pt x="79" y="2976"/>
                                  </a:lnTo>
                                  <a:lnTo>
                                    <a:pt x="73" y="3041"/>
                                  </a:lnTo>
                                  <a:lnTo>
                                    <a:pt x="66" y="3104"/>
                                  </a:lnTo>
                                  <a:lnTo>
                                    <a:pt x="58" y="3168"/>
                                  </a:lnTo>
                                  <a:lnTo>
                                    <a:pt x="49" y="3231"/>
                                  </a:lnTo>
                                  <a:lnTo>
                                    <a:pt x="38" y="3295"/>
                                  </a:lnTo>
                                  <a:lnTo>
                                    <a:pt x="27" y="3358"/>
                                  </a:lnTo>
                                  <a:lnTo>
                                    <a:pt x="13" y="3421"/>
                                  </a:lnTo>
                                  <a:lnTo>
                                    <a:pt x="0" y="3483"/>
                                  </a:lnTo>
                                  <a:close/>
                                  <a:moveTo>
                                    <a:pt x="0" y="1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32" y="103"/>
                                  </a:lnTo>
                                  <a:lnTo>
                                    <a:pt x="38" y="123"/>
                                  </a:lnTo>
                                  <a:lnTo>
                                    <a:pt x="46" y="143"/>
                                  </a:lnTo>
                                  <a:lnTo>
                                    <a:pt x="53" y="164"/>
                                  </a:lnTo>
                                  <a:lnTo>
                                    <a:pt x="52" y="171"/>
                                  </a:lnTo>
                                  <a:lnTo>
                                    <a:pt x="53" y="179"/>
                                  </a:lnTo>
                                  <a:lnTo>
                                    <a:pt x="54" y="187"/>
                                  </a:lnTo>
                                  <a:lnTo>
                                    <a:pt x="56" y="194"/>
                                  </a:lnTo>
                                  <a:lnTo>
                                    <a:pt x="62" y="211"/>
                                  </a:lnTo>
                                  <a:lnTo>
                                    <a:pt x="69" y="227"/>
                                  </a:lnTo>
                                  <a:lnTo>
                                    <a:pt x="79" y="244"/>
                                  </a:lnTo>
                                  <a:lnTo>
                                    <a:pt x="87" y="263"/>
                                  </a:lnTo>
                                  <a:lnTo>
                                    <a:pt x="95" y="281"/>
                                  </a:lnTo>
                                  <a:lnTo>
                                    <a:pt x="102" y="301"/>
                                  </a:lnTo>
                                  <a:lnTo>
                                    <a:pt x="87" y="306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CC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55"/>
                          <wps:cNvSpPr>
                            <a:spLocks noEditPoints="1"/>
                          </wps:cNvSpPr>
                          <wps:spPr bwMode="auto">
                            <a:xfrm>
                              <a:off x="1682" y="739"/>
                              <a:ext cx="23" cy="666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3244 h 4659"/>
                                <a:gd name="T2" fmla="*/ 14 w 164"/>
                                <a:gd name="T3" fmla="*/ 3228 h 4659"/>
                                <a:gd name="T4" fmla="*/ 30 w 164"/>
                                <a:gd name="T5" fmla="*/ 3212 h 4659"/>
                                <a:gd name="T6" fmla="*/ 48 w 164"/>
                                <a:gd name="T7" fmla="*/ 2973 h 4659"/>
                                <a:gd name="T8" fmla="*/ 60 w 164"/>
                                <a:gd name="T9" fmla="*/ 2733 h 4659"/>
                                <a:gd name="T10" fmla="*/ 66 w 164"/>
                                <a:gd name="T11" fmla="*/ 2495 h 4659"/>
                                <a:gd name="T12" fmla="*/ 66 w 164"/>
                                <a:gd name="T13" fmla="*/ 2255 h 4659"/>
                                <a:gd name="T14" fmla="*/ 60 w 164"/>
                                <a:gd name="T15" fmla="*/ 2017 h 4659"/>
                                <a:gd name="T16" fmla="*/ 48 w 164"/>
                                <a:gd name="T17" fmla="*/ 1778 h 4659"/>
                                <a:gd name="T18" fmla="*/ 28 w 164"/>
                                <a:gd name="T19" fmla="*/ 1540 h 4659"/>
                                <a:gd name="T20" fmla="*/ 0 w 164"/>
                                <a:gd name="T21" fmla="*/ 1301 h 4659"/>
                                <a:gd name="T22" fmla="*/ 13 w 164"/>
                                <a:gd name="T23" fmla="*/ 443 h 4659"/>
                                <a:gd name="T24" fmla="*/ 39 w 164"/>
                                <a:gd name="T25" fmla="*/ 552 h 4659"/>
                                <a:gd name="T26" fmla="*/ 64 w 164"/>
                                <a:gd name="T27" fmla="*/ 661 h 4659"/>
                                <a:gd name="T28" fmla="*/ 87 w 164"/>
                                <a:gd name="T29" fmla="*/ 771 h 4659"/>
                                <a:gd name="T30" fmla="*/ 108 w 164"/>
                                <a:gd name="T31" fmla="*/ 880 h 4659"/>
                                <a:gd name="T32" fmla="*/ 127 w 164"/>
                                <a:gd name="T33" fmla="*/ 989 h 4659"/>
                                <a:gd name="T34" fmla="*/ 143 w 164"/>
                                <a:gd name="T35" fmla="*/ 1099 h 4659"/>
                                <a:gd name="T36" fmla="*/ 158 w 164"/>
                                <a:gd name="T37" fmla="*/ 1208 h 4659"/>
                                <a:gd name="T38" fmla="*/ 164 w 164"/>
                                <a:gd name="T39" fmla="*/ 3154 h 4659"/>
                                <a:gd name="T40" fmla="*/ 152 w 164"/>
                                <a:gd name="T41" fmla="*/ 3142 h 4659"/>
                                <a:gd name="T42" fmla="*/ 138 w 164"/>
                                <a:gd name="T43" fmla="*/ 3134 h 4659"/>
                                <a:gd name="T44" fmla="*/ 149 w 164"/>
                                <a:gd name="T45" fmla="*/ 3227 h 4659"/>
                                <a:gd name="T46" fmla="*/ 157 w 164"/>
                                <a:gd name="T47" fmla="*/ 3322 h 4659"/>
                                <a:gd name="T48" fmla="*/ 160 w 164"/>
                                <a:gd name="T49" fmla="*/ 3416 h 4659"/>
                                <a:gd name="T50" fmla="*/ 160 w 164"/>
                                <a:gd name="T51" fmla="*/ 3510 h 4659"/>
                                <a:gd name="T52" fmla="*/ 157 w 164"/>
                                <a:gd name="T53" fmla="*/ 3606 h 4659"/>
                                <a:gd name="T54" fmla="*/ 150 w 164"/>
                                <a:gd name="T55" fmla="*/ 3700 h 4659"/>
                                <a:gd name="T56" fmla="*/ 142 w 164"/>
                                <a:gd name="T57" fmla="*/ 3796 h 4659"/>
                                <a:gd name="T58" fmla="*/ 132 w 164"/>
                                <a:gd name="T59" fmla="*/ 3891 h 4659"/>
                                <a:gd name="T60" fmla="*/ 105 w 164"/>
                                <a:gd name="T61" fmla="*/ 4082 h 4659"/>
                                <a:gd name="T62" fmla="*/ 73 w 164"/>
                                <a:gd name="T63" fmla="*/ 4274 h 4659"/>
                                <a:gd name="T64" fmla="*/ 36 w 164"/>
                                <a:gd name="T65" fmla="*/ 4466 h 4659"/>
                                <a:gd name="T66" fmla="*/ 0 w 164"/>
                                <a:gd name="T67" fmla="*/ 4659 h 4659"/>
                                <a:gd name="T68" fmla="*/ 0 w 164"/>
                                <a:gd name="T69" fmla="*/ 1979 h 4659"/>
                                <a:gd name="T70" fmla="*/ 9 w 164"/>
                                <a:gd name="T71" fmla="*/ 2159 h 4659"/>
                                <a:gd name="T72" fmla="*/ 12 w 164"/>
                                <a:gd name="T73" fmla="*/ 2338 h 4659"/>
                                <a:gd name="T74" fmla="*/ 10 w 164"/>
                                <a:gd name="T75" fmla="*/ 2517 h 4659"/>
                                <a:gd name="T76" fmla="*/ 0 w 164"/>
                                <a:gd name="T77" fmla="*/ 2694 h 4659"/>
                                <a:gd name="T78" fmla="*/ 0 w 164"/>
                                <a:gd name="T79" fmla="*/ 0 h 4659"/>
                                <a:gd name="T80" fmla="*/ 11 w 164"/>
                                <a:gd name="T81" fmla="*/ 25 h 4659"/>
                                <a:gd name="T82" fmla="*/ 21 w 164"/>
                                <a:gd name="T83" fmla="*/ 51 h 4659"/>
                                <a:gd name="T84" fmla="*/ 0 w 164"/>
                                <a:gd name="T85" fmla="*/ 45 h 46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64" h="4659">
                                  <a:moveTo>
                                    <a:pt x="0" y="4659"/>
                                  </a:moveTo>
                                  <a:lnTo>
                                    <a:pt x="0" y="3244"/>
                                  </a:lnTo>
                                  <a:lnTo>
                                    <a:pt x="7" y="3236"/>
                                  </a:lnTo>
                                  <a:lnTo>
                                    <a:pt x="14" y="3228"/>
                                  </a:lnTo>
                                  <a:lnTo>
                                    <a:pt x="23" y="3220"/>
                                  </a:lnTo>
                                  <a:lnTo>
                                    <a:pt x="30" y="3212"/>
                                  </a:lnTo>
                                  <a:lnTo>
                                    <a:pt x="39" y="3092"/>
                                  </a:lnTo>
                                  <a:lnTo>
                                    <a:pt x="48" y="2973"/>
                                  </a:lnTo>
                                  <a:lnTo>
                                    <a:pt x="55" y="2854"/>
                                  </a:lnTo>
                                  <a:lnTo>
                                    <a:pt x="60" y="2733"/>
                                  </a:lnTo>
                                  <a:lnTo>
                                    <a:pt x="63" y="2614"/>
                                  </a:lnTo>
                                  <a:lnTo>
                                    <a:pt x="66" y="2495"/>
                                  </a:lnTo>
                                  <a:lnTo>
                                    <a:pt x="67" y="2376"/>
                                  </a:lnTo>
                                  <a:lnTo>
                                    <a:pt x="66" y="2255"/>
                                  </a:lnTo>
                                  <a:lnTo>
                                    <a:pt x="64" y="2136"/>
                                  </a:lnTo>
                                  <a:lnTo>
                                    <a:pt x="60" y="2017"/>
                                  </a:lnTo>
                                  <a:lnTo>
                                    <a:pt x="55" y="1897"/>
                                  </a:lnTo>
                                  <a:lnTo>
                                    <a:pt x="48" y="1778"/>
                                  </a:lnTo>
                                  <a:lnTo>
                                    <a:pt x="38" y="1659"/>
                                  </a:lnTo>
                                  <a:lnTo>
                                    <a:pt x="28" y="1540"/>
                                  </a:lnTo>
                                  <a:lnTo>
                                    <a:pt x="14" y="1420"/>
                                  </a:lnTo>
                                  <a:lnTo>
                                    <a:pt x="0" y="1301"/>
                                  </a:lnTo>
                                  <a:lnTo>
                                    <a:pt x="0" y="389"/>
                                  </a:lnTo>
                                  <a:lnTo>
                                    <a:pt x="13" y="443"/>
                                  </a:lnTo>
                                  <a:lnTo>
                                    <a:pt x="27" y="498"/>
                                  </a:lnTo>
                                  <a:lnTo>
                                    <a:pt x="39" y="552"/>
                                  </a:lnTo>
                                  <a:lnTo>
                                    <a:pt x="52" y="607"/>
                                  </a:lnTo>
                                  <a:lnTo>
                                    <a:pt x="64" y="661"/>
                                  </a:lnTo>
                                  <a:lnTo>
                                    <a:pt x="76" y="716"/>
                                  </a:lnTo>
                                  <a:lnTo>
                                    <a:pt x="87" y="771"/>
                                  </a:lnTo>
                                  <a:lnTo>
                                    <a:pt x="97" y="825"/>
                                  </a:lnTo>
                                  <a:lnTo>
                                    <a:pt x="108" y="880"/>
                                  </a:lnTo>
                                  <a:lnTo>
                                    <a:pt x="117" y="935"/>
                                  </a:lnTo>
                                  <a:lnTo>
                                    <a:pt x="127" y="989"/>
                                  </a:lnTo>
                                  <a:lnTo>
                                    <a:pt x="135" y="1044"/>
                                  </a:lnTo>
                                  <a:lnTo>
                                    <a:pt x="143" y="1099"/>
                                  </a:lnTo>
                                  <a:lnTo>
                                    <a:pt x="150" y="1153"/>
                                  </a:lnTo>
                                  <a:lnTo>
                                    <a:pt x="158" y="1208"/>
                                  </a:lnTo>
                                  <a:lnTo>
                                    <a:pt x="164" y="1263"/>
                                  </a:lnTo>
                                  <a:lnTo>
                                    <a:pt x="164" y="3154"/>
                                  </a:lnTo>
                                  <a:lnTo>
                                    <a:pt x="159" y="3147"/>
                                  </a:lnTo>
                                  <a:lnTo>
                                    <a:pt x="152" y="3142"/>
                                  </a:lnTo>
                                  <a:lnTo>
                                    <a:pt x="146" y="3138"/>
                                  </a:lnTo>
                                  <a:lnTo>
                                    <a:pt x="138" y="3134"/>
                                  </a:lnTo>
                                  <a:lnTo>
                                    <a:pt x="144" y="3181"/>
                                  </a:lnTo>
                                  <a:lnTo>
                                    <a:pt x="149" y="3227"/>
                                  </a:lnTo>
                                  <a:lnTo>
                                    <a:pt x="154" y="3275"/>
                                  </a:lnTo>
                                  <a:lnTo>
                                    <a:pt x="157" y="3322"/>
                                  </a:lnTo>
                                  <a:lnTo>
                                    <a:pt x="159" y="3369"/>
                                  </a:lnTo>
                                  <a:lnTo>
                                    <a:pt x="160" y="3416"/>
                                  </a:lnTo>
                                  <a:lnTo>
                                    <a:pt x="161" y="3464"/>
                                  </a:lnTo>
                                  <a:lnTo>
                                    <a:pt x="160" y="3510"/>
                                  </a:lnTo>
                                  <a:lnTo>
                                    <a:pt x="159" y="3558"/>
                                  </a:lnTo>
                                  <a:lnTo>
                                    <a:pt x="157" y="3606"/>
                                  </a:lnTo>
                                  <a:lnTo>
                                    <a:pt x="155" y="3654"/>
                                  </a:lnTo>
                                  <a:lnTo>
                                    <a:pt x="150" y="3700"/>
                                  </a:lnTo>
                                  <a:lnTo>
                                    <a:pt x="147" y="3748"/>
                                  </a:lnTo>
                                  <a:lnTo>
                                    <a:pt x="142" y="3796"/>
                                  </a:lnTo>
                                  <a:lnTo>
                                    <a:pt x="137" y="3843"/>
                                  </a:lnTo>
                                  <a:lnTo>
                                    <a:pt x="132" y="3891"/>
                                  </a:lnTo>
                                  <a:lnTo>
                                    <a:pt x="119" y="3987"/>
                                  </a:lnTo>
                                  <a:lnTo>
                                    <a:pt x="105" y="4082"/>
                                  </a:lnTo>
                                  <a:lnTo>
                                    <a:pt x="89" y="4178"/>
                                  </a:lnTo>
                                  <a:lnTo>
                                    <a:pt x="73" y="4274"/>
                                  </a:lnTo>
                                  <a:lnTo>
                                    <a:pt x="55" y="4370"/>
                                  </a:lnTo>
                                  <a:lnTo>
                                    <a:pt x="36" y="4466"/>
                                  </a:lnTo>
                                  <a:lnTo>
                                    <a:pt x="19" y="4562"/>
                                  </a:lnTo>
                                  <a:lnTo>
                                    <a:pt x="0" y="4659"/>
                                  </a:lnTo>
                                  <a:close/>
                                  <a:moveTo>
                                    <a:pt x="0" y="2694"/>
                                  </a:moveTo>
                                  <a:lnTo>
                                    <a:pt x="0" y="1979"/>
                                  </a:lnTo>
                                  <a:lnTo>
                                    <a:pt x="5" y="2070"/>
                                  </a:lnTo>
                                  <a:lnTo>
                                    <a:pt x="9" y="2159"/>
                                  </a:lnTo>
                                  <a:lnTo>
                                    <a:pt x="11" y="2249"/>
                                  </a:lnTo>
                                  <a:lnTo>
                                    <a:pt x="12" y="2338"/>
                                  </a:lnTo>
                                  <a:lnTo>
                                    <a:pt x="12" y="2427"/>
                                  </a:lnTo>
                                  <a:lnTo>
                                    <a:pt x="10" y="2517"/>
                                  </a:lnTo>
                                  <a:lnTo>
                                    <a:pt x="6" y="2605"/>
                                  </a:lnTo>
                                  <a:lnTo>
                                    <a:pt x="0" y="2694"/>
                                  </a:lnTo>
                                  <a:close/>
                                  <a:moveTo>
                                    <a:pt x="0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CB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56"/>
                          <wps:cNvSpPr>
                            <a:spLocks/>
                          </wps:cNvSpPr>
                          <wps:spPr bwMode="auto">
                            <a:xfrm>
                              <a:off x="1693" y="846"/>
                              <a:ext cx="21" cy="496"/>
                            </a:xfrm>
                            <a:custGeom>
                              <a:avLst/>
                              <a:gdLst>
                                <a:gd name="T0" fmla="*/ 0 w 144"/>
                                <a:gd name="T1" fmla="*/ 0 h 3469"/>
                                <a:gd name="T2" fmla="*/ 28 w 144"/>
                                <a:gd name="T3" fmla="*/ 142 h 3469"/>
                                <a:gd name="T4" fmla="*/ 52 w 144"/>
                                <a:gd name="T5" fmla="*/ 285 h 3469"/>
                                <a:gd name="T6" fmla="*/ 72 w 144"/>
                                <a:gd name="T7" fmla="*/ 427 h 3469"/>
                                <a:gd name="T8" fmla="*/ 88 w 144"/>
                                <a:gd name="T9" fmla="*/ 571 h 3469"/>
                                <a:gd name="T10" fmla="*/ 101 w 144"/>
                                <a:gd name="T11" fmla="*/ 713 h 3469"/>
                                <a:gd name="T12" fmla="*/ 108 w 144"/>
                                <a:gd name="T13" fmla="*/ 856 h 3469"/>
                                <a:gd name="T14" fmla="*/ 112 w 144"/>
                                <a:gd name="T15" fmla="*/ 999 h 3469"/>
                                <a:gd name="T16" fmla="*/ 110 w 144"/>
                                <a:gd name="T17" fmla="*/ 1142 h 3469"/>
                                <a:gd name="T18" fmla="*/ 113 w 144"/>
                                <a:gd name="T19" fmla="*/ 1324 h 3469"/>
                                <a:gd name="T20" fmla="*/ 111 w 144"/>
                                <a:gd name="T21" fmla="*/ 1503 h 3469"/>
                                <a:gd name="T22" fmla="*/ 108 w 144"/>
                                <a:gd name="T23" fmla="*/ 1682 h 3469"/>
                                <a:gd name="T24" fmla="*/ 105 w 144"/>
                                <a:gd name="T25" fmla="*/ 1860 h 3469"/>
                                <a:gd name="T26" fmla="*/ 105 w 144"/>
                                <a:gd name="T27" fmla="*/ 2036 h 3469"/>
                                <a:gd name="T28" fmla="*/ 110 w 144"/>
                                <a:gd name="T29" fmla="*/ 2212 h 3469"/>
                                <a:gd name="T30" fmla="*/ 115 w 144"/>
                                <a:gd name="T31" fmla="*/ 2300 h 3469"/>
                                <a:gd name="T32" fmla="*/ 122 w 144"/>
                                <a:gd name="T33" fmla="*/ 2387 h 3469"/>
                                <a:gd name="T34" fmla="*/ 132 w 144"/>
                                <a:gd name="T35" fmla="*/ 2474 h 3469"/>
                                <a:gd name="T36" fmla="*/ 144 w 144"/>
                                <a:gd name="T37" fmla="*/ 2561 h 3469"/>
                                <a:gd name="T38" fmla="*/ 134 w 144"/>
                                <a:gd name="T39" fmla="*/ 2554 h 3469"/>
                                <a:gd name="T40" fmla="*/ 126 w 144"/>
                                <a:gd name="T41" fmla="*/ 2546 h 3469"/>
                                <a:gd name="T42" fmla="*/ 114 w 144"/>
                                <a:gd name="T43" fmla="*/ 2525 h 3469"/>
                                <a:gd name="T44" fmla="*/ 108 w 144"/>
                                <a:gd name="T45" fmla="*/ 2500 h 3469"/>
                                <a:gd name="T46" fmla="*/ 104 w 144"/>
                                <a:gd name="T47" fmla="*/ 2473 h 3469"/>
                                <a:gd name="T48" fmla="*/ 100 w 144"/>
                                <a:gd name="T49" fmla="*/ 2447 h 3469"/>
                                <a:gd name="T50" fmla="*/ 92 w 144"/>
                                <a:gd name="T51" fmla="*/ 2422 h 3469"/>
                                <a:gd name="T52" fmla="*/ 86 w 144"/>
                                <a:gd name="T53" fmla="*/ 2412 h 3469"/>
                                <a:gd name="T54" fmla="*/ 79 w 144"/>
                                <a:gd name="T55" fmla="*/ 2401 h 3469"/>
                                <a:gd name="T56" fmla="*/ 68 w 144"/>
                                <a:gd name="T57" fmla="*/ 2393 h 3469"/>
                                <a:gd name="T58" fmla="*/ 56 w 144"/>
                                <a:gd name="T59" fmla="*/ 2386 h 3469"/>
                                <a:gd name="T60" fmla="*/ 70 w 144"/>
                                <a:gd name="T61" fmla="*/ 2520 h 3469"/>
                                <a:gd name="T62" fmla="*/ 78 w 144"/>
                                <a:gd name="T63" fmla="*/ 2655 h 3469"/>
                                <a:gd name="T64" fmla="*/ 78 w 144"/>
                                <a:gd name="T65" fmla="*/ 2789 h 3469"/>
                                <a:gd name="T66" fmla="*/ 70 w 144"/>
                                <a:gd name="T67" fmla="*/ 2924 h 3469"/>
                                <a:gd name="T68" fmla="*/ 59 w 144"/>
                                <a:gd name="T69" fmla="*/ 3060 h 3469"/>
                                <a:gd name="T70" fmla="*/ 42 w 144"/>
                                <a:gd name="T71" fmla="*/ 3196 h 3469"/>
                                <a:gd name="T72" fmla="*/ 23 w 144"/>
                                <a:gd name="T73" fmla="*/ 3333 h 3469"/>
                                <a:gd name="T74" fmla="*/ 0 w 144"/>
                                <a:gd name="T75" fmla="*/ 3469 h 34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44" h="3469">
                                  <a:moveTo>
                                    <a:pt x="0" y="346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28" y="142"/>
                                  </a:lnTo>
                                  <a:lnTo>
                                    <a:pt x="39" y="214"/>
                                  </a:lnTo>
                                  <a:lnTo>
                                    <a:pt x="52" y="285"/>
                                  </a:lnTo>
                                  <a:lnTo>
                                    <a:pt x="62" y="356"/>
                                  </a:lnTo>
                                  <a:lnTo>
                                    <a:pt x="72" y="427"/>
                                  </a:lnTo>
                                  <a:lnTo>
                                    <a:pt x="80" y="499"/>
                                  </a:lnTo>
                                  <a:lnTo>
                                    <a:pt x="88" y="571"/>
                                  </a:lnTo>
                                  <a:lnTo>
                                    <a:pt x="94" y="642"/>
                                  </a:lnTo>
                                  <a:lnTo>
                                    <a:pt x="101" y="713"/>
                                  </a:lnTo>
                                  <a:lnTo>
                                    <a:pt x="105" y="784"/>
                                  </a:lnTo>
                                  <a:lnTo>
                                    <a:pt x="108" y="856"/>
                                  </a:lnTo>
                                  <a:lnTo>
                                    <a:pt x="111" y="927"/>
                                  </a:lnTo>
                                  <a:lnTo>
                                    <a:pt x="112" y="999"/>
                                  </a:lnTo>
                                  <a:lnTo>
                                    <a:pt x="111" y="1071"/>
                                  </a:lnTo>
                                  <a:lnTo>
                                    <a:pt x="110" y="1142"/>
                                  </a:lnTo>
                                  <a:lnTo>
                                    <a:pt x="112" y="1233"/>
                                  </a:lnTo>
                                  <a:lnTo>
                                    <a:pt x="113" y="1324"/>
                                  </a:lnTo>
                                  <a:lnTo>
                                    <a:pt x="112" y="1414"/>
                                  </a:lnTo>
                                  <a:lnTo>
                                    <a:pt x="111" y="1503"/>
                                  </a:lnTo>
                                  <a:lnTo>
                                    <a:pt x="110" y="1592"/>
                                  </a:lnTo>
                                  <a:lnTo>
                                    <a:pt x="108" y="1682"/>
                                  </a:lnTo>
                                  <a:lnTo>
                                    <a:pt x="107" y="1771"/>
                                  </a:lnTo>
                                  <a:lnTo>
                                    <a:pt x="105" y="1860"/>
                                  </a:lnTo>
                                  <a:lnTo>
                                    <a:pt x="105" y="1948"/>
                                  </a:lnTo>
                                  <a:lnTo>
                                    <a:pt x="105" y="2036"/>
                                  </a:lnTo>
                                  <a:lnTo>
                                    <a:pt x="107" y="2124"/>
                                  </a:lnTo>
                                  <a:lnTo>
                                    <a:pt x="110" y="2212"/>
                                  </a:lnTo>
                                  <a:lnTo>
                                    <a:pt x="112" y="2256"/>
                                  </a:lnTo>
                                  <a:lnTo>
                                    <a:pt x="115" y="2300"/>
                                  </a:lnTo>
                                  <a:lnTo>
                                    <a:pt x="118" y="2343"/>
                                  </a:lnTo>
                                  <a:lnTo>
                                    <a:pt x="122" y="2387"/>
                                  </a:lnTo>
                                  <a:lnTo>
                                    <a:pt x="127" y="2430"/>
                                  </a:lnTo>
                                  <a:lnTo>
                                    <a:pt x="132" y="2474"/>
                                  </a:lnTo>
                                  <a:lnTo>
                                    <a:pt x="138" y="2518"/>
                                  </a:lnTo>
                                  <a:lnTo>
                                    <a:pt x="144" y="2561"/>
                                  </a:lnTo>
                                  <a:lnTo>
                                    <a:pt x="139" y="2558"/>
                                  </a:lnTo>
                                  <a:lnTo>
                                    <a:pt x="134" y="2554"/>
                                  </a:lnTo>
                                  <a:lnTo>
                                    <a:pt x="130" y="2550"/>
                                  </a:lnTo>
                                  <a:lnTo>
                                    <a:pt x="126" y="2546"/>
                                  </a:lnTo>
                                  <a:lnTo>
                                    <a:pt x="119" y="2535"/>
                                  </a:lnTo>
                                  <a:lnTo>
                                    <a:pt x="114" y="2525"/>
                                  </a:lnTo>
                                  <a:lnTo>
                                    <a:pt x="111" y="2512"/>
                                  </a:lnTo>
                                  <a:lnTo>
                                    <a:pt x="108" y="2500"/>
                                  </a:lnTo>
                                  <a:lnTo>
                                    <a:pt x="106" y="2486"/>
                                  </a:lnTo>
                                  <a:lnTo>
                                    <a:pt x="104" y="2473"/>
                                  </a:lnTo>
                                  <a:lnTo>
                                    <a:pt x="102" y="2461"/>
                                  </a:lnTo>
                                  <a:lnTo>
                                    <a:pt x="100" y="2447"/>
                                  </a:lnTo>
                                  <a:lnTo>
                                    <a:pt x="96" y="2435"/>
                                  </a:lnTo>
                                  <a:lnTo>
                                    <a:pt x="92" y="2422"/>
                                  </a:lnTo>
                                  <a:lnTo>
                                    <a:pt x="89" y="2417"/>
                                  </a:lnTo>
                                  <a:lnTo>
                                    <a:pt x="86" y="2412"/>
                                  </a:lnTo>
                                  <a:lnTo>
                                    <a:pt x="83" y="2407"/>
                                  </a:lnTo>
                                  <a:lnTo>
                                    <a:pt x="79" y="2401"/>
                                  </a:lnTo>
                                  <a:lnTo>
                                    <a:pt x="74" y="2397"/>
                                  </a:lnTo>
                                  <a:lnTo>
                                    <a:pt x="68" y="2393"/>
                                  </a:lnTo>
                                  <a:lnTo>
                                    <a:pt x="63" y="2389"/>
                                  </a:lnTo>
                                  <a:lnTo>
                                    <a:pt x="56" y="2386"/>
                                  </a:lnTo>
                                  <a:lnTo>
                                    <a:pt x="64" y="2452"/>
                                  </a:lnTo>
                                  <a:lnTo>
                                    <a:pt x="70" y="2520"/>
                                  </a:lnTo>
                                  <a:lnTo>
                                    <a:pt x="76" y="2587"/>
                                  </a:lnTo>
                                  <a:lnTo>
                                    <a:pt x="78" y="2655"/>
                                  </a:lnTo>
                                  <a:lnTo>
                                    <a:pt x="79" y="2722"/>
                                  </a:lnTo>
                                  <a:lnTo>
                                    <a:pt x="78" y="2789"/>
                                  </a:lnTo>
                                  <a:lnTo>
                                    <a:pt x="75" y="2857"/>
                                  </a:lnTo>
                                  <a:lnTo>
                                    <a:pt x="70" y="2924"/>
                                  </a:lnTo>
                                  <a:lnTo>
                                    <a:pt x="65" y="2993"/>
                                  </a:lnTo>
                                  <a:lnTo>
                                    <a:pt x="59" y="3060"/>
                                  </a:lnTo>
                                  <a:lnTo>
                                    <a:pt x="52" y="3129"/>
                                  </a:lnTo>
                                  <a:lnTo>
                                    <a:pt x="42" y="3196"/>
                                  </a:lnTo>
                                  <a:lnTo>
                                    <a:pt x="33" y="3264"/>
                                  </a:lnTo>
                                  <a:lnTo>
                                    <a:pt x="23" y="3333"/>
                                  </a:lnTo>
                                  <a:lnTo>
                                    <a:pt x="12" y="3400"/>
                                  </a:lnTo>
                                  <a:lnTo>
                                    <a:pt x="0" y="34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CA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57"/>
                          <wps:cNvSpPr>
                            <a:spLocks/>
                          </wps:cNvSpPr>
                          <wps:spPr bwMode="auto">
                            <a:xfrm>
                              <a:off x="1705" y="920"/>
                              <a:ext cx="9" cy="292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1891 h 2046"/>
                                <a:gd name="T2" fmla="*/ 0 w 62"/>
                                <a:gd name="T3" fmla="*/ 0 h 2046"/>
                                <a:gd name="T4" fmla="*/ 8 w 62"/>
                                <a:gd name="T5" fmla="*/ 78 h 2046"/>
                                <a:gd name="T6" fmla="*/ 15 w 62"/>
                                <a:gd name="T7" fmla="*/ 156 h 2046"/>
                                <a:gd name="T8" fmla="*/ 21 w 62"/>
                                <a:gd name="T9" fmla="*/ 235 h 2046"/>
                                <a:gd name="T10" fmla="*/ 25 w 62"/>
                                <a:gd name="T11" fmla="*/ 313 h 2046"/>
                                <a:gd name="T12" fmla="*/ 28 w 62"/>
                                <a:gd name="T13" fmla="*/ 392 h 2046"/>
                                <a:gd name="T14" fmla="*/ 30 w 62"/>
                                <a:gd name="T15" fmla="*/ 471 h 2046"/>
                                <a:gd name="T16" fmla="*/ 30 w 62"/>
                                <a:gd name="T17" fmla="*/ 549 h 2046"/>
                                <a:gd name="T18" fmla="*/ 28 w 62"/>
                                <a:gd name="T19" fmla="*/ 627 h 2046"/>
                                <a:gd name="T20" fmla="*/ 30 w 62"/>
                                <a:gd name="T21" fmla="*/ 718 h 2046"/>
                                <a:gd name="T22" fmla="*/ 31 w 62"/>
                                <a:gd name="T23" fmla="*/ 809 h 2046"/>
                                <a:gd name="T24" fmla="*/ 30 w 62"/>
                                <a:gd name="T25" fmla="*/ 899 h 2046"/>
                                <a:gd name="T26" fmla="*/ 29 w 62"/>
                                <a:gd name="T27" fmla="*/ 988 h 2046"/>
                                <a:gd name="T28" fmla="*/ 28 w 62"/>
                                <a:gd name="T29" fmla="*/ 1077 h 2046"/>
                                <a:gd name="T30" fmla="*/ 26 w 62"/>
                                <a:gd name="T31" fmla="*/ 1167 h 2046"/>
                                <a:gd name="T32" fmla="*/ 25 w 62"/>
                                <a:gd name="T33" fmla="*/ 1256 h 2046"/>
                                <a:gd name="T34" fmla="*/ 23 w 62"/>
                                <a:gd name="T35" fmla="*/ 1345 h 2046"/>
                                <a:gd name="T36" fmla="*/ 23 w 62"/>
                                <a:gd name="T37" fmla="*/ 1433 h 2046"/>
                                <a:gd name="T38" fmla="*/ 23 w 62"/>
                                <a:gd name="T39" fmla="*/ 1521 h 2046"/>
                                <a:gd name="T40" fmla="*/ 25 w 62"/>
                                <a:gd name="T41" fmla="*/ 1609 h 2046"/>
                                <a:gd name="T42" fmla="*/ 28 w 62"/>
                                <a:gd name="T43" fmla="*/ 1697 h 2046"/>
                                <a:gd name="T44" fmla="*/ 30 w 62"/>
                                <a:gd name="T45" fmla="*/ 1741 h 2046"/>
                                <a:gd name="T46" fmla="*/ 33 w 62"/>
                                <a:gd name="T47" fmla="*/ 1785 h 2046"/>
                                <a:gd name="T48" fmla="*/ 36 w 62"/>
                                <a:gd name="T49" fmla="*/ 1828 h 2046"/>
                                <a:gd name="T50" fmla="*/ 40 w 62"/>
                                <a:gd name="T51" fmla="*/ 1872 h 2046"/>
                                <a:gd name="T52" fmla="*/ 45 w 62"/>
                                <a:gd name="T53" fmla="*/ 1915 h 2046"/>
                                <a:gd name="T54" fmla="*/ 50 w 62"/>
                                <a:gd name="T55" fmla="*/ 1959 h 2046"/>
                                <a:gd name="T56" fmla="*/ 56 w 62"/>
                                <a:gd name="T57" fmla="*/ 2003 h 2046"/>
                                <a:gd name="T58" fmla="*/ 62 w 62"/>
                                <a:gd name="T59" fmla="*/ 2046 h 2046"/>
                                <a:gd name="T60" fmla="*/ 53 w 62"/>
                                <a:gd name="T61" fmla="*/ 2041 h 2046"/>
                                <a:gd name="T62" fmla="*/ 46 w 62"/>
                                <a:gd name="T63" fmla="*/ 2034 h 2046"/>
                                <a:gd name="T64" fmla="*/ 39 w 62"/>
                                <a:gd name="T65" fmla="*/ 2025 h 2046"/>
                                <a:gd name="T66" fmla="*/ 35 w 62"/>
                                <a:gd name="T67" fmla="*/ 2016 h 2046"/>
                                <a:gd name="T68" fmla="*/ 31 w 62"/>
                                <a:gd name="T69" fmla="*/ 2007 h 2046"/>
                                <a:gd name="T70" fmla="*/ 28 w 62"/>
                                <a:gd name="T71" fmla="*/ 1996 h 2046"/>
                                <a:gd name="T72" fmla="*/ 26 w 62"/>
                                <a:gd name="T73" fmla="*/ 1986 h 2046"/>
                                <a:gd name="T74" fmla="*/ 24 w 62"/>
                                <a:gd name="T75" fmla="*/ 1975 h 2046"/>
                                <a:gd name="T76" fmla="*/ 21 w 62"/>
                                <a:gd name="T77" fmla="*/ 1952 h 2046"/>
                                <a:gd name="T78" fmla="*/ 18 w 62"/>
                                <a:gd name="T79" fmla="*/ 1930 h 2046"/>
                                <a:gd name="T80" fmla="*/ 14 w 62"/>
                                <a:gd name="T81" fmla="*/ 1920 h 2046"/>
                                <a:gd name="T82" fmla="*/ 10 w 62"/>
                                <a:gd name="T83" fmla="*/ 1909 h 2046"/>
                                <a:gd name="T84" fmla="*/ 6 w 62"/>
                                <a:gd name="T85" fmla="*/ 1900 h 2046"/>
                                <a:gd name="T86" fmla="*/ 0 w 62"/>
                                <a:gd name="T87" fmla="*/ 1891 h 20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62" h="2046">
                                  <a:moveTo>
                                    <a:pt x="0" y="189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15" y="156"/>
                                  </a:lnTo>
                                  <a:lnTo>
                                    <a:pt x="21" y="235"/>
                                  </a:lnTo>
                                  <a:lnTo>
                                    <a:pt x="25" y="313"/>
                                  </a:lnTo>
                                  <a:lnTo>
                                    <a:pt x="28" y="392"/>
                                  </a:lnTo>
                                  <a:lnTo>
                                    <a:pt x="30" y="471"/>
                                  </a:lnTo>
                                  <a:lnTo>
                                    <a:pt x="30" y="549"/>
                                  </a:lnTo>
                                  <a:lnTo>
                                    <a:pt x="28" y="627"/>
                                  </a:lnTo>
                                  <a:lnTo>
                                    <a:pt x="30" y="718"/>
                                  </a:lnTo>
                                  <a:lnTo>
                                    <a:pt x="31" y="809"/>
                                  </a:lnTo>
                                  <a:lnTo>
                                    <a:pt x="30" y="899"/>
                                  </a:lnTo>
                                  <a:lnTo>
                                    <a:pt x="29" y="988"/>
                                  </a:lnTo>
                                  <a:lnTo>
                                    <a:pt x="28" y="1077"/>
                                  </a:lnTo>
                                  <a:lnTo>
                                    <a:pt x="26" y="1167"/>
                                  </a:lnTo>
                                  <a:lnTo>
                                    <a:pt x="25" y="1256"/>
                                  </a:lnTo>
                                  <a:lnTo>
                                    <a:pt x="23" y="1345"/>
                                  </a:lnTo>
                                  <a:lnTo>
                                    <a:pt x="23" y="1433"/>
                                  </a:lnTo>
                                  <a:lnTo>
                                    <a:pt x="23" y="1521"/>
                                  </a:lnTo>
                                  <a:lnTo>
                                    <a:pt x="25" y="1609"/>
                                  </a:lnTo>
                                  <a:lnTo>
                                    <a:pt x="28" y="1697"/>
                                  </a:lnTo>
                                  <a:lnTo>
                                    <a:pt x="30" y="1741"/>
                                  </a:lnTo>
                                  <a:lnTo>
                                    <a:pt x="33" y="1785"/>
                                  </a:lnTo>
                                  <a:lnTo>
                                    <a:pt x="36" y="1828"/>
                                  </a:lnTo>
                                  <a:lnTo>
                                    <a:pt x="40" y="1872"/>
                                  </a:lnTo>
                                  <a:lnTo>
                                    <a:pt x="45" y="1915"/>
                                  </a:lnTo>
                                  <a:lnTo>
                                    <a:pt x="50" y="1959"/>
                                  </a:lnTo>
                                  <a:lnTo>
                                    <a:pt x="56" y="2003"/>
                                  </a:lnTo>
                                  <a:lnTo>
                                    <a:pt x="62" y="2046"/>
                                  </a:lnTo>
                                  <a:lnTo>
                                    <a:pt x="53" y="2041"/>
                                  </a:lnTo>
                                  <a:lnTo>
                                    <a:pt x="46" y="2034"/>
                                  </a:lnTo>
                                  <a:lnTo>
                                    <a:pt x="39" y="2025"/>
                                  </a:lnTo>
                                  <a:lnTo>
                                    <a:pt x="35" y="2016"/>
                                  </a:lnTo>
                                  <a:lnTo>
                                    <a:pt x="31" y="2007"/>
                                  </a:lnTo>
                                  <a:lnTo>
                                    <a:pt x="28" y="1996"/>
                                  </a:lnTo>
                                  <a:lnTo>
                                    <a:pt x="26" y="1986"/>
                                  </a:lnTo>
                                  <a:lnTo>
                                    <a:pt x="24" y="1975"/>
                                  </a:lnTo>
                                  <a:lnTo>
                                    <a:pt x="21" y="1952"/>
                                  </a:lnTo>
                                  <a:lnTo>
                                    <a:pt x="18" y="1930"/>
                                  </a:lnTo>
                                  <a:lnTo>
                                    <a:pt x="14" y="1920"/>
                                  </a:lnTo>
                                  <a:lnTo>
                                    <a:pt x="10" y="1909"/>
                                  </a:lnTo>
                                  <a:lnTo>
                                    <a:pt x="6" y="1900"/>
                                  </a:lnTo>
                                  <a:lnTo>
                                    <a:pt x="0" y="18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C9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58"/>
                          <wps:cNvSpPr>
                            <a:spLocks/>
                          </wps:cNvSpPr>
                          <wps:spPr bwMode="auto">
                            <a:xfrm>
                              <a:off x="599" y="212"/>
                              <a:ext cx="1" cy="3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14 h 214"/>
                                <a:gd name="T2" fmla="*/ 0 w 4"/>
                                <a:gd name="T3" fmla="*/ 0 h 214"/>
                                <a:gd name="T4" fmla="*/ 2 w 4"/>
                                <a:gd name="T5" fmla="*/ 27 h 214"/>
                                <a:gd name="T6" fmla="*/ 3 w 4"/>
                                <a:gd name="T7" fmla="*/ 54 h 214"/>
                                <a:gd name="T8" fmla="*/ 3 w 4"/>
                                <a:gd name="T9" fmla="*/ 80 h 214"/>
                                <a:gd name="T10" fmla="*/ 4 w 4"/>
                                <a:gd name="T11" fmla="*/ 107 h 214"/>
                                <a:gd name="T12" fmla="*/ 3 w 4"/>
                                <a:gd name="T13" fmla="*/ 133 h 214"/>
                                <a:gd name="T14" fmla="*/ 3 w 4"/>
                                <a:gd name="T15" fmla="*/ 160 h 214"/>
                                <a:gd name="T16" fmla="*/ 2 w 4"/>
                                <a:gd name="T17" fmla="*/ 187 h 214"/>
                                <a:gd name="T18" fmla="*/ 0 w 4"/>
                                <a:gd name="T19" fmla="*/ 214 h 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" h="214">
                                  <a:moveTo>
                                    <a:pt x="0" y="21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4" y="107"/>
                                  </a:lnTo>
                                  <a:lnTo>
                                    <a:pt x="3" y="133"/>
                                  </a:lnTo>
                                  <a:lnTo>
                                    <a:pt x="3" y="160"/>
                                  </a:lnTo>
                                  <a:lnTo>
                                    <a:pt x="2" y="187"/>
                                  </a:lnTo>
                                  <a:lnTo>
                                    <a:pt x="0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59"/>
                          <wps:cNvSpPr>
                            <a:spLocks noEditPoints="1"/>
                          </wps:cNvSpPr>
                          <wps:spPr bwMode="auto">
                            <a:xfrm>
                              <a:off x="587" y="150"/>
                              <a:ext cx="13" cy="567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3972 h 3972"/>
                                <a:gd name="T2" fmla="*/ 0 w 88"/>
                                <a:gd name="T3" fmla="*/ 3970 h 3972"/>
                                <a:gd name="T4" fmla="*/ 2 w 88"/>
                                <a:gd name="T5" fmla="*/ 3972 h 3972"/>
                                <a:gd name="T6" fmla="*/ 0 w 88"/>
                                <a:gd name="T7" fmla="*/ 3972 h 3972"/>
                                <a:gd name="T8" fmla="*/ 0 w 88"/>
                                <a:gd name="T9" fmla="*/ 1077 h 3972"/>
                                <a:gd name="T10" fmla="*/ 0 w 88"/>
                                <a:gd name="T11" fmla="*/ 0 h 3972"/>
                                <a:gd name="T12" fmla="*/ 11 w 88"/>
                                <a:gd name="T13" fmla="*/ 33 h 3972"/>
                                <a:gd name="T14" fmla="*/ 21 w 88"/>
                                <a:gd name="T15" fmla="*/ 66 h 3972"/>
                                <a:gd name="T16" fmla="*/ 30 w 88"/>
                                <a:gd name="T17" fmla="*/ 99 h 3972"/>
                                <a:gd name="T18" fmla="*/ 39 w 88"/>
                                <a:gd name="T19" fmla="*/ 132 h 3972"/>
                                <a:gd name="T20" fmla="*/ 46 w 88"/>
                                <a:gd name="T21" fmla="*/ 166 h 3972"/>
                                <a:gd name="T22" fmla="*/ 53 w 88"/>
                                <a:gd name="T23" fmla="*/ 200 h 3972"/>
                                <a:gd name="T24" fmla="*/ 59 w 88"/>
                                <a:gd name="T25" fmla="*/ 233 h 3972"/>
                                <a:gd name="T26" fmla="*/ 66 w 88"/>
                                <a:gd name="T27" fmla="*/ 266 h 3972"/>
                                <a:gd name="T28" fmla="*/ 71 w 88"/>
                                <a:gd name="T29" fmla="*/ 300 h 3972"/>
                                <a:gd name="T30" fmla="*/ 75 w 88"/>
                                <a:gd name="T31" fmla="*/ 333 h 3972"/>
                                <a:gd name="T32" fmla="*/ 79 w 88"/>
                                <a:gd name="T33" fmla="*/ 367 h 3972"/>
                                <a:gd name="T34" fmla="*/ 82 w 88"/>
                                <a:gd name="T35" fmla="*/ 400 h 3972"/>
                                <a:gd name="T36" fmla="*/ 84 w 88"/>
                                <a:gd name="T37" fmla="*/ 433 h 3972"/>
                                <a:gd name="T38" fmla="*/ 86 w 88"/>
                                <a:gd name="T39" fmla="*/ 468 h 3972"/>
                                <a:gd name="T40" fmla="*/ 87 w 88"/>
                                <a:gd name="T41" fmla="*/ 501 h 3972"/>
                                <a:gd name="T42" fmla="*/ 88 w 88"/>
                                <a:gd name="T43" fmla="*/ 535 h 3972"/>
                                <a:gd name="T44" fmla="*/ 87 w 88"/>
                                <a:gd name="T45" fmla="*/ 568 h 3972"/>
                                <a:gd name="T46" fmla="*/ 86 w 88"/>
                                <a:gd name="T47" fmla="*/ 602 h 3972"/>
                                <a:gd name="T48" fmla="*/ 85 w 88"/>
                                <a:gd name="T49" fmla="*/ 636 h 3972"/>
                                <a:gd name="T50" fmla="*/ 83 w 88"/>
                                <a:gd name="T51" fmla="*/ 670 h 3972"/>
                                <a:gd name="T52" fmla="*/ 80 w 88"/>
                                <a:gd name="T53" fmla="*/ 704 h 3972"/>
                                <a:gd name="T54" fmla="*/ 76 w 88"/>
                                <a:gd name="T55" fmla="*/ 737 h 3972"/>
                                <a:gd name="T56" fmla="*/ 72 w 88"/>
                                <a:gd name="T57" fmla="*/ 771 h 3972"/>
                                <a:gd name="T58" fmla="*/ 67 w 88"/>
                                <a:gd name="T59" fmla="*/ 806 h 3972"/>
                                <a:gd name="T60" fmla="*/ 61 w 88"/>
                                <a:gd name="T61" fmla="*/ 839 h 3972"/>
                                <a:gd name="T62" fmla="*/ 54 w 88"/>
                                <a:gd name="T63" fmla="*/ 873 h 3972"/>
                                <a:gd name="T64" fmla="*/ 47 w 88"/>
                                <a:gd name="T65" fmla="*/ 907 h 3972"/>
                                <a:gd name="T66" fmla="*/ 40 w 88"/>
                                <a:gd name="T67" fmla="*/ 942 h 3972"/>
                                <a:gd name="T68" fmla="*/ 30 w 88"/>
                                <a:gd name="T69" fmla="*/ 976 h 3972"/>
                                <a:gd name="T70" fmla="*/ 21 w 88"/>
                                <a:gd name="T71" fmla="*/ 1009 h 3972"/>
                                <a:gd name="T72" fmla="*/ 12 w 88"/>
                                <a:gd name="T73" fmla="*/ 1043 h 3972"/>
                                <a:gd name="T74" fmla="*/ 0 w 88"/>
                                <a:gd name="T75" fmla="*/ 1077 h 39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88" h="3972">
                                  <a:moveTo>
                                    <a:pt x="0" y="3972"/>
                                  </a:moveTo>
                                  <a:lnTo>
                                    <a:pt x="0" y="3970"/>
                                  </a:lnTo>
                                  <a:lnTo>
                                    <a:pt x="2" y="3972"/>
                                  </a:lnTo>
                                  <a:lnTo>
                                    <a:pt x="0" y="3972"/>
                                  </a:lnTo>
                                  <a:close/>
                                  <a:moveTo>
                                    <a:pt x="0" y="107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21" y="66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39" y="132"/>
                                  </a:lnTo>
                                  <a:lnTo>
                                    <a:pt x="46" y="166"/>
                                  </a:lnTo>
                                  <a:lnTo>
                                    <a:pt x="53" y="200"/>
                                  </a:lnTo>
                                  <a:lnTo>
                                    <a:pt x="59" y="233"/>
                                  </a:lnTo>
                                  <a:lnTo>
                                    <a:pt x="66" y="266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5" y="333"/>
                                  </a:lnTo>
                                  <a:lnTo>
                                    <a:pt x="79" y="367"/>
                                  </a:lnTo>
                                  <a:lnTo>
                                    <a:pt x="82" y="400"/>
                                  </a:lnTo>
                                  <a:lnTo>
                                    <a:pt x="84" y="433"/>
                                  </a:lnTo>
                                  <a:lnTo>
                                    <a:pt x="86" y="468"/>
                                  </a:lnTo>
                                  <a:lnTo>
                                    <a:pt x="87" y="501"/>
                                  </a:lnTo>
                                  <a:lnTo>
                                    <a:pt x="88" y="535"/>
                                  </a:lnTo>
                                  <a:lnTo>
                                    <a:pt x="87" y="568"/>
                                  </a:lnTo>
                                  <a:lnTo>
                                    <a:pt x="86" y="602"/>
                                  </a:lnTo>
                                  <a:lnTo>
                                    <a:pt x="85" y="636"/>
                                  </a:lnTo>
                                  <a:lnTo>
                                    <a:pt x="83" y="670"/>
                                  </a:lnTo>
                                  <a:lnTo>
                                    <a:pt x="80" y="704"/>
                                  </a:lnTo>
                                  <a:lnTo>
                                    <a:pt x="76" y="737"/>
                                  </a:lnTo>
                                  <a:lnTo>
                                    <a:pt x="72" y="771"/>
                                  </a:lnTo>
                                  <a:lnTo>
                                    <a:pt x="67" y="806"/>
                                  </a:lnTo>
                                  <a:lnTo>
                                    <a:pt x="61" y="839"/>
                                  </a:lnTo>
                                  <a:lnTo>
                                    <a:pt x="54" y="873"/>
                                  </a:lnTo>
                                  <a:lnTo>
                                    <a:pt x="47" y="907"/>
                                  </a:lnTo>
                                  <a:lnTo>
                                    <a:pt x="40" y="942"/>
                                  </a:lnTo>
                                  <a:lnTo>
                                    <a:pt x="30" y="976"/>
                                  </a:lnTo>
                                  <a:lnTo>
                                    <a:pt x="21" y="1009"/>
                                  </a:lnTo>
                                  <a:lnTo>
                                    <a:pt x="12" y="1043"/>
                                  </a:lnTo>
                                  <a:lnTo>
                                    <a:pt x="0" y="10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60"/>
                          <wps:cNvSpPr>
                            <a:spLocks noEditPoints="1"/>
                          </wps:cNvSpPr>
                          <wps:spPr bwMode="auto">
                            <a:xfrm>
                              <a:off x="575" y="119"/>
                              <a:ext cx="24" cy="605"/>
                            </a:xfrm>
                            <a:custGeom>
                              <a:avLst/>
                              <a:gdLst>
                                <a:gd name="T0" fmla="*/ 167 w 167"/>
                                <a:gd name="T1" fmla="*/ 649 h 4234"/>
                                <a:gd name="T2" fmla="*/ 167 w 167"/>
                                <a:gd name="T3" fmla="*/ 863 h 4234"/>
                                <a:gd name="T4" fmla="*/ 165 w 167"/>
                                <a:gd name="T5" fmla="*/ 894 h 4234"/>
                                <a:gd name="T6" fmla="*/ 162 w 167"/>
                                <a:gd name="T7" fmla="*/ 926 h 4234"/>
                                <a:gd name="T8" fmla="*/ 159 w 167"/>
                                <a:gd name="T9" fmla="*/ 957 h 4234"/>
                                <a:gd name="T10" fmla="*/ 155 w 167"/>
                                <a:gd name="T11" fmla="*/ 990 h 4234"/>
                                <a:gd name="T12" fmla="*/ 150 w 167"/>
                                <a:gd name="T13" fmla="*/ 1022 h 4234"/>
                                <a:gd name="T14" fmla="*/ 144 w 167"/>
                                <a:gd name="T15" fmla="*/ 1054 h 4234"/>
                                <a:gd name="T16" fmla="*/ 138 w 167"/>
                                <a:gd name="T17" fmla="*/ 1085 h 4234"/>
                                <a:gd name="T18" fmla="*/ 132 w 167"/>
                                <a:gd name="T19" fmla="*/ 1117 h 4234"/>
                                <a:gd name="T20" fmla="*/ 125 w 167"/>
                                <a:gd name="T21" fmla="*/ 1149 h 4234"/>
                                <a:gd name="T22" fmla="*/ 116 w 167"/>
                                <a:gd name="T23" fmla="*/ 1181 h 4234"/>
                                <a:gd name="T24" fmla="*/ 108 w 167"/>
                                <a:gd name="T25" fmla="*/ 1214 h 4234"/>
                                <a:gd name="T26" fmla="*/ 99 w 167"/>
                                <a:gd name="T27" fmla="*/ 1246 h 4234"/>
                                <a:gd name="T28" fmla="*/ 88 w 167"/>
                                <a:gd name="T29" fmla="*/ 1278 h 4234"/>
                                <a:gd name="T30" fmla="*/ 78 w 167"/>
                                <a:gd name="T31" fmla="*/ 1310 h 4234"/>
                                <a:gd name="T32" fmla="*/ 68 w 167"/>
                                <a:gd name="T33" fmla="*/ 1342 h 4234"/>
                                <a:gd name="T34" fmla="*/ 55 w 167"/>
                                <a:gd name="T35" fmla="*/ 1374 h 4234"/>
                                <a:gd name="T36" fmla="*/ 42 w 167"/>
                                <a:gd name="T37" fmla="*/ 1394 h 4234"/>
                                <a:gd name="T38" fmla="*/ 27 w 167"/>
                                <a:gd name="T39" fmla="*/ 1415 h 4234"/>
                                <a:gd name="T40" fmla="*/ 14 w 167"/>
                                <a:gd name="T41" fmla="*/ 1437 h 4234"/>
                                <a:gd name="T42" fmla="*/ 0 w 167"/>
                                <a:gd name="T43" fmla="*/ 1458 h 4234"/>
                                <a:gd name="T44" fmla="*/ 0 w 167"/>
                                <a:gd name="T45" fmla="*/ 0 h 4234"/>
                                <a:gd name="T46" fmla="*/ 18 w 167"/>
                                <a:gd name="T47" fmla="*/ 39 h 4234"/>
                                <a:gd name="T48" fmla="*/ 34 w 167"/>
                                <a:gd name="T49" fmla="*/ 80 h 4234"/>
                                <a:gd name="T50" fmla="*/ 50 w 167"/>
                                <a:gd name="T51" fmla="*/ 120 h 4234"/>
                                <a:gd name="T52" fmla="*/ 64 w 167"/>
                                <a:gd name="T53" fmla="*/ 161 h 4234"/>
                                <a:gd name="T54" fmla="*/ 79 w 167"/>
                                <a:gd name="T55" fmla="*/ 201 h 4234"/>
                                <a:gd name="T56" fmla="*/ 91 w 167"/>
                                <a:gd name="T57" fmla="*/ 242 h 4234"/>
                                <a:gd name="T58" fmla="*/ 104 w 167"/>
                                <a:gd name="T59" fmla="*/ 282 h 4234"/>
                                <a:gd name="T60" fmla="*/ 114 w 167"/>
                                <a:gd name="T61" fmla="*/ 323 h 4234"/>
                                <a:gd name="T62" fmla="*/ 125 w 167"/>
                                <a:gd name="T63" fmla="*/ 364 h 4234"/>
                                <a:gd name="T64" fmla="*/ 134 w 167"/>
                                <a:gd name="T65" fmla="*/ 405 h 4234"/>
                                <a:gd name="T66" fmla="*/ 142 w 167"/>
                                <a:gd name="T67" fmla="*/ 445 h 4234"/>
                                <a:gd name="T68" fmla="*/ 149 w 167"/>
                                <a:gd name="T69" fmla="*/ 485 h 4234"/>
                                <a:gd name="T70" fmla="*/ 155 w 167"/>
                                <a:gd name="T71" fmla="*/ 527 h 4234"/>
                                <a:gd name="T72" fmla="*/ 160 w 167"/>
                                <a:gd name="T73" fmla="*/ 567 h 4234"/>
                                <a:gd name="T74" fmla="*/ 164 w 167"/>
                                <a:gd name="T75" fmla="*/ 609 h 4234"/>
                                <a:gd name="T76" fmla="*/ 167 w 167"/>
                                <a:gd name="T77" fmla="*/ 649 h 4234"/>
                                <a:gd name="T78" fmla="*/ 0 w 167"/>
                                <a:gd name="T79" fmla="*/ 4234 h 4234"/>
                                <a:gd name="T80" fmla="*/ 0 w 167"/>
                                <a:gd name="T81" fmla="*/ 4124 h 4234"/>
                                <a:gd name="T82" fmla="*/ 10 w 167"/>
                                <a:gd name="T83" fmla="*/ 4131 h 4234"/>
                                <a:gd name="T84" fmla="*/ 22 w 167"/>
                                <a:gd name="T85" fmla="*/ 4136 h 4234"/>
                                <a:gd name="T86" fmla="*/ 33 w 167"/>
                                <a:gd name="T87" fmla="*/ 4143 h 4234"/>
                                <a:gd name="T88" fmla="*/ 44 w 167"/>
                                <a:gd name="T89" fmla="*/ 4150 h 4234"/>
                                <a:gd name="T90" fmla="*/ 54 w 167"/>
                                <a:gd name="T91" fmla="*/ 4158 h 4234"/>
                                <a:gd name="T92" fmla="*/ 65 w 167"/>
                                <a:gd name="T93" fmla="*/ 4167 h 4234"/>
                                <a:gd name="T94" fmla="*/ 75 w 167"/>
                                <a:gd name="T95" fmla="*/ 4176 h 4234"/>
                                <a:gd name="T96" fmla="*/ 85 w 167"/>
                                <a:gd name="T97" fmla="*/ 4188 h 4234"/>
                                <a:gd name="T98" fmla="*/ 62 w 167"/>
                                <a:gd name="T99" fmla="*/ 4198 h 4234"/>
                                <a:gd name="T100" fmla="*/ 42 w 167"/>
                                <a:gd name="T101" fmla="*/ 4209 h 4234"/>
                                <a:gd name="T102" fmla="*/ 20 w 167"/>
                                <a:gd name="T103" fmla="*/ 4222 h 4234"/>
                                <a:gd name="T104" fmla="*/ 0 w 167"/>
                                <a:gd name="T105" fmla="*/ 4234 h 4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67" h="4234">
                                  <a:moveTo>
                                    <a:pt x="167" y="649"/>
                                  </a:moveTo>
                                  <a:lnTo>
                                    <a:pt x="167" y="863"/>
                                  </a:lnTo>
                                  <a:lnTo>
                                    <a:pt x="165" y="894"/>
                                  </a:lnTo>
                                  <a:lnTo>
                                    <a:pt x="162" y="926"/>
                                  </a:lnTo>
                                  <a:lnTo>
                                    <a:pt x="159" y="957"/>
                                  </a:lnTo>
                                  <a:lnTo>
                                    <a:pt x="155" y="990"/>
                                  </a:lnTo>
                                  <a:lnTo>
                                    <a:pt x="150" y="1022"/>
                                  </a:lnTo>
                                  <a:lnTo>
                                    <a:pt x="144" y="1054"/>
                                  </a:lnTo>
                                  <a:lnTo>
                                    <a:pt x="138" y="1085"/>
                                  </a:lnTo>
                                  <a:lnTo>
                                    <a:pt x="132" y="1117"/>
                                  </a:lnTo>
                                  <a:lnTo>
                                    <a:pt x="125" y="1149"/>
                                  </a:lnTo>
                                  <a:lnTo>
                                    <a:pt x="116" y="1181"/>
                                  </a:lnTo>
                                  <a:lnTo>
                                    <a:pt x="108" y="1214"/>
                                  </a:lnTo>
                                  <a:lnTo>
                                    <a:pt x="99" y="1246"/>
                                  </a:lnTo>
                                  <a:lnTo>
                                    <a:pt x="88" y="1278"/>
                                  </a:lnTo>
                                  <a:lnTo>
                                    <a:pt x="78" y="1310"/>
                                  </a:lnTo>
                                  <a:lnTo>
                                    <a:pt x="68" y="1342"/>
                                  </a:lnTo>
                                  <a:lnTo>
                                    <a:pt x="55" y="1374"/>
                                  </a:lnTo>
                                  <a:lnTo>
                                    <a:pt x="42" y="1394"/>
                                  </a:lnTo>
                                  <a:lnTo>
                                    <a:pt x="27" y="1415"/>
                                  </a:lnTo>
                                  <a:lnTo>
                                    <a:pt x="14" y="1437"/>
                                  </a:lnTo>
                                  <a:lnTo>
                                    <a:pt x="0" y="145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34" y="80"/>
                                  </a:lnTo>
                                  <a:lnTo>
                                    <a:pt x="50" y="120"/>
                                  </a:lnTo>
                                  <a:lnTo>
                                    <a:pt x="64" y="161"/>
                                  </a:lnTo>
                                  <a:lnTo>
                                    <a:pt x="79" y="201"/>
                                  </a:lnTo>
                                  <a:lnTo>
                                    <a:pt x="91" y="242"/>
                                  </a:lnTo>
                                  <a:lnTo>
                                    <a:pt x="104" y="282"/>
                                  </a:lnTo>
                                  <a:lnTo>
                                    <a:pt x="114" y="323"/>
                                  </a:lnTo>
                                  <a:lnTo>
                                    <a:pt x="125" y="364"/>
                                  </a:lnTo>
                                  <a:lnTo>
                                    <a:pt x="134" y="405"/>
                                  </a:lnTo>
                                  <a:lnTo>
                                    <a:pt x="142" y="445"/>
                                  </a:lnTo>
                                  <a:lnTo>
                                    <a:pt x="149" y="485"/>
                                  </a:lnTo>
                                  <a:lnTo>
                                    <a:pt x="155" y="527"/>
                                  </a:lnTo>
                                  <a:lnTo>
                                    <a:pt x="160" y="567"/>
                                  </a:lnTo>
                                  <a:lnTo>
                                    <a:pt x="164" y="609"/>
                                  </a:lnTo>
                                  <a:lnTo>
                                    <a:pt x="167" y="649"/>
                                  </a:lnTo>
                                  <a:close/>
                                  <a:moveTo>
                                    <a:pt x="0" y="4234"/>
                                  </a:moveTo>
                                  <a:lnTo>
                                    <a:pt x="0" y="4124"/>
                                  </a:lnTo>
                                  <a:lnTo>
                                    <a:pt x="10" y="4131"/>
                                  </a:lnTo>
                                  <a:lnTo>
                                    <a:pt x="22" y="4136"/>
                                  </a:lnTo>
                                  <a:lnTo>
                                    <a:pt x="33" y="4143"/>
                                  </a:lnTo>
                                  <a:lnTo>
                                    <a:pt x="44" y="4150"/>
                                  </a:lnTo>
                                  <a:lnTo>
                                    <a:pt x="54" y="4158"/>
                                  </a:lnTo>
                                  <a:lnTo>
                                    <a:pt x="65" y="4167"/>
                                  </a:lnTo>
                                  <a:lnTo>
                                    <a:pt x="75" y="4176"/>
                                  </a:lnTo>
                                  <a:lnTo>
                                    <a:pt x="85" y="4188"/>
                                  </a:lnTo>
                                  <a:lnTo>
                                    <a:pt x="62" y="4198"/>
                                  </a:lnTo>
                                  <a:lnTo>
                                    <a:pt x="42" y="4209"/>
                                  </a:lnTo>
                                  <a:lnTo>
                                    <a:pt x="20" y="4222"/>
                                  </a:lnTo>
                                  <a:lnTo>
                                    <a:pt x="0" y="4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61"/>
                          <wps:cNvSpPr>
                            <a:spLocks noEditPoints="1"/>
                          </wps:cNvSpPr>
                          <wps:spPr bwMode="auto">
                            <a:xfrm>
                              <a:off x="563" y="95"/>
                              <a:ext cx="24" cy="637"/>
                            </a:xfrm>
                            <a:custGeom>
                              <a:avLst/>
                              <a:gdLst>
                                <a:gd name="T0" fmla="*/ 167 w 167"/>
                                <a:gd name="T1" fmla="*/ 383 h 4459"/>
                                <a:gd name="T2" fmla="*/ 167 w 167"/>
                                <a:gd name="T3" fmla="*/ 1460 h 4459"/>
                                <a:gd name="T4" fmla="*/ 161 w 167"/>
                                <a:gd name="T5" fmla="*/ 1481 h 4459"/>
                                <a:gd name="T6" fmla="*/ 154 w 167"/>
                                <a:gd name="T7" fmla="*/ 1501 h 4459"/>
                                <a:gd name="T8" fmla="*/ 147 w 167"/>
                                <a:gd name="T9" fmla="*/ 1521 h 4459"/>
                                <a:gd name="T10" fmla="*/ 139 w 167"/>
                                <a:gd name="T11" fmla="*/ 1541 h 4459"/>
                                <a:gd name="T12" fmla="*/ 121 w 167"/>
                                <a:gd name="T13" fmla="*/ 1566 h 4459"/>
                                <a:gd name="T14" fmla="*/ 105 w 167"/>
                                <a:gd name="T15" fmla="*/ 1592 h 4459"/>
                                <a:gd name="T16" fmla="*/ 87 w 167"/>
                                <a:gd name="T17" fmla="*/ 1620 h 4459"/>
                                <a:gd name="T18" fmla="*/ 70 w 167"/>
                                <a:gd name="T19" fmla="*/ 1647 h 4459"/>
                                <a:gd name="T20" fmla="*/ 53 w 167"/>
                                <a:gd name="T21" fmla="*/ 1676 h 4459"/>
                                <a:gd name="T22" fmla="*/ 35 w 167"/>
                                <a:gd name="T23" fmla="*/ 1704 h 4459"/>
                                <a:gd name="T24" fmla="*/ 18 w 167"/>
                                <a:gd name="T25" fmla="*/ 1732 h 4459"/>
                                <a:gd name="T26" fmla="*/ 0 w 167"/>
                                <a:gd name="T27" fmla="*/ 1760 h 4459"/>
                                <a:gd name="T28" fmla="*/ 0 w 167"/>
                                <a:gd name="T29" fmla="*/ 0 h 4459"/>
                                <a:gd name="T30" fmla="*/ 2 w 167"/>
                                <a:gd name="T31" fmla="*/ 4 h 4459"/>
                                <a:gd name="T32" fmla="*/ 28 w 167"/>
                                <a:gd name="T33" fmla="*/ 52 h 4459"/>
                                <a:gd name="T34" fmla="*/ 52 w 167"/>
                                <a:gd name="T35" fmla="*/ 98 h 4459"/>
                                <a:gd name="T36" fmla="*/ 74 w 167"/>
                                <a:gd name="T37" fmla="*/ 146 h 4459"/>
                                <a:gd name="T38" fmla="*/ 95 w 167"/>
                                <a:gd name="T39" fmla="*/ 193 h 4459"/>
                                <a:gd name="T40" fmla="*/ 115 w 167"/>
                                <a:gd name="T41" fmla="*/ 241 h 4459"/>
                                <a:gd name="T42" fmla="*/ 134 w 167"/>
                                <a:gd name="T43" fmla="*/ 288 h 4459"/>
                                <a:gd name="T44" fmla="*/ 152 w 167"/>
                                <a:gd name="T45" fmla="*/ 335 h 4459"/>
                                <a:gd name="T46" fmla="*/ 167 w 167"/>
                                <a:gd name="T47" fmla="*/ 383 h 4459"/>
                                <a:gd name="T48" fmla="*/ 167 w 167"/>
                                <a:gd name="T49" fmla="*/ 4353 h 4459"/>
                                <a:gd name="T50" fmla="*/ 167 w 167"/>
                                <a:gd name="T51" fmla="*/ 4355 h 4459"/>
                                <a:gd name="T52" fmla="*/ 144 w 167"/>
                                <a:gd name="T53" fmla="*/ 4367 h 4459"/>
                                <a:gd name="T54" fmla="*/ 122 w 167"/>
                                <a:gd name="T55" fmla="*/ 4378 h 4459"/>
                                <a:gd name="T56" fmla="*/ 100 w 167"/>
                                <a:gd name="T57" fmla="*/ 4391 h 4459"/>
                                <a:gd name="T58" fmla="*/ 79 w 167"/>
                                <a:gd name="T59" fmla="*/ 4404 h 4459"/>
                                <a:gd name="T60" fmla="*/ 58 w 167"/>
                                <a:gd name="T61" fmla="*/ 4417 h 4459"/>
                                <a:gd name="T62" fmla="*/ 38 w 167"/>
                                <a:gd name="T63" fmla="*/ 4431 h 4459"/>
                                <a:gd name="T64" fmla="*/ 19 w 167"/>
                                <a:gd name="T65" fmla="*/ 4445 h 4459"/>
                                <a:gd name="T66" fmla="*/ 0 w 167"/>
                                <a:gd name="T67" fmla="*/ 4459 h 4459"/>
                                <a:gd name="T68" fmla="*/ 0 w 167"/>
                                <a:gd name="T69" fmla="*/ 4206 h 4459"/>
                                <a:gd name="T70" fmla="*/ 17 w 167"/>
                                <a:gd name="T71" fmla="*/ 4227 h 4459"/>
                                <a:gd name="T72" fmla="*/ 34 w 167"/>
                                <a:gd name="T73" fmla="*/ 4247 h 4459"/>
                                <a:gd name="T74" fmla="*/ 53 w 167"/>
                                <a:gd name="T75" fmla="*/ 4266 h 4459"/>
                                <a:gd name="T76" fmla="*/ 71 w 167"/>
                                <a:gd name="T77" fmla="*/ 4286 h 4459"/>
                                <a:gd name="T78" fmla="*/ 84 w 167"/>
                                <a:gd name="T79" fmla="*/ 4291 h 4459"/>
                                <a:gd name="T80" fmla="*/ 97 w 167"/>
                                <a:gd name="T81" fmla="*/ 4298 h 4459"/>
                                <a:gd name="T82" fmla="*/ 109 w 167"/>
                                <a:gd name="T83" fmla="*/ 4305 h 4459"/>
                                <a:gd name="T84" fmla="*/ 121 w 167"/>
                                <a:gd name="T85" fmla="*/ 4312 h 4459"/>
                                <a:gd name="T86" fmla="*/ 133 w 167"/>
                                <a:gd name="T87" fmla="*/ 4320 h 4459"/>
                                <a:gd name="T88" fmla="*/ 145 w 167"/>
                                <a:gd name="T89" fmla="*/ 4331 h 4459"/>
                                <a:gd name="T90" fmla="*/ 157 w 167"/>
                                <a:gd name="T91" fmla="*/ 4341 h 4459"/>
                                <a:gd name="T92" fmla="*/ 167 w 167"/>
                                <a:gd name="T93" fmla="*/ 4353 h 4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67" h="4459">
                                  <a:moveTo>
                                    <a:pt x="167" y="383"/>
                                  </a:moveTo>
                                  <a:lnTo>
                                    <a:pt x="167" y="1460"/>
                                  </a:lnTo>
                                  <a:lnTo>
                                    <a:pt x="161" y="1481"/>
                                  </a:lnTo>
                                  <a:lnTo>
                                    <a:pt x="154" y="1501"/>
                                  </a:lnTo>
                                  <a:lnTo>
                                    <a:pt x="147" y="1521"/>
                                  </a:lnTo>
                                  <a:lnTo>
                                    <a:pt x="139" y="1541"/>
                                  </a:lnTo>
                                  <a:lnTo>
                                    <a:pt x="121" y="1566"/>
                                  </a:lnTo>
                                  <a:lnTo>
                                    <a:pt x="105" y="1592"/>
                                  </a:lnTo>
                                  <a:lnTo>
                                    <a:pt x="87" y="1620"/>
                                  </a:lnTo>
                                  <a:lnTo>
                                    <a:pt x="70" y="1647"/>
                                  </a:lnTo>
                                  <a:lnTo>
                                    <a:pt x="53" y="1676"/>
                                  </a:lnTo>
                                  <a:lnTo>
                                    <a:pt x="35" y="1704"/>
                                  </a:lnTo>
                                  <a:lnTo>
                                    <a:pt x="18" y="1732"/>
                                  </a:lnTo>
                                  <a:lnTo>
                                    <a:pt x="0" y="176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74" y="146"/>
                                  </a:lnTo>
                                  <a:lnTo>
                                    <a:pt x="95" y="193"/>
                                  </a:lnTo>
                                  <a:lnTo>
                                    <a:pt x="115" y="241"/>
                                  </a:lnTo>
                                  <a:lnTo>
                                    <a:pt x="134" y="288"/>
                                  </a:lnTo>
                                  <a:lnTo>
                                    <a:pt x="152" y="335"/>
                                  </a:lnTo>
                                  <a:lnTo>
                                    <a:pt x="167" y="383"/>
                                  </a:lnTo>
                                  <a:close/>
                                  <a:moveTo>
                                    <a:pt x="167" y="4353"/>
                                  </a:moveTo>
                                  <a:lnTo>
                                    <a:pt x="167" y="4355"/>
                                  </a:lnTo>
                                  <a:lnTo>
                                    <a:pt x="144" y="4367"/>
                                  </a:lnTo>
                                  <a:lnTo>
                                    <a:pt x="122" y="4378"/>
                                  </a:lnTo>
                                  <a:lnTo>
                                    <a:pt x="100" y="4391"/>
                                  </a:lnTo>
                                  <a:lnTo>
                                    <a:pt x="79" y="4404"/>
                                  </a:lnTo>
                                  <a:lnTo>
                                    <a:pt x="58" y="4417"/>
                                  </a:lnTo>
                                  <a:lnTo>
                                    <a:pt x="38" y="4431"/>
                                  </a:lnTo>
                                  <a:lnTo>
                                    <a:pt x="19" y="4445"/>
                                  </a:lnTo>
                                  <a:lnTo>
                                    <a:pt x="0" y="4459"/>
                                  </a:lnTo>
                                  <a:lnTo>
                                    <a:pt x="0" y="4206"/>
                                  </a:lnTo>
                                  <a:lnTo>
                                    <a:pt x="17" y="4227"/>
                                  </a:lnTo>
                                  <a:lnTo>
                                    <a:pt x="34" y="4247"/>
                                  </a:lnTo>
                                  <a:lnTo>
                                    <a:pt x="53" y="4266"/>
                                  </a:lnTo>
                                  <a:lnTo>
                                    <a:pt x="71" y="4286"/>
                                  </a:lnTo>
                                  <a:lnTo>
                                    <a:pt x="84" y="4291"/>
                                  </a:lnTo>
                                  <a:lnTo>
                                    <a:pt x="97" y="4298"/>
                                  </a:lnTo>
                                  <a:lnTo>
                                    <a:pt x="109" y="4305"/>
                                  </a:lnTo>
                                  <a:lnTo>
                                    <a:pt x="121" y="4312"/>
                                  </a:lnTo>
                                  <a:lnTo>
                                    <a:pt x="133" y="4320"/>
                                  </a:lnTo>
                                  <a:lnTo>
                                    <a:pt x="145" y="4331"/>
                                  </a:lnTo>
                                  <a:lnTo>
                                    <a:pt x="157" y="4341"/>
                                  </a:lnTo>
                                  <a:lnTo>
                                    <a:pt x="167" y="4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62"/>
                          <wps:cNvSpPr>
                            <a:spLocks noEditPoints="1"/>
                          </wps:cNvSpPr>
                          <wps:spPr bwMode="auto">
                            <a:xfrm>
                              <a:off x="551" y="79"/>
                              <a:ext cx="24" cy="664"/>
                            </a:xfrm>
                            <a:custGeom>
                              <a:avLst/>
                              <a:gdLst>
                                <a:gd name="T0" fmla="*/ 168 w 168"/>
                                <a:gd name="T1" fmla="*/ 283 h 4649"/>
                                <a:gd name="T2" fmla="*/ 168 w 168"/>
                                <a:gd name="T3" fmla="*/ 1741 h 4649"/>
                                <a:gd name="T4" fmla="*/ 148 w 168"/>
                                <a:gd name="T5" fmla="*/ 1774 h 4649"/>
                                <a:gd name="T6" fmla="*/ 129 w 168"/>
                                <a:gd name="T7" fmla="*/ 1806 h 4649"/>
                                <a:gd name="T8" fmla="*/ 108 w 168"/>
                                <a:gd name="T9" fmla="*/ 1838 h 4649"/>
                                <a:gd name="T10" fmla="*/ 88 w 168"/>
                                <a:gd name="T11" fmla="*/ 1870 h 4649"/>
                                <a:gd name="T12" fmla="*/ 67 w 168"/>
                                <a:gd name="T13" fmla="*/ 1902 h 4649"/>
                                <a:gd name="T14" fmla="*/ 46 w 168"/>
                                <a:gd name="T15" fmla="*/ 1932 h 4649"/>
                                <a:gd name="T16" fmla="*/ 23 w 168"/>
                                <a:gd name="T17" fmla="*/ 1962 h 4649"/>
                                <a:gd name="T18" fmla="*/ 0 w 168"/>
                                <a:gd name="T19" fmla="*/ 1989 h 4649"/>
                                <a:gd name="T20" fmla="*/ 0 w 168"/>
                                <a:gd name="T21" fmla="*/ 0 h 4649"/>
                                <a:gd name="T22" fmla="*/ 24 w 168"/>
                                <a:gd name="T23" fmla="*/ 29 h 4649"/>
                                <a:gd name="T24" fmla="*/ 47 w 168"/>
                                <a:gd name="T25" fmla="*/ 59 h 4649"/>
                                <a:gd name="T26" fmla="*/ 67 w 168"/>
                                <a:gd name="T27" fmla="*/ 89 h 4649"/>
                                <a:gd name="T28" fmla="*/ 86 w 168"/>
                                <a:gd name="T29" fmla="*/ 120 h 4649"/>
                                <a:gd name="T30" fmla="*/ 97 w 168"/>
                                <a:gd name="T31" fmla="*/ 141 h 4649"/>
                                <a:gd name="T32" fmla="*/ 108 w 168"/>
                                <a:gd name="T33" fmla="*/ 161 h 4649"/>
                                <a:gd name="T34" fmla="*/ 118 w 168"/>
                                <a:gd name="T35" fmla="*/ 181 h 4649"/>
                                <a:gd name="T36" fmla="*/ 129 w 168"/>
                                <a:gd name="T37" fmla="*/ 201 h 4649"/>
                                <a:gd name="T38" fmla="*/ 139 w 168"/>
                                <a:gd name="T39" fmla="*/ 222 h 4649"/>
                                <a:gd name="T40" fmla="*/ 148 w 168"/>
                                <a:gd name="T41" fmla="*/ 243 h 4649"/>
                                <a:gd name="T42" fmla="*/ 159 w 168"/>
                                <a:gd name="T43" fmla="*/ 262 h 4649"/>
                                <a:gd name="T44" fmla="*/ 168 w 168"/>
                                <a:gd name="T45" fmla="*/ 283 h 4649"/>
                                <a:gd name="T46" fmla="*/ 168 w 168"/>
                                <a:gd name="T47" fmla="*/ 4407 h 4649"/>
                                <a:gd name="T48" fmla="*/ 168 w 168"/>
                                <a:gd name="T49" fmla="*/ 4517 h 4649"/>
                                <a:gd name="T50" fmla="*/ 144 w 168"/>
                                <a:gd name="T51" fmla="*/ 4532 h 4649"/>
                                <a:gd name="T52" fmla="*/ 121 w 168"/>
                                <a:gd name="T53" fmla="*/ 4547 h 4649"/>
                                <a:gd name="T54" fmla="*/ 100 w 168"/>
                                <a:gd name="T55" fmla="*/ 4563 h 4649"/>
                                <a:gd name="T56" fmla="*/ 79 w 168"/>
                                <a:gd name="T57" fmla="*/ 4580 h 4649"/>
                                <a:gd name="T58" fmla="*/ 58 w 168"/>
                                <a:gd name="T59" fmla="*/ 4596 h 4649"/>
                                <a:gd name="T60" fmla="*/ 38 w 168"/>
                                <a:gd name="T61" fmla="*/ 4614 h 4649"/>
                                <a:gd name="T62" fmla="*/ 19 w 168"/>
                                <a:gd name="T63" fmla="*/ 4631 h 4649"/>
                                <a:gd name="T64" fmla="*/ 0 w 168"/>
                                <a:gd name="T65" fmla="*/ 4649 h 4649"/>
                                <a:gd name="T66" fmla="*/ 0 w 168"/>
                                <a:gd name="T67" fmla="*/ 4210 h 4649"/>
                                <a:gd name="T68" fmla="*/ 17 w 168"/>
                                <a:gd name="T69" fmla="*/ 4235 h 4649"/>
                                <a:gd name="T70" fmla="*/ 35 w 168"/>
                                <a:gd name="T71" fmla="*/ 4260 h 4649"/>
                                <a:gd name="T72" fmla="*/ 54 w 168"/>
                                <a:gd name="T73" fmla="*/ 4285 h 4649"/>
                                <a:gd name="T74" fmla="*/ 73 w 168"/>
                                <a:gd name="T75" fmla="*/ 4309 h 4649"/>
                                <a:gd name="T76" fmla="*/ 92 w 168"/>
                                <a:gd name="T77" fmla="*/ 4333 h 4649"/>
                                <a:gd name="T78" fmla="*/ 113 w 168"/>
                                <a:gd name="T79" fmla="*/ 4356 h 4649"/>
                                <a:gd name="T80" fmla="*/ 134 w 168"/>
                                <a:gd name="T81" fmla="*/ 4379 h 4649"/>
                                <a:gd name="T82" fmla="*/ 155 w 168"/>
                                <a:gd name="T83" fmla="*/ 4402 h 4649"/>
                                <a:gd name="T84" fmla="*/ 162 w 168"/>
                                <a:gd name="T85" fmla="*/ 4404 h 4649"/>
                                <a:gd name="T86" fmla="*/ 168 w 168"/>
                                <a:gd name="T87" fmla="*/ 4407 h 46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68" h="4649">
                                  <a:moveTo>
                                    <a:pt x="168" y="283"/>
                                  </a:moveTo>
                                  <a:lnTo>
                                    <a:pt x="168" y="1741"/>
                                  </a:lnTo>
                                  <a:lnTo>
                                    <a:pt x="148" y="1774"/>
                                  </a:lnTo>
                                  <a:lnTo>
                                    <a:pt x="129" y="1806"/>
                                  </a:lnTo>
                                  <a:lnTo>
                                    <a:pt x="108" y="1838"/>
                                  </a:lnTo>
                                  <a:lnTo>
                                    <a:pt x="88" y="1870"/>
                                  </a:lnTo>
                                  <a:lnTo>
                                    <a:pt x="67" y="1902"/>
                                  </a:lnTo>
                                  <a:lnTo>
                                    <a:pt x="46" y="1932"/>
                                  </a:lnTo>
                                  <a:lnTo>
                                    <a:pt x="23" y="1962"/>
                                  </a:lnTo>
                                  <a:lnTo>
                                    <a:pt x="0" y="198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67" y="89"/>
                                  </a:lnTo>
                                  <a:lnTo>
                                    <a:pt x="86" y="120"/>
                                  </a:lnTo>
                                  <a:lnTo>
                                    <a:pt x="97" y="141"/>
                                  </a:lnTo>
                                  <a:lnTo>
                                    <a:pt x="108" y="161"/>
                                  </a:lnTo>
                                  <a:lnTo>
                                    <a:pt x="118" y="181"/>
                                  </a:lnTo>
                                  <a:lnTo>
                                    <a:pt x="129" y="201"/>
                                  </a:lnTo>
                                  <a:lnTo>
                                    <a:pt x="139" y="222"/>
                                  </a:lnTo>
                                  <a:lnTo>
                                    <a:pt x="148" y="243"/>
                                  </a:lnTo>
                                  <a:lnTo>
                                    <a:pt x="159" y="262"/>
                                  </a:lnTo>
                                  <a:lnTo>
                                    <a:pt x="168" y="283"/>
                                  </a:lnTo>
                                  <a:close/>
                                  <a:moveTo>
                                    <a:pt x="168" y="4407"/>
                                  </a:moveTo>
                                  <a:lnTo>
                                    <a:pt x="168" y="4517"/>
                                  </a:lnTo>
                                  <a:lnTo>
                                    <a:pt x="144" y="4532"/>
                                  </a:lnTo>
                                  <a:lnTo>
                                    <a:pt x="121" y="4547"/>
                                  </a:lnTo>
                                  <a:lnTo>
                                    <a:pt x="100" y="4563"/>
                                  </a:lnTo>
                                  <a:lnTo>
                                    <a:pt x="79" y="4580"/>
                                  </a:lnTo>
                                  <a:lnTo>
                                    <a:pt x="58" y="4596"/>
                                  </a:lnTo>
                                  <a:lnTo>
                                    <a:pt x="38" y="4614"/>
                                  </a:lnTo>
                                  <a:lnTo>
                                    <a:pt x="19" y="4631"/>
                                  </a:lnTo>
                                  <a:lnTo>
                                    <a:pt x="0" y="4649"/>
                                  </a:lnTo>
                                  <a:lnTo>
                                    <a:pt x="0" y="4210"/>
                                  </a:lnTo>
                                  <a:lnTo>
                                    <a:pt x="17" y="4235"/>
                                  </a:lnTo>
                                  <a:lnTo>
                                    <a:pt x="35" y="4260"/>
                                  </a:lnTo>
                                  <a:lnTo>
                                    <a:pt x="54" y="4285"/>
                                  </a:lnTo>
                                  <a:lnTo>
                                    <a:pt x="73" y="4309"/>
                                  </a:lnTo>
                                  <a:lnTo>
                                    <a:pt x="92" y="4333"/>
                                  </a:lnTo>
                                  <a:lnTo>
                                    <a:pt x="113" y="4356"/>
                                  </a:lnTo>
                                  <a:lnTo>
                                    <a:pt x="134" y="4379"/>
                                  </a:lnTo>
                                  <a:lnTo>
                                    <a:pt x="155" y="4402"/>
                                  </a:lnTo>
                                  <a:lnTo>
                                    <a:pt x="162" y="4404"/>
                                  </a:lnTo>
                                  <a:lnTo>
                                    <a:pt x="168" y="44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C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63"/>
                          <wps:cNvSpPr>
                            <a:spLocks noEditPoints="1"/>
                          </wps:cNvSpPr>
                          <wps:spPr bwMode="auto">
                            <a:xfrm>
                              <a:off x="539" y="66"/>
                              <a:ext cx="24" cy="690"/>
                            </a:xfrm>
                            <a:custGeom>
                              <a:avLst/>
                              <a:gdLst>
                                <a:gd name="T0" fmla="*/ 168 w 168"/>
                                <a:gd name="T1" fmla="*/ 202 h 4826"/>
                                <a:gd name="T2" fmla="*/ 168 w 168"/>
                                <a:gd name="T3" fmla="*/ 1962 h 4826"/>
                                <a:gd name="T4" fmla="*/ 149 w 168"/>
                                <a:gd name="T5" fmla="*/ 1990 h 4826"/>
                                <a:gd name="T6" fmla="*/ 131 w 168"/>
                                <a:gd name="T7" fmla="*/ 2017 h 4826"/>
                                <a:gd name="T8" fmla="*/ 111 w 168"/>
                                <a:gd name="T9" fmla="*/ 2043 h 4826"/>
                                <a:gd name="T10" fmla="*/ 90 w 168"/>
                                <a:gd name="T11" fmla="*/ 2068 h 4826"/>
                                <a:gd name="T12" fmla="*/ 69 w 168"/>
                                <a:gd name="T13" fmla="*/ 2092 h 4826"/>
                                <a:gd name="T14" fmla="*/ 46 w 168"/>
                                <a:gd name="T15" fmla="*/ 2114 h 4826"/>
                                <a:gd name="T16" fmla="*/ 35 w 168"/>
                                <a:gd name="T17" fmla="*/ 2123 h 4826"/>
                                <a:gd name="T18" fmla="*/ 24 w 168"/>
                                <a:gd name="T19" fmla="*/ 2133 h 4826"/>
                                <a:gd name="T20" fmla="*/ 12 w 168"/>
                                <a:gd name="T21" fmla="*/ 2142 h 4826"/>
                                <a:gd name="T22" fmla="*/ 0 w 168"/>
                                <a:gd name="T23" fmla="*/ 2151 h 4826"/>
                                <a:gd name="T24" fmla="*/ 0 w 168"/>
                                <a:gd name="T25" fmla="*/ 0 h 4826"/>
                                <a:gd name="T26" fmla="*/ 25 w 168"/>
                                <a:gd name="T27" fmla="*/ 22 h 4826"/>
                                <a:gd name="T28" fmla="*/ 49 w 168"/>
                                <a:gd name="T29" fmla="*/ 46 h 4826"/>
                                <a:gd name="T30" fmla="*/ 70 w 168"/>
                                <a:gd name="T31" fmla="*/ 71 h 4826"/>
                                <a:gd name="T32" fmla="*/ 92 w 168"/>
                                <a:gd name="T33" fmla="*/ 96 h 4826"/>
                                <a:gd name="T34" fmla="*/ 113 w 168"/>
                                <a:gd name="T35" fmla="*/ 122 h 4826"/>
                                <a:gd name="T36" fmla="*/ 133 w 168"/>
                                <a:gd name="T37" fmla="*/ 148 h 4826"/>
                                <a:gd name="T38" fmla="*/ 150 w 168"/>
                                <a:gd name="T39" fmla="*/ 175 h 4826"/>
                                <a:gd name="T40" fmla="*/ 168 w 168"/>
                                <a:gd name="T41" fmla="*/ 202 h 4826"/>
                                <a:gd name="T42" fmla="*/ 168 w 168"/>
                                <a:gd name="T43" fmla="*/ 4408 h 4826"/>
                                <a:gd name="T44" fmla="*/ 168 w 168"/>
                                <a:gd name="T45" fmla="*/ 4661 h 4826"/>
                                <a:gd name="T46" fmla="*/ 144 w 168"/>
                                <a:gd name="T47" fmla="*/ 4680 h 4826"/>
                                <a:gd name="T48" fmla="*/ 122 w 168"/>
                                <a:gd name="T49" fmla="*/ 4700 h 4826"/>
                                <a:gd name="T50" fmla="*/ 100 w 168"/>
                                <a:gd name="T51" fmla="*/ 4719 h 4826"/>
                                <a:gd name="T52" fmla="*/ 79 w 168"/>
                                <a:gd name="T53" fmla="*/ 4740 h 4826"/>
                                <a:gd name="T54" fmla="*/ 58 w 168"/>
                                <a:gd name="T55" fmla="*/ 4761 h 4826"/>
                                <a:gd name="T56" fmla="*/ 38 w 168"/>
                                <a:gd name="T57" fmla="*/ 4783 h 4826"/>
                                <a:gd name="T58" fmla="*/ 18 w 168"/>
                                <a:gd name="T59" fmla="*/ 4805 h 4826"/>
                                <a:gd name="T60" fmla="*/ 0 w 168"/>
                                <a:gd name="T61" fmla="*/ 4826 h 4826"/>
                                <a:gd name="T62" fmla="*/ 0 w 168"/>
                                <a:gd name="T63" fmla="*/ 4156 h 4826"/>
                                <a:gd name="T64" fmla="*/ 17 w 168"/>
                                <a:gd name="T65" fmla="*/ 4189 h 4826"/>
                                <a:gd name="T66" fmla="*/ 37 w 168"/>
                                <a:gd name="T67" fmla="*/ 4222 h 4826"/>
                                <a:gd name="T68" fmla="*/ 57 w 168"/>
                                <a:gd name="T69" fmla="*/ 4255 h 4826"/>
                                <a:gd name="T70" fmla="*/ 77 w 168"/>
                                <a:gd name="T71" fmla="*/ 4286 h 4826"/>
                                <a:gd name="T72" fmla="*/ 98 w 168"/>
                                <a:gd name="T73" fmla="*/ 4318 h 4826"/>
                                <a:gd name="T74" fmla="*/ 120 w 168"/>
                                <a:gd name="T75" fmla="*/ 4348 h 4826"/>
                                <a:gd name="T76" fmla="*/ 144 w 168"/>
                                <a:gd name="T77" fmla="*/ 4379 h 4826"/>
                                <a:gd name="T78" fmla="*/ 168 w 168"/>
                                <a:gd name="T79" fmla="*/ 4408 h 48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68" h="4826">
                                  <a:moveTo>
                                    <a:pt x="168" y="202"/>
                                  </a:moveTo>
                                  <a:lnTo>
                                    <a:pt x="168" y="1962"/>
                                  </a:lnTo>
                                  <a:lnTo>
                                    <a:pt x="149" y="1990"/>
                                  </a:lnTo>
                                  <a:lnTo>
                                    <a:pt x="131" y="2017"/>
                                  </a:lnTo>
                                  <a:lnTo>
                                    <a:pt x="111" y="2043"/>
                                  </a:lnTo>
                                  <a:lnTo>
                                    <a:pt x="90" y="2068"/>
                                  </a:lnTo>
                                  <a:lnTo>
                                    <a:pt x="69" y="2092"/>
                                  </a:lnTo>
                                  <a:lnTo>
                                    <a:pt x="46" y="2114"/>
                                  </a:lnTo>
                                  <a:lnTo>
                                    <a:pt x="35" y="2123"/>
                                  </a:lnTo>
                                  <a:lnTo>
                                    <a:pt x="24" y="2133"/>
                                  </a:lnTo>
                                  <a:lnTo>
                                    <a:pt x="12" y="2142"/>
                                  </a:lnTo>
                                  <a:lnTo>
                                    <a:pt x="0" y="215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49" y="46"/>
                                  </a:lnTo>
                                  <a:lnTo>
                                    <a:pt x="70" y="71"/>
                                  </a:lnTo>
                                  <a:lnTo>
                                    <a:pt x="92" y="96"/>
                                  </a:lnTo>
                                  <a:lnTo>
                                    <a:pt x="113" y="122"/>
                                  </a:lnTo>
                                  <a:lnTo>
                                    <a:pt x="133" y="148"/>
                                  </a:lnTo>
                                  <a:lnTo>
                                    <a:pt x="150" y="175"/>
                                  </a:lnTo>
                                  <a:lnTo>
                                    <a:pt x="168" y="202"/>
                                  </a:lnTo>
                                  <a:close/>
                                  <a:moveTo>
                                    <a:pt x="168" y="4408"/>
                                  </a:moveTo>
                                  <a:lnTo>
                                    <a:pt x="168" y="4661"/>
                                  </a:lnTo>
                                  <a:lnTo>
                                    <a:pt x="144" y="4680"/>
                                  </a:lnTo>
                                  <a:lnTo>
                                    <a:pt x="122" y="4700"/>
                                  </a:lnTo>
                                  <a:lnTo>
                                    <a:pt x="100" y="4719"/>
                                  </a:lnTo>
                                  <a:lnTo>
                                    <a:pt x="79" y="4740"/>
                                  </a:lnTo>
                                  <a:lnTo>
                                    <a:pt x="58" y="4761"/>
                                  </a:lnTo>
                                  <a:lnTo>
                                    <a:pt x="38" y="4783"/>
                                  </a:lnTo>
                                  <a:lnTo>
                                    <a:pt x="18" y="4805"/>
                                  </a:lnTo>
                                  <a:lnTo>
                                    <a:pt x="0" y="4826"/>
                                  </a:lnTo>
                                  <a:lnTo>
                                    <a:pt x="0" y="4156"/>
                                  </a:lnTo>
                                  <a:lnTo>
                                    <a:pt x="17" y="4189"/>
                                  </a:lnTo>
                                  <a:lnTo>
                                    <a:pt x="37" y="4222"/>
                                  </a:lnTo>
                                  <a:lnTo>
                                    <a:pt x="57" y="4255"/>
                                  </a:lnTo>
                                  <a:lnTo>
                                    <a:pt x="77" y="4286"/>
                                  </a:lnTo>
                                  <a:lnTo>
                                    <a:pt x="98" y="4318"/>
                                  </a:lnTo>
                                  <a:lnTo>
                                    <a:pt x="120" y="4348"/>
                                  </a:lnTo>
                                  <a:lnTo>
                                    <a:pt x="144" y="4379"/>
                                  </a:lnTo>
                                  <a:lnTo>
                                    <a:pt x="168" y="4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B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64"/>
                          <wps:cNvSpPr>
                            <a:spLocks noEditPoints="1"/>
                          </wps:cNvSpPr>
                          <wps:spPr bwMode="auto">
                            <a:xfrm>
                              <a:off x="527" y="57"/>
                              <a:ext cx="24" cy="714"/>
                            </a:xfrm>
                            <a:custGeom>
                              <a:avLst/>
                              <a:gdLst>
                                <a:gd name="T0" fmla="*/ 168 w 168"/>
                                <a:gd name="T1" fmla="*/ 154 h 5004"/>
                                <a:gd name="T2" fmla="*/ 168 w 168"/>
                                <a:gd name="T3" fmla="*/ 2143 h 5004"/>
                                <a:gd name="T4" fmla="*/ 149 w 168"/>
                                <a:gd name="T5" fmla="*/ 2163 h 5004"/>
                                <a:gd name="T6" fmla="*/ 130 w 168"/>
                                <a:gd name="T7" fmla="*/ 2182 h 5004"/>
                                <a:gd name="T8" fmla="*/ 111 w 168"/>
                                <a:gd name="T9" fmla="*/ 2198 h 5004"/>
                                <a:gd name="T10" fmla="*/ 90 w 168"/>
                                <a:gd name="T11" fmla="*/ 2214 h 5004"/>
                                <a:gd name="T12" fmla="*/ 69 w 168"/>
                                <a:gd name="T13" fmla="*/ 2227 h 5004"/>
                                <a:gd name="T14" fmla="*/ 47 w 168"/>
                                <a:gd name="T15" fmla="*/ 2240 h 5004"/>
                                <a:gd name="T16" fmla="*/ 36 w 168"/>
                                <a:gd name="T17" fmla="*/ 2245 h 5004"/>
                                <a:gd name="T18" fmla="*/ 23 w 168"/>
                                <a:gd name="T19" fmla="*/ 2249 h 5004"/>
                                <a:gd name="T20" fmla="*/ 12 w 168"/>
                                <a:gd name="T21" fmla="*/ 2253 h 5004"/>
                                <a:gd name="T22" fmla="*/ 0 w 168"/>
                                <a:gd name="T23" fmla="*/ 2257 h 5004"/>
                                <a:gd name="T24" fmla="*/ 0 w 168"/>
                                <a:gd name="T25" fmla="*/ 0 h 5004"/>
                                <a:gd name="T26" fmla="*/ 23 w 168"/>
                                <a:gd name="T27" fmla="*/ 18 h 5004"/>
                                <a:gd name="T28" fmla="*/ 45 w 168"/>
                                <a:gd name="T29" fmla="*/ 36 h 5004"/>
                                <a:gd name="T30" fmla="*/ 68 w 168"/>
                                <a:gd name="T31" fmla="*/ 54 h 5004"/>
                                <a:gd name="T32" fmla="*/ 89 w 168"/>
                                <a:gd name="T33" fmla="*/ 73 h 5004"/>
                                <a:gd name="T34" fmla="*/ 110 w 168"/>
                                <a:gd name="T35" fmla="*/ 93 h 5004"/>
                                <a:gd name="T36" fmla="*/ 129 w 168"/>
                                <a:gd name="T37" fmla="*/ 112 h 5004"/>
                                <a:gd name="T38" fmla="*/ 149 w 168"/>
                                <a:gd name="T39" fmla="*/ 133 h 5004"/>
                                <a:gd name="T40" fmla="*/ 168 w 168"/>
                                <a:gd name="T41" fmla="*/ 154 h 5004"/>
                                <a:gd name="T42" fmla="*/ 168 w 168"/>
                                <a:gd name="T43" fmla="*/ 4364 h 5004"/>
                                <a:gd name="T44" fmla="*/ 168 w 168"/>
                                <a:gd name="T45" fmla="*/ 4803 h 5004"/>
                                <a:gd name="T46" fmla="*/ 145 w 168"/>
                                <a:gd name="T47" fmla="*/ 4827 h 5004"/>
                                <a:gd name="T48" fmla="*/ 122 w 168"/>
                                <a:gd name="T49" fmla="*/ 4851 h 5004"/>
                                <a:gd name="T50" fmla="*/ 100 w 168"/>
                                <a:gd name="T51" fmla="*/ 4875 h 5004"/>
                                <a:gd name="T52" fmla="*/ 80 w 168"/>
                                <a:gd name="T53" fmla="*/ 4901 h 5004"/>
                                <a:gd name="T54" fmla="*/ 59 w 168"/>
                                <a:gd name="T55" fmla="*/ 4925 h 5004"/>
                                <a:gd name="T56" fmla="*/ 39 w 168"/>
                                <a:gd name="T57" fmla="*/ 4951 h 5004"/>
                                <a:gd name="T58" fmla="*/ 19 w 168"/>
                                <a:gd name="T59" fmla="*/ 4977 h 5004"/>
                                <a:gd name="T60" fmla="*/ 0 w 168"/>
                                <a:gd name="T61" fmla="*/ 5004 h 5004"/>
                                <a:gd name="T62" fmla="*/ 0 w 168"/>
                                <a:gd name="T63" fmla="*/ 4036 h 5004"/>
                                <a:gd name="T64" fmla="*/ 17 w 168"/>
                                <a:gd name="T65" fmla="*/ 4080 h 5004"/>
                                <a:gd name="T66" fmla="*/ 35 w 168"/>
                                <a:gd name="T67" fmla="*/ 4123 h 5004"/>
                                <a:gd name="T68" fmla="*/ 54 w 168"/>
                                <a:gd name="T69" fmla="*/ 4164 h 5004"/>
                                <a:gd name="T70" fmla="*/ 74 w 168"/>
                                <a:gd name="T71" fmla="*/ 4206 h 5004"/>
                                <a:gd name="T72" fmla="*/ 96 w 168"/>
                                <a:gd name="T73" fmla="*/ 4246 h 5004"/>
                                <a:gd name="T74" fmla="*/ 119 w 168"/>
                                <a:gd name="T75" fmla="*/ 4286 h 5004"/>
                                <a:gd name="T76" fmla="*/ 143 w 168"/>
                                <a:gd name="T77" fmla="*/ 4326 h 5004"/>
                                <a:gd name="T78" fmla="*/ 168 w 168"/>
                                <a:gd name="T79" fmla="*/ 4364 h 50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68" h="5004">
                                  <a:moveTo>
                                    <a:pt x="168" y="154"/>
                                  </a:moveTo>
                                  <a:lnTo>
                                    <a:pt x="168" y="2143"/>
                                  </a:lnTo>
                                  <a:lnTo>
                                    <a:pt x="149" y="2163"/>
                                  </a:lnTo>
                                  <a:lnTo>
                                    <a:pt x="130" y="2182"/>
                                  </a:lnTo>
                                  <a:lnTo>
                                    <a:pt x="111" y="2198"/>
                                  </a:lnTo>
                                  <a:lnTo>
                                    <a:pt x="90" y="2214"/>
                                  </a:lnTo>
                                  <a:lnTo>
                                    <a:pt x="69" y="2227"/>
                                  </a:lnTo>
                                  <a:lnTo>
                                    <a:pt x="47" y="2240"/>
                                  </a:lnTo>
                                  <a:lnTo>
                                    <a:pt x="36" y="2245"/>
                                  </a:lnTo>
                                  <a:lnTo>
                                    <a:pt x="23" y="2249"/>
                                  </a:lnTo>
                                  <a:lnTo>
                                    <a:pt x="12" y="2253"/>
                                  </a:lnTo>
                                  <a:lnTo>
                                    <a:pt x="0" y="225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68" y="54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110" y="93"/>
                                  </a:lnTo>
                                  <a:lnTo>
                                    <a:pt x="129" y="112"/>
                                  </a:lnTo>
                                  <a:lnTo>
                                    <a:pt x="149" y="133"/>
                                  </a:lnTo>
                                  <a:lnTo>
                                    <a:pt x="168" y="154"/>
                                  </a:lnTo>
                                  <a:close/>
                                  <a:moveTo>
                                    <a:pt x="168" y="4364"/>
                                  </a:moveTo>
                                  <a:lnTo>
                                    <a:pt x="168" y="4803"/>
                                  </a:lnTo>
                                  <a:lnTo>
                                    <a:pt x="145" y="4827"/>
                                  </a:lnTo>
                                  <a:lnTo>
                                    <a:pt x="122" y="4851"/>
                                  </a:lnTo>
                                  <a:lnTo>
                                    <a:pt x="100" y="4875"/>
                                  </a:lnTo>
                                  <a:lnTo>
                                    <a:pt x="80" y="4901"/>
                                  </a:lnTo>
                                  <a:lnTo>
                                    <a:pt x="59" y="4925"/>
                                  </a:lnTo>
                                  <a:lnTo>
                                    <a:pt x="39" y="4951"/>
                                  </a:lnTo>
                                  <a:lnTo>
                                    <a:pt x="19" y="4977"/>
                                  </a:lnTo>
                                  <a:lnTo>
                                    <a:pt x="0" y="5004"/>
                                  </a:lnTo>
                                  <a:lnTo>
                                    <a:pt x="0" y="4036"/>
                                  </a:lnTo>
                                  <a:lnTo>
                                    <a:pt x="17" y="4080"/>
                                  </a:lnTo>
                                  <a:lnTo>
                                    <a:pt x="35" y="4123"/>
                                  </a:lnTo>
                                  <a:lnTo>
                                    <a:pt x="54" y="4164"/>
                                  </a:lnTo>
                                  <a:lnTo>
                                    <a:pt x="74" y="4206"/>
                                  </a:lnTo>
                                  <a:lnTo>
                                    <a:pt x="96" y="4246"/>
                                  </a:lnTo>
                                  <a:lnTo>
                                    <a:pt x="119" y="4286"/>
                                  </a:lnTo>
                                  <a:lnTo>
                                    <a:pt x="143" y="4326"/>
                                  </a:lnTo>
                                  <a:lnTo>
                                    <a:pt x="168" y="4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9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65"/>
                          <wps:cNvSpPr>
                            <a:spLocks noEditPoints="1"/>
                          </wps:cNvSpPr>
                          <wps:spPr bwMode="auto">
                            <a:xfrm>
                              <a:off x="515" y="49"/>
                              <a:ext cx="24" cy="740"/>
                            </a:xfrm>
                            <a:custGeom>
                              <a:avLst/>
                              <a:gdLst>
                                <a:gd name="T0" fmla="*/ 169 w 169"/>
                                <a:gd name="T1" fmla="*/ 121 h 5180"/>
                                <a:gd name="T2" fmla="*/ 169 w 169"/>
                                <a:gd name="T3" fmla="*/ 2272 h 5180"/>
                                <a:gd name="T4" fmla="*/ 152 w 169"/>
                                <a:gd name="T5" fmla="*/ 2282 h 5180"/>
                                <a:gd name="T6" fmla="*/ 134 w 169"/>
                                <a:gd name="T7" fmla="*/ 2292 h 5180"/>
                                <a:gd name="T8" fmla="*/ 117 w 169"/>
                                <a:gd name="T9" fmla="*/ 2300 h 5180"/>
                                <a:gd name="T10" fmla="*/ 98 w 169"/>
                                <a:gd name="T11" fmla="*/ 2306 h 5180"/>
                                <a:gd name="T12" fmla="*/ 78 w 169"/>
                                <a:gd name="T13" fmla="*/ 2311 h 5180"/>
                                <a:gd name="T14" fmla="*/ 59 w 169"/>
                                <a:gd name="T15" fmla="*/ 2316 h 5180"/>
                                <a:gd name="T16" fmla="*/ 38 w 169"/>
                                <a:gd name="T17" fmla="*/ 2318 h 5180"/>
                                <a:gd name="T18" fmla="*/ 16 w 169"/>
                                <a:gd name="T19" fmla="*/ 2319 h 5180"/>
                                <a:gd name="T20" fmla="*/ 13 w 169"/>
                                <a:gd name="T21" fmla="*/ 2310 h 5180"/>
                                <a:gd name="T22" fmla="*/ 9 w 169"/>
                                <a:gd name="T23" fmla="*/ 2302 h 5180"/>
                                <a:gd name="T24" fmla="*/ 5 w 169"/>
                                <a:gd name="T25" fmla="*/ 2294 h 5180"/>
                                <a:gd name="T26" fmla="*/ 0 w 169"/>
                                <a:gd name="T27" fmla="*/ 2286 h 5180"/>
                                <a:gd name="T28" fmla="*/ 0 w 169"/>
                                <a:gd name="T29" fmla="*/ 0 h 5180"/>
                                <a:gd name="T30" fmla="*/ 23 w 169"/>
                                <a:gd name="T31" fmla="*/ 13 h 5180"/>
                                <a:gd name="T32" fmla="*/ 45 w 169"/>
                                <a:gd name="T33" fmla="*/ 27 h 5180"/>
                                <a:gd name="T34" fmla="*/ 67 w 169"/>
                                <a:gd name="T35" fmla="*/ 42 h 5180"/>
                                <a:gd name="T36" fmla="*/ 89 w 169"/>
                                <a:gd name="T37" fmla="*/ 56 h 5180"/>
                                <a:gd name="T38" fmla="*/ 110 w 169"/>
                                <a:gd name="T39" fmla="*/ 72 h 5180"/>
                                <a:gd name="T40" fmla="*/ 129 w 169"/>
                                <a:gd name="T41" fmla="*/ 87 h 5180"/>
                                <a:gd name="T42" fmla="*/ 149 w 169"/>
                                <a:gd name="T43" fmla="*/ 104 h 5180"/>
                                <a:gd name="T44" fmla="*/ 169 w 169"/>
                                <a:gd name="T45" fmla="*/ 121 h 5180"/>
                                <a:gd name="T46" fmla="*/ 169 w 169"/>
                                <a:gd name="T47" fmla="*/ 4277 h 5180"/>
                                <a:gd name="T48" fmla="*/ 169 w 169"/>
                                <a:gd name="T49" fmla="*/ 4947 h 5180"/>
                                <a:gd name="T50" fmla="*/ 146 w 169"/>
                                <a:gd name="T51" fmla="*/ 4975 h 5180"/>
                                <a:gd name="T52" fmla="*/ 124 w 169"/>
                                <a:gd name="T53" fmla="*/ 5003 h 5180"/>
                                <a:gd name="T54" fmla="*/ 103 w 169"/>
                                <a:gd name="T55" fmla="*/ 5032 h 5180"/>
                                <a:gd name="T56" fmla="*/ 83 w 169"/>
                                <a:gd name="T57" fmla="*/ 5061 h 5180"/>
                                <a:gd name="T58" fmla="*/ 62 w 169"/>
                                <a:gd name="T59" fmla="*/ 5090 h 5180"/>
                                <a:gd name="T60" fmla="*/ 41 w 169"/>
                                <a:gd name="T61" fmla="*/ 5119 h 5180"/>
                                <a:gd name="T62" fmla="*/ 21 w 169"/>
                                <a:gd name="T63" fmla="*/ 5150 h 5180"/>
                                <a:gd name="T64" fmla="*/ 0 w 169"/>
                                <a:gd name="T65" fmla="*/ 5180 h 5180"/>
                                <a:gd name="T66" fmla="*/ 0 w 169"/>
                                <a:gd name="T67" fmla="*/ 3803 h 5180"/>
                                <a:gd name="T68" fmla="*/ 15 w 169"/>
                                <a:gd name="T69" fmla="*/ 3865 h 5180"/>
                                <a:gd name="T70" fmla="*/ 32 w 169"/>
                                <a:gd name="T71" fmla="*/ 3927 h 5180"/>
                                <a:gd name="T72" fmla="*/ 49 w 169"/>
                                <a:gd name="T73" fmla="*/ 3987 h 5180"/>
                                <a:gd name="T74" fmla="*/ 69 w 169"/>
                                <a:gd name="T75" fmla="*/ 4047 h 5180"/>
                                <a:gd name="T76" fmla="*/ 79 w 169"/>
                                <a:gd name="T77" fmla="*/ 4076 h 5180"/>
                                <a:gd name="T78" fmla="*/ 91 w 169"/>
                                <a:gd name="T79" fmla="*/ 4106 h 5180"/>
                                <a:gd name="T80" fmla="*/ 102 w 169"/>
                                <a:gd name="T81" fmla="*/ 4135 h 5180"/>
                                <a:gd name="T82" fmla="*/ 115 w 169"/>
                                <a:gd name="T83" fmla="*/ 4164 h 5180"/>
                                <a:gd name="T84" fmla="*/ 127 w 169"/>
                                <a:gd name="T85" fmla="*/ 4192 h 5180"/>
                                <a:gd name="T86" fmla="*/ 141 w 169"/>
                                <a:gd name="T87" fmla="*/ 4221 h 5180"/>
                                <a:gd name="T88" fmla="*/ 154 w 169"/>
                                <a:gd name="T89" fmla="*/ 4249 h 5180"/>
                                <a:gd name="T90" fmla="*/ 169 w 169"/>
                                <a:gd name="T91" fmla="*/ 4277 h 5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69" h="5180">
                                  <a:moveTo>
                                    <a:pt x="169" y="121"/>
                                  </a:moveTo>
                                  <a:lnTo>
                                    <a:pt x="169" y="2272"/>
                                  </a:lnTo>
                                  <a:lnTo>
                                    <a:pt x="152" y="2282"/>
                                  </a:lnTo>
                                  <a:lnTo>
                                    <a:pt x="134" y="2292"/>
                                  </a:lnTo>
                                  <a:lnTo>
                                    <a:pt x="117" y="2300"/>
                                  </a:lnTo>
                                  <a:lnTo>
                                    <a:pt x="98" y="2306"/>
                                  </a:lnTo>
                                  <a:lnTo>
                                    <a:pt x="78" y="2311"/>
                                  </a:lnTo>
                                  <a:lnTo>
                                    <a:pt x="59" y="2316"/>
                                  </a:lnTo>
                                  <a:lnTo>
                                    <a:pt x="38" y="2318"/>
                                  </a:lnTo>
                                  <a:lnTo>
                                    <a:pt x="16" y="2319"/>
                                  </a:lnTo>
                                  <a:lnTo>
                                    <a:pt x="13" y="2310"/>
                                  </a:lnTo>
                                  <a:lnTo>
                                    <a:pt x="9" y="2302"/>
                                  </a:lnTo>
                                  <a:lnTo>
                                    <a:pt x="5" y="2294"/>
                                  </a:lnTo>
                                  <a:lnTo>
                                    <a:pt x="0" y="228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89" y="56"/>
                                  </a:lnTo>
                                  <a:lnTo>
                                    <a:pt x="110" y="72"/>
                                  </a:lnTo>
                                  <a:lnTo>
                                    <a:pt x="129" y="87"/>
                                  </a:lnTo>
                                  <a:lnTo>
                                    <a:pt x="149" y="104"/>
                                  </a:lnTo>
                                  <a:lnTo>
                                    <a:pt x="169" y="121"/>
                                  </a:lnTo>
                                  <a:close/>
                                  <a:moveTo>
                                    <a:pt x="169" y="4277"/>
                                  </a:moveTo>
                                  <a:lnTo>
                                    <a:pt x="169" y="4947"/>
                                  </a:lnTo>
                                  <a:lnTo>
                                    <a:pt x="146" y="4975"/>
                                  </a:lnTo>
                                  <a:lnTo>
                                    <a:pt x="124" y="5003"/>
                                  </a:lnTo>
                                  <a:lnTo>
                                    <a:pt x="103" y="5032"/>
                                  </a:lnTo>
                                  <a:lnTo>
                                    <a:pt x="83" y="5061"/>
                                  </a:lnTo>
                                  <a:lnTo>
                                    <a:pt x="62" y="5090"/>
                                  </a:lnTo>
                                  <a:lnTo>
                                    <a:pt x="41" y="5119"/>
                                  </a:lnTo>
                                  <a:lnTo>
                                    <a:pt x="21" y="5150"/>
                                  </a:lnTo>
                                  <a:lnTo>
                                    <a:pt x="0" y="5180"/>
                                  </a:lnTo>
                                  <a:lnTo>
                                    <a:pt x="0" y="3803"/>
                                  </a:lnTo>
                                  <a:lnTo>
                                    <a:pt x="15" y="3865"/>
                                  </a:lnTo>
                                  <a:lnTo>
                                    <a:pt x="32" y="3927"/>
                                  </a:lnTo>
                                  <a:lnTo>
                                    <a:pt x="49" y="3987"/>
                                  </a:lnTo>
                                  <a:lnTo>
                                    <a:pt x="69" y="4047"/>
                                  </a:lnTo>
                                  <a:lnTo>
                                    <a:pt x="79" y="4076"/>
                                  </a:lnTo>
                                  <a:lnTo>
                                    <a:pt x="91" y="4106"/>
                                  </a:lnTo>
                                  <a:lnTo>
                                    <a:pt x="102" y="4135"/>
                                  </a:lnTo>
                                  <a:lnTo>
                                    <a:pt x="115" y="4164"/>
                                  </a:lnTo>
                                  <a:lnTo>
                                    <a:pt x="127" y="4192"/>
                                  </a:lnTo>
                                  <a:lnTo>
                                    <a:pt x="141" y="4221"/>
                                  </a:lnTo>
                                  <a:lnTo>
                                    <a:pt x="154" y="4249"/>
                                  </a:lnTo>
                                  <a:lnTo>
                                    <a:pt x="169" y="4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8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66"/>
                          <wps:cNvSpPr>
                            <a:spLocks noEditPoints="1"/>
                          </wps:cNvSpPr>
                          <wps:spPr bwMode="auto">
                            <a:xfrm>
                              <a:off x="503" y="43"/>
                              <a:ext cx="24" cy="764"/>
                            </a:xfrm>
                            <a:custGeom>
                              <a:avLst/>
                              <a:gdLst>
                                <a:gd name="T0" fmla="*/ 169 w 169"/>
                                <a:gd name="T1" fmla="*/ 2352 h 5348"/>
                                <a:gd name="T2" fmla="*/ 135 w 169"/>
                                <a:gd name="T3" fmla="*/ 2359 h 5348"/>
                                <a:gd name="T4" fmla="*/ 100 w 169"/>
                                <a:gd name="T5" fmla="*/ 2361 h 5348"/>
                                <a:gd name="T6" fmla="*/ 82 w 169"/>
                                <a:gd name="T7" fmla="*/ 2322 h 5348"/>
                                <a:gd name="T8" fmla="*/ 61 w 169"/>
                                <a:gd name="T9" fmla="*/ 2290 h 5348"/>
                                <a:gd name="T10" fmla="*/ 34 w 169"/>
                                <a:gd name="T11" fmla="*/ 2263 h 5348"/>
                                <a:gd name="T12" fmla="*/ 0 w 169"/>
                                <a:gd name="T13" fmla="*/ 2240 h 5348"/>
                                <a:gd name="T14" fmla="*/ 23 w 169"/>
                                <a:gd name="T15" fmla="*/ 10 h 5348"/>
                                <a:gd name="T16" fmla="*/ 67 w 169"/>
                                <a:gd name="T17" fmla="*/ 32 h 5348"/>
                                <a:gd name="T18" fmla="*/ 108 w 169"/>
                                <a:gd name="T19" fmla="*/ 56 h 5348"/>
                                <a:gd name="T20" fmla="*/ 149 w 169"/>
                                <a:gd name="T21" fmla="*/ 82 h 5348"/>
                                <a:gd name="T22" fmla="*/ 169 w 169"/>
                                <a:gd name="T23" fmla="*/ 4131 h 5348"/>
                                <a:gd name="T24" fmla="*/ 148 w 169"/>
                                <a:gd name="T25" fmla="*/ 5129 h 5348"/>
                                <a:gd name="T26" fmla="*/ 105 w 169"/>
                                <a:gd name="T27" fmla="*/ 5192 h 5348"/>
                                <a:gd name="T28" fmla="*/ 64 w 169"/>
                                <a:gd name="T29" fmla="*/ 5254 h 5348"/>
                                <a:gd name="T30" fmla="*/ 22 w 169"/>
                                <a:gd name="T31" fmla="*/ 5317 h 5348"/>
                                <a:gd name="T32" fmla="*/ 0 w 169"/>
                                <a:gd name="T33" fmla="*/ 2317 h 5348"/>
                                <a:gd name="T34" fmla="*/ 23 w 169"/>
                                <a:gd name="T35" fmla="*/ 2348 h 5348"/>
                                <a:gd name="T36" fmla="*/ 42 w 169"/>
                                <a:gd name="T37" fmla="*/ 2384 h 5348"/>
                                <a:gd name="T38" fmla="*/ 56 w 169"/>
                                <a:gd name="T39" fmla="*/ 2420 h 5348"/>
                                <a:gd name="T40" fmla="*/ 67 w 169"/>
                                <a:gd name="T41" fmla="*/ 2459 h 5348"/>
                                <a:gd name="T42" fmla="*/ 74 w 169"/>
                                <a:gd name="T43" fmla="*/ 2500 h 5348"/>
                                <a:gd name="T44" fmla="*/ 77 w 169"/>
                                <a:gd name="T45" fmla="*/ 2541 h 5348"/>
                                <a:gd name="T46" fmla="*/ 76 w 169"/>
                                <a:gd name="T47" fmla="*/ 2583 h 5348"/>
                                <a:gd name="T48" fmla="*/ 71 w 169"/>
                                <a:gd name="T49" fmla="*/ 2625 h 5348"/>
                                <a:gd name="T50" fmla="*/ 48 w 169"/>
                                <a:gd name="T51" fmla="*/ 2803 h 5348"/>
                                <a:gd name="T52" fmla="*/ 33 w 169"/>
                                <a:gd name="T53" fmla="*/ 2987 h 5348"/>
                                <a:gd name="T54" fmla="*/ 27 w 169"/>
                                <a:gd name="T55" fmla="*/ 3083 h 5348"/>
                                <a:gd name="T56" fmla="*/ 25 w 169"/>
                                <a:gd name="T57" fmla="*/ 3178 h 5348"/>
                                <a:gd name="T58" fmla="*/ 24 w 169"/>
                                <a:gd name="T59" fmla="*/ 3275 h 5348"/>
                                <a:gd name="T60" fmla="*/ 27 w 169"/>
                                <a:gd name="T61" fmla="*/ 3372 h 5348"/>
                                <a:gd name="T62" fmla="*/ 33 w 169"/>
                                <a:gd name="T63" fmla="*/ 3470 h 5348"/>
                                <a:gd name="T64" fmla="*/ 41 w 169"/>
                                <a:gd name="T65" fmla="*/ 3566 h 5348"/>
                                <a:gd name="T66" fmla="*/ 52 w 169"/>
                                <a:gd name="T67" fmla="*/ 3664 h 5348"/>
                                <a:gd name="T68" fmla="*/ 68 w 169"/>
                                <a:gd name="T69" fmla="*/ 3759 h 5348"/>
                                <a:gd name="T70" fmla="*/ 87 w 169"/>
                                <a:gd name="T71" fmla="*/ 3854 h 5348"/>
                                <a:gd name="T72" fmla="*/ 109 w 169"/>
                                <a:gd name="T73" fmla="*/ 3949 h 5348"/>
                                <a:gd name="T74" fmla="*/ 137 w 169"/>
                                <a:gd name="T75" fmla="*/ 4041 h 5348"/>
                                <a:gd name="T76" fmla="*/ 169 w 169"/>
                                <a:gd name="T77" fmla="*/ 4131 h 5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69" h="5348">
                                  <a:moveTo>
                                    <a:pt x="169" y="95"/>
                                  </a:moveTo>
                                  <a:lnTo>
                                    <a:pt x="169" y="2352"/>
                                  </a:lnTo>
                                  <a:lnTo>
                                    <a:pt x="152" y="2356"/>
                                  </a:lnTo>
                                  <a:lnTo>
                                    <a:pt x="135" y="2359"/>
                                  </a:lnTo>
                                  <a:lnTo>
                                    <a:pt x="118" y="2361"/>
                                  </a:lnTo>
                                  <a:lnTo>
                                    <a:pt x="100" y="2361"/>
                                  </a:lnTo>
                                  <a:lnTo>
                                    <a:pt x="92" y="2341"/>
                                  </a:lnTo>
                                  <a:lnTo>
                                    <a:pt x="82" y="2322"/>
                                  </a:lnTo>
                                  <a:lnTo>
                                    <a:pt x="72" y="2306"/>
                                  </a:lnTo>
                                  <a:lnTo>
                                    <a:pt x="61" y="2290"/>
                                  </a:lnTo>
                                  <a:lnTo>
                                    <a:pt x="48" y="2277"/>
                                  </a:lnTo>
                                  <a:lnTo>
                                    <a:pt x="34" y="2263"/>
                                  </a:lnTo>
                                  <a:lnTo>
                                    <a:pt x="18" y="2252"/>
                                  </a:lnTo>
                                  <a:lnTo>
                                    <a:pt x="0" y="22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88" y="43"/>
                                  </a:lnTo>
                                  <a:lnTo>
                                    <a:pt x="108" y="56"/>
                                  </a:lnTo>
                                  <a:lnTo>
                                    <a:pt x="129" y="68"/>
                                  </a:lnTo>
                                  <a:lnTo>
                                    <a:pt x="149" y="82"/>
                                  </a:lnTo>
                                  <a:lnTo>
                                    <a:pt x="169" y="95"/>
                                  </a:lnTo>
                                  <a:close/>
                                  <a:moveTo>
                                    <a:pt x="169" y="4131"/>
                                  </a:moveTo>
                                  <a:lnTo>
                                    <a:pt x="169" y="5099"/>
                                  </a:lnTo>
                                  <a:lnTo>
                                    <a:pt x="148" y="5129"/>
                                  </a:lnTo>
                                  <a:lnTo>
                                    <a:pt x="126" y="5160"/>
                                  </a:lnTo>
                                  <a:lnTo>
                                    <a:pt x="105" y="5192"/>
                                  </a:lnTo>
                                  <a:lnTo>
                                    <a:pt x="84" y="5223"/>
                                  </a:lnTo>
                                  <a:lnTo>
                                    <a:pt x="64" y="5254"/>
                                  </a:lnTo>
                                  <a:lnTo>
                                    <a:pt x="43" y="5285"/>
                                  </a:lnTo>
                                  <a:lnTo>
                                    <a:pt x="22" y="5317"/>
                                  </a:lnTo>
                                  <a:lnTo>
                                    <a:pt x="0" y="5348"/>
                                  </a:lnTo>
                                  <a:lnTo>
                                    <a:pt x="0" y="2317"/>
                                  </a:lnTo>
                                  <a:lnTo>
                                    <a:pt x="13" y="2333"/>
                                  </a:lnTo>
                                  <a:lnTo>
                                    <a:pt x="23" y="2348"/>
                                  </a:lnTo>
                                  <a:lnTo>
                                    <a:pt x="33" y="2366"/>
                                  </a:lnTo>
                                  <a:lnTo>
                                    <a:pt x="42" y="2384"/>
                                  </a:lnTo>
                                  <a:lnTo>
                                    <a:pt x="49" y="2401"/>
                                  </a:lnTo>
                                  <a:lnTo>
                                    <a:pt x="56" y="2420"/>
                                  </a:lnTo>
                                  <a:lnTo>
                                    <a:pt x="63" y="2440"/>
                                  </a:lnTo>
                                  <a:lnTo>
                                    <a:pt x="67" y="2459"/>
                                  </a:lnTo>
                                  <a:lnTo>
                                    <a:pt x="71" y="2479"/>
                                  </a:lnTo>
                                  <a:lnTo>
                                    <a:pt x="74" y="2500"/>
                                  </a:lnTo>
                                  <a:lnTo>
                                    <a:pt x="76" y="2520"/>
                                  </a:lnTo>
                                  <a:lnTo>
                                    <a:pt x="77" y="2541"/>
                                  </a:lnTo>
                                  <a:lnTo>
                                    <a:pt x="77" y="2562"/>
                                  </a:lnTo>
                                  <a:lnTo>
                                    <a:pt x="76" y="2583"/>
                                  </a:lnTo>
                                  <a:lnTo>
                                    <a:pt x="74" y="2605"/>
                                  </a:lnTo>
                                  <a:lnTo>
                                    <a:pt x="71" y="2625"/>
                                  </a:lnTo>
                                  <a:lnTo>
                                    <a:pt x="59" y="2712"/>
                                  </a:lnTo>
                                  <a:lnTo>
                                    <a:pt x="48" y="2803"/>
                                  </a:lnTo>
                                  <a:lnTo>
                                    <a:pt x="40" y="2894"/>
                                  </a:lnTo>
                                  <a:lnTo>
                                    <a:pt x="33" y="2987"/>
                                  </a:lnTo>
                                  <a:lnTo>
                                    <a:pt x="29" y="3035"/>
                                  </a:lnTo>
                                  <a:lnTo>
                                    <a:pt x="27" y="3083"/>
                                  </a:lnTo>
                                  <a:lnTo>
                                    <a:pt x="26" y="3130"/>
                                  </a:lnTo>
                                  <a:lnTo>
                                    <a:pt x="25" y="3178"/>
                                  </a:lnTo>
                                  <a:lnTo>
                                    <a:pt x="24" y="3227"/>
                                  </a:lnTo>
                                  <a:lnTo>
                                    <a:pt x="24" y="3275"/>
                                  </a:lnTo>
                                  <a:lnTo>
                                    <a:pt x="25" y="3323"/>
                                  </a:lnTo>
                                  <a:lnTo>
                                    <a:pt x="27" y="3372"/>
                                  </a:lnTo>
                                  <a:lnTo>
                                    <a:pt x="29" y="3421"/>
                                  </a:lnTo>
                                  <a:lnTo>
                                    <a:pt x="33" y="3470"/>
                                  </a:lnTo>
                                  <a:lnTo>
                                    <a:pt x="36" y="3518"/>
                                  </a:lnTo>
                                  <a:lnTo>
                                    <a:pt x="41" y="3566"/>
                                  </a:lnTo>
                                  <a:lnTo>
                                    <a:pt x="46" y="3615"/>
                                  </a:lnTo>
                                  <a:lnTo>
                                    <a:pt x="52" y="3664"/>
                                  </a:lnTo>
                                  <a:lnTo>
                                    <a:pt x="60" y="3711"/>
                                  </a:lnTo>
                                  <a:lnTo>
                                    <a:pt x="68" y="3759"/>
                                  </a:lnTo>
                                  <a:lnTo>
                                    <a:pt x="77" y="3807"/>
                                  </a:lnTo>
                                  <a:lnTo>
                                    <a:pt x="87" y="3854"/>
                                  </a:lnTo>
                                  <a:lnTo>
                                    <a:pt x="98" y="3902"/>
                                  </a:lnTo>
                                  <a:lnTo>
                                    <a:pt x="109" y="3949"/>
                                  </a:lnTo>
                                  <a:lnTo>
                                    <a:pt x="123" y="3995"/>
                                  </a:lnTo>
                                  <a:lnTo>
                                    <a:pt x="137" y="4041"/>
                                  </a:lnTo>
                                  <a:lnTo>
                                    <a:pt x="152" y="4087"/>
                                  </a:lnTo>
                                  <a:lnTo>
                                    <a:pt x="169" y="4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F6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67"/>
                          <wps:cNvSpPr>
                            <a:spLocks noEditPoints="1"/>
                          </wps:cNvSpPr>
                          <wps:spPr bwMode="auto">
                            <a:xfrm>
                              <a:off x="491" y="38"/>
                              <a:ext cx="24" cy="786"/>
                            </a:xfrm>
                            <a:custGeom>
                              <a:avLst/>
                              <a:gdLst>
                                <a:gd name="T0" fmla="*/ 167 w 167"/>
                                <a:gd name="T1" fmla="*/ 2360 h 5499"/>
                                <a:gd name="T2" fmla="*/ 145 w 167"/>
                                <a:gd name="T3" fmla="*/ 2324 h 5499"/>
                                <a:gd name="T4" fmla="*/ 131 w 167"/>
                                <a:gd name="T5" fmla="*/ 2309 h 5499"/>
                                <a:gd name="T6" fmla="*/ 116 w 167"/>
                                <a:gd name="T7" fmla="*/ 2294 h 5499"/>
                                <a:gd name="T8" fmla="*/ 78 w 167"/>
                                <a:gd name="T9" fmla="*/ 2268 h 5499"/>
                                <a:gd name="T10" fmla="*/ 31 w 167"/>
                                <a:gd name="T11" fmla="*/ 2246 h 5499"/>
                                <a:gd name="T12" fmla="*/ 25 w 167"/>
                                <a:gd name="T13" fmla="*/ 2241 h 5499"/>
                                <a:gd name="T14" fmla="*/ 17 w 167"/>
                                <a:gd name="T15" fmla="*/ 2239 h 5499"/>
                                <a:gd name="T16" fmla="*/ 9 w 167"/>
                                <a:gd name="T17" fmla="*/ 2238 h 5499"/>
                                <a:gd name="T18" fmla="*/ 0 w 167"/>
                                <a:gd name="T19" fmla="*/ 2239 h 5499"/>
                                <a:gd name="T20" fmla="*/ 22 w 167"/>
                                <a:gd name="T21" fmla="*/ 7 h 5499"/>
                                <a:gd name="T22" fmla="*/ 65 w 167"/>
                                <a:gd name="T23" fmla="*/ 24 h 5499"/>
                                <a:gd name="T24" fmla="*/ 107 w 167"/>
                                <a:gd name="T25" fmla="*/ 42 h 5499"/>
                                <a:gd name="T26" fmla="*/ 148 w 167"/>
                                <a:gd name="T27" fmla="*/ 63 h 5499"/>
                                <a:gd name="T28" fmla="*/ 167 w 167"/>
                                <a:gd name="T29" fmla="*/ 3877 h 5499"/>
                                <a:gd name="T30" fmla="*/ 148 w 167"/>
                                <a:gd name="T31" fmla="*/ 5285 h 5499"/>
                                <a:gd name="T32" fmla="*/ 107 w 167"/>
                                <a:gd name="T33" fmla="*/ 5346 h 5499"/>
                                <a:gd name="T34" fmla="*/ 66 w 167"/>
                                <a:gd name="T35" fmla="*/ 5407 h 5499"/>
                                <a:gd name="T36" fmla="*/ 22 w 167"/>
                                <a:gd name="T37" fmla="*/ 5468 h 5499"/>
                                <a:gd name="T38" fmla="*/ 0 w 167"/>
                                <a:gd name="T39" fmla="*/ 2277 h 5499"/>
                                <a:gd name="T40" fmla="*/ 22 w 167"/>
                                <a:gd name="T41" fmla="*/ 2290 h 5499"/>
                                <a:gd name="T42" fmla="*/ 43 w 167"/>
                                <a:gd name="T43" fmla="*/ 2307 h 5499"/>
                                <a:gd name="T44" fmla="*/ 62 w 167"/>
                                <a:gd name="T45" fmla="*/ 2324 h 5499"/>
                                <a:gd name="T46" fmla="*/ 79 w 167"/>
                                <a:gd name="T47" fmla="*/ 2343 h 5499"/>
                                <a:gd name="T48" fmla="*/ 95 w 167"/>
                                <a:gd name="T49" fmla="*/ 2364 h 5499"/>
                                <a:gd name="T50" fmla="*/ 109 w 167"/>
                                <a:gd name="T51" fmla="*/ 2387 h 5499"/>
                                <a:gd name="T52" fmla="*/ 133 w 167"/>
                                <a:gd name="T53" fmla="*/ 2435 h 5499"/>
                                <a:gd name="T54" fmla="*/ 150 w 167"/>
                                <a:gd name="T55" fmla="*/ 2487 h 5499"/>
                                <a:gd name="T56" fmla="*/ 158 w 167"/>
                                <a:gd name="T57" fmla="*/ 2543 h 5499"/>
                                <a:gd name="T58" fmla="*/ 160 w 167"/>
                                <a:gd name="T59" fmla="*/ 2600 h 5499"/>
                                <a:gd name="T60" fmla="*/ 154 w 167"/>
                                <a:gd name="T61" fmla="*/ 2657 h 5499"/>
                                <a:gd name="T62" fmla="*/ 135 w 167"/>
                                <a:gd name="T63" fmla="*/ 2799 h 5499"/>
                                <a:gd name="T64" fmla="*/ 121 w 167"/>
                                <a:gd name="T65" fmla="*/ 2948 h 5499"/>
                                <a:gd name="T66" fmla="*/ 111 w 167"/>
                                <a:gd name="T67" fmla="*/ 3099 h 5499"/>
                                <a:gd name="T68" fmla="*/ 107 w 167"/>
                                <a:gd name="T69" fmla="*/ 3254 h 5499"/>
                                <a:gd name="T70" fmla="*/ 110 w 167"/>
                                <a:gd name="T71" fmla="*/ 3410 h 5499"/>
                                <a:gd name="T72" fmla="*/ 121 w 167"/>
                                <a:gd name="T73" fmla="*/ 3567 h 5499"/>
                                <a:gd name="T74" fmla="*/ 129 w 167"/>
                                <a:gd name="T75" fmla="*/ 3646 h 5499"/>
                                <a:gd name="T76" fmla="*/ 139 w 167"/>
                                <a:gd name="T77" fmla="*/ 3724 h 5499"/>
                                <a:gd name="T78" fmla="*/ 153 w 167"/>
                                <a:gd name="T79" fmla="*/ 3800 h 5499"/>
                                <a:gd name="T80" fmla="*/ 167 w 167"/>
                                <a:gd name="T81" fmla="*/ 3877 h 54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67" h="5499">
                                  <a:moveTo>
                                    <a:pt x="167" y="74"/>
                                  </a:moveTo>
                                  <a:lnTo>
                                    <a:pt x="167" y="2360"/>
                                  </a:lnTo>
                                  <a:lnTo>
                                    <a:pt x="157" y="2341"/>
                                  </a:lnTo>
                                  <a:lnTo>
                                    <a:pt x="145" y="2324"/>
                                  </a:lnTo>
                                  <a:lnTo>
                                    <a:pt x="137" y="2316"/>
                                  </a:lnTo>
                                  <a:lnTo>
                                    <a:pt x="131" y="2309"/>
                                  </a:lnTo>
                                  <a:lnTo>
                                    <a:pt x="123" y="2301"/>
                                  </a:lnTo>
                                  <a:lnTo>
                                    <a:pt x="116" y="2294"/>
                                  </a:lnTo>
                                  <a:lnTo>
                                    <a:pt x="98" y="2281"/>
                                  </a:lnTo>
                                  <a:lnTo>
                                    <a:pt x="78" y="2268"/>
                                  </a:lnTo>
                                  <a:lnTo>
                                    <a:pt x="56" y="2257"/>
                                  </a:lnTo>
                                  <a:lnTo>
                                    <a:pt x="31" y="2246"/>
                                  </a:lnTo>
                                  <a:lnTo>
                                    <a:pt x="28" y="2243"/>
                                  </a:lnTo>
                                  <a:lnTo>
                                    <a:pt x="25" y="2241"/>
                                  </a:lnTo>
                                  <a:lnTo>
                                    <a:pt x="21" y="2240"/>
                                  </a:lnTo>
                                  <a:lnTo>
                                    <a:pt x="17" y="2239"/>
                                  </a:lnTo>
                                  <a:lnTo>
                                    <a:pt x="13" y="2238"/>
                                  </a:lnTo>
                                  <a:lnTo>
                                    <a:pt x="9" y="2238"/>
                                  </a:lnTo>
                                  <a:lnTo>
                                    <a:pt x="4" y="2239"/>
                                  </a:lnTo>
                                  <a:lnTo>
                                    <a:pt x="0" y="223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86" y="33"/>
                                  </a:lnTo>
                                  <a:lnTo>
                                    <a:pt x="107" y="42"/>
                                  </a:lnTo>
                                  <a:lnTo>
                                    <a:pt x="127" y="53"/>
                                  </a:lnTo>
                                  <a:lnTo>
                                    <a:pt x="148" y="63"/>
                                  </a:lnTo>
                                  <a:lnTo>
                                    <a:pt x="167" y="74"/>
                                  </a:lnTo>
                                  <a:close/>
                                  <a:moveTo>
                                    <a:pt x="167" y="3877"/>
                                  </a:moveTo>
                                  <a:lnTo>
                                    <a:pt x="167" y="5254"/>
                                  </a:lnTo>
                                  <a:lnTo>
                                    <a:pt x="148" y="5285"/>
                                  </a:lnTo>
                                  <a:lnTo>
                                    <a:pt x="127" y="5315"/>
                                  </a:lnTo>
                                  <a:lnTo>
                                    <a:pt x="107" y="5346"/>
                                  </a:lnTo>
                                  <a:lnTo>
                                    <a:pt x="86" y="5377"/>
                                  </a:lnTo>
                                  <a:lnTo>
                                    <a:pt x="66" y="5407"/>
                                  </a:lnTo>
                                  <a:lnTo>
                                    <a:pt x="44" y="5438"/>
                                  </a:lnTo>
                                  <a:lnTo>
                                    <a:pt x="22" y="5468"/>
                                  </a:lnTo>
                                  <a:lnTo>
                                    <a:pt x="0" y="5499"/>
                                  </a:lnTo>
                                  <a:lnTo>
                                    <a:pt x="0" y="2277"/>
                                  </a:lnTo>
                                  <a:lnTo>
                                    <a:pt x="11" y="2284"/>
                                  </a:lnTo>
                                  <a:lnTo>
                                    <a:pt x="22" y="2290"/>
                                  </a:lnTo>
                                  <a:lnTo>
                                    <a:pt x="32" y="2298"/>
                                  </a:lnTo>
                                  <a:lnTo>
                                    <a:pt x="43" y="2307"/>
                                  </a:lnTo>
                                  <a:lnTo>
                                    <a:pt x="52" y="2315"/>
                                  </a:lnTo>
                                  <a:lnTo>
                                    <a:pt x="62" y="2324"/>
                                  </a:lnTo>
                                  <a:lnTo>
                                    <a:pt x="71" y="2334"/>
                                  </a:lnTo>
                                  <a:lnTo>
                                    <a:pt x="79" y="2343"/>
                                  </a:lnTo>
                                  <a:lnTo>
                                    <a:pt x="88" y="2353"/>
                                  </a:lnTo>
                                  <a:lnTo>
                                    <a:pt x="95" y="2364"/>
                                  </a:lnTo>
                                  <a:lnTo>
                                    <a:pt x="103" y="2375"/>
                                  </a:lnTo>
                                  <a:lnTo>
                                    <a:pt x="109" y="2387"/>
                                  </a:lnTo>
                                  <a:lnTo>
                                    <a:pt x="122" y="2410"/>
                                  </a:lnTo>
                                  <a:lnTo>
                                    <a:pt x="133" y="2435"/>
                                  </a:lnTo>
                                  <a:lnTo>
                                    <a:pt x="143" y="2461"/>
                                  </a:lnTo>
                                  <a:lnTo>
                                    <a:pt x="150" y="2487"/>
                                  </a:lnTo>
                                  <a:lnTo>
                                    <a:pt x="155" y="2515"/>
                                  </a:lnTo>
                                  <a:lnTo>
                                    <a:pt x="158" y="2543"/>
                                  </a:lnTo>
                                  <a:lnTo>
                                    <a:pt x="160" y="2571"/>
                                  </a:lnTo>
                                  <a:lnTo>
                                    <a:pt x="160" y="2600"/>
                                  </a:lnTo>
                                  <a:lnTo>
                                    <a:pt x="158" y="2628"/>
                                  </a:lnTo>
                                  <a:lnTo>
                                    <a:pt x="154" y="2657"/>
                                  </a:lnTo>
                                  <a:lnTo>
                                    <a:pt x="144" y="2728"/>
                                  </a:lnTo>
                                  <a:lnTo>
                                    <a:pt x="135" y="2799"/>
                                  </a:lnTo>
                                  <a:lnTo>
                                    <a:pt x="128" y="2873"/>
                                  </a:lnTo>
                                  <a:lnTo>
                                    <a:pt x="121" y="2948"/>
                                  </a:lnTo>
                                  <a:lnTo>
                                    <a:pt x="116" y="3022"/>
                                  </a:lnTo>
                                  <a:lnTo>
                                    <a:pt x="111" y="3099"/>
                                  </a:lnTo>
                                  <a:lnTo>
                                    <a:pt x="108" y="3176"/>
                                  </a:lnTo>
                                  <a:lnTo>
                                    <a:pt x="107" y="3254"/>
                                  </a:lnTo>
                                  <a:lnTo>
                                    <a:pt x="108" y="3332"/>
                                  </a:lnTo>
                                  <a:lnTo>
                                    <a:pt x="110" y="3410"/>
                                  </a:lnTo>
                                  <a:lnTo>
                                    <a:pt x="115" y="3489"/>
                                  </a:lnTo>
                                  <a:lnTo>
                                    <a:pt x="121" y="3567"/>
                                  </a:lnTo>
                                  <a:lnTo>
                                    <a:pt x="125" y="3606"/>
                                  </a:lnTo>
                                  <a:lnTo>
                                    <a:pt x="129" y="3646"/>
                                  </a:lnTo>
                                  <a:lnTo>
                                    <a:pt x="134" y="3684"/>
                                  </a:lnTo>
                                  <a:lnTo>
                                    <a:pt x="139" y="3724"/>
                                  </a:lnTo>
                                  <a:lnTo>
                                    <a:pt x="146" y="3762"/>
                                  </a:lnTo>
                                  <a:lnTo>
                                    <a:pt x="153" y="3800"/>
                                  </a:lnTo>
                                  <a:lnTo>
                                    <a:pt x="160" y="3839"/>
                                  </a:lnTo>
                                  <a:lnTo>
                                    <a:pt x="167" y="38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F6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68"/>
                          <wps:cNvSpPr>
                            <a:spLocks/>
                          </wps:cNvSpPr>
                          <wps:spPr bwMode="auto">
                            <a:xfrm>
                              <a:off x="479" y="35"/>
                              <a:ext cx="24" cy="808"/>
                            </a:xfrm>
                            <a:custGeom>
                              <a:avLst/>
                              <a:gdLst>
                                <a:gd name="T0" fmla="*/ 167 w 167"/>
                                <a:gd name="T1" fmla="*/ 55 h 5655"/>
                                <a:gd name="T2" fmla="*/ 167 w 167"/>
                                <a:gd name="T3" fmla="*/ 2295 h 5655"/>
                                <a:gd name="T4" fmla="*/ 156 w 167"/>
                                <a:gd name="T5" fmla="*/ 2288 h 5655"/>
                                <a:gd name="T6" fmla="*/ 143 w 167"/>
                                <a:gd name="T7" fmla="*/ 2282 h 5655"/>
                                <a:gd name="T8" fmla="*/ 130 w 167"/>
                                <a:gd name="T9" fmla="*/ 2276 h 5655"/>
                                <a:gd name="T10" fmla="*/ 115 w 167"/>
                                <a:gd name="T11" fmla="*/ 2269 h 5655"/>
                                <a:gd name="T12" fmla="*/ 112 w 167"/>
                                <a:gd name="T13" fmla="*/ 2266 h 5655"/>
                                <a:gd name="T14" fmla="*/ 109 w 167"/>
                                <a:gd name="T15" fmla="*/ 2264 h 5655"/>
                                <a:gd name="T16" fmla="*/ 105 w 167"/>
                                <a:gd name="T17" fmla="*/ 2263 h 5655"/>
                                <a:gd name="T18" fmla="*/ 101 w 167"/>
                                <a:gd name="T19" fmla="*/ 2262 h 5655"/>
                                <a:gd name="T20" fmla="*/ 93 w 167"/>
                                <a:gd name="T21" fmla="*/ 2261 h 5655"/>
                                <a:gd name="T22" fmla="*/ 84 w 167"/>
                                <a:gd name="T23" fmla="*/ 2262 h 5655"/>
                                <a:gd name="T24" fmla="*/ 80 w 167"/>
                                <a:gd name="T25" fmla="*/ 2264 h 5655"/>
                                <a:gd name="T26" fmla="*/ 77 w 167"/>
                                <a:gd name="T27" fmla="*/ 2266 h 5655"/>
                                <a:gd name="T28" fmla="*/ 73 w 167"/>
                                <a:gd name="T29" fmla="*/ 2268 h 5655"/>
                                <a:gd name="T30" fmla="*/ 70 w 167"/>
                                <a:gd name="T31" fmla="*/ 2272 h 5655"/>
                                <a:gd name="T32" fmla="*/ 67 w 167"/>
                                <a:gd name="T33" fmla="*/ 2275 h 5655"/>
                                <a:gd name="T34" fmla="*/ 65 w 167"/>
                                <a:gd name="T35" fmla="*/ 2279 h 5655"/>
                                <a:gd name="T36" fmla="*/ 62 w 167"/>
                                <a:gd name="T37" fmla="*/ 2284 h 5655"/>
                                <a:gd name="T38" fmla="*/ 61 w 167"/>
                                <a:gd name="T39" fmla="*/ 2289 h 5655"/>
                                <a:gd name="T40" fmla="*/ 77 w 167"/>
                                <a:gd name="T41" fmla="*/ 2296 h 5655"/>
                                <a:gd name="T42" fmla="*/ 92 w 167"/>
                                <a:gd name="T43" fmla="*/ 2305 h 5655"/>
                                <a:gd name="T44" fmla="*/ 106 w 167"/>
                                <a:gd name="T45" fmla="*/ 2313 h 5655"/>
                                <a:gd name="T46" fmla="*/ 120 w 167"/>
                                <a:gd name="T47" fmla="*/ 2323 h 5655"/>
                                <a:gd name="T48" fmla="*/ 133 w 167"/>
                                <a:gd name="T49" fmla="*/ 2335 h 5655"/>
                                <a:gd name="T50" fmla="*/ 146 w 167"/>
                                <a:gd name="T51" fmla="*/ 2346 h 5655"/>
                                <a:gd name="T52" fmla="*/ 157 w 167"/>
                                <a:gd name="T53" fmla="*/ 2359 h 5655"/>
                                <a:gd name="T54" fmla="*/ 167 w 167"/>
                                <a:gd name="T55" fmla="*/ 2372 h 5655"/>
                                <a:gd name="T56" fmla="*/ 167 w 167"/>
                                <a:gd name="T57" fmla="*/ 5403 h 5655"/>
                                <a:gd name="T58" fmla="*/ 153 w 167"/>
                                <a:gd name="T59" fmla="*/ 5425 h 5655"/>
                                <a:gd name="T60" fmla="*/ 138 w 167"/>
                                <a:gd name="T61" fmla="*/ 5447 h 5655"/>
                                <a:gd name="T62" fmla="*/ 123 w 167"/>
                                <a:gd name="T63" fmla="*/ 5469 h 5655"/>
                                <a:gd name="T64" fmla="*/ 107 w 167"/>
                                <a:gd name="T65" fmla="*/ 5490 h 5655"/>
                                <a:gd name="T66" fmla="*/ 92 w 167"/>
                                <a:gd name="T67" fmla="*/ 5512 h 5655"/>
                                <a:gd name="T68" fmla="*/ 75 w 167"/>
                                <a:gd name="T69" fmla="*/ 5534 h 5655"/>
                                <a:gd name="T70" fmla="*/ 58 w 167"/>
                                <a:gd name="T71" fmla="*/ 5556 h 5655"/>
                                <a:gd name="T72" fmla="*/ 42 w 167"/>
                                <a:gd name="T73" fmla="*/ 5576 h 5655"/>
                                <a:gd name="T74" fmla="*/ 30 w 167"/>
                                <a:gd name="T75" fmla="*/ 5594 h 5655"/>
                                <a:gd name="T76" fmla="*/ 20 w 167"/>
                                <a:gd name="T77" fmla="*/ 5614 h 5655"/>
                                <a:gd name="T78" fmla="*/ 11 w 167"/>
                                <a:gd name="T79" fmla="*/ 5635 h 5655"/>
                                <a:gd name="T80" fmla="*/ 0 w 167"/>
                                <a:gd name="T81" fmla="*/ 5655 h 5655"/>
                                <a:gd name="T82" fmla="*/ 0 w 167"/>
                                <a:gd name="T83" fmla="*/ 0 h 5655"/>
                                <a:gd name="T84" fmla="*/ 22 w 167"/>
                                <a:gd name="T85" fmla="*/ 5 h 5655"/>
                                <a:gd name="T86" fmla="*/ 43 w 167"/>
                                <a:gd name="T87" fmla="*/ 10 h 5655"/>
                                <a:gd name="T88" fmla="*/ 65 w 167"/>
                                <a:gd name="T89" fmla="*/ 16 h 5655"/>
                                <a:gd name="T90" fmla="*/ 85 w 167"/>
                                <a:gd name="T91" fmla="*/ 24 h 5655"/>
                                <a:gd name="T92" fmla="*/ 106 w 167"/>
                                <a:gd name="T93" fmla="*/ 31 h 5655"/>
                                <a:gd name="T94" fmla="*/ 127 w 167"/>
                                <a:gd name="T95" fmla="*/ 38 h 5655"/>
                                <a:gd name="T96" fmla="*/ 148 w 167"/>
                                <a:gd name="T97" fmla="*/ 47 h 5655"/>
                                <a:gd name="T98" fmla="*/ 167 w 167"/>
                                <a:gd name="T99" fmla="*/ 55 h 56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7" h="5655">
                                  <a:moveTo>
                                    <a:pt x="167" y="55"/>
                                  </a:moveTo>
                                  <a:lnTo>
                                    <a:pt x="167" y="2295"/>
                                  </a:lnTo>
                                  <a:lnTo>
                                    <a:pt x="156" y="2288"/>
                                  </a:lnTo>
                                  <a:lnTo>
                                    <a:pt x="143" y="2282"/>
                                  </a:lnTo>
                                  <a:lnTo>
                                    <a:pt x="130" y="2276"/>
                                  </a:lnTo>
                                  <a:lnTo>
                                    <a:pt x="115" y="2269"/>
                                  </a:lnTo>
                                  <a:lnTo>
                                    <a:pt x="112" y="2266"/>
                                  </a:lnTo>
                                  <a:lnTo>
                                    <a:pt x="109" y="2264"/>
                                  </a:lnTo>
                                  <a:lnTo>
                                    <a:pt x="105" y="2263"/>
                                  </a:lnTo>
                                  <a:lnTo>
                                    <a:pt x="101" y="2262"/>
                                  </a:lnTo>
                                  <a:lnTo>
                                    <a:pt x="93" y="2261"/>
                                  </a:lnTo>
                                  <a:lnTo>
                                    <a:pt x="84" y="2262"/>
                                  </a:lnTo>
                                  <a:lnTo>
                                    <a:pt x="80" y="2264"/>
                                  </a:lnTo>
                                  <a:lnTo>
                                    <a:pt x="77" y="2266"/>
                                  </a:lnTo>
                                  <a:lnTo>
                                    <a:pt x="73" y="2268"/>
                                  </a:lnTo>
                                  <a:lnTo>
                                    <a:pt x="70" y="2272"/>
                                  </a:lnTo>
                                  <a:lnTo>
                                    <a:pt x="67" y="2275"/>
                                  </a:lnTo>
                                  <a:lnTo>
                                    <a:pt x="65" y="2279"/>
                                  </a:lnTo>
                                  <a:lnTo>
                                    <a:pt x="62" y="2284"/>
                                  </a:lnTo>
                                  <a:lnTo>
                                    <a:pt x="61" y="2289"/>
                                  </a:lnTo>
                                  <a:lnTo>
                                    <a:pt x="77" y="2296"/>
                                  </a:lnTo>
                                  <a:lnTo>
                                    <a:pt x="92" y="2305"/>
                                  </a:lnTo>
                                  <a:lnTo>
                                    <a:pt x="106" y="2313"/>
                                  </a:lnTo>
                                  <a:lnTo>
                                    <a:pt x="120" y="2323"/>
                                  </a:lnTo>
                                  <a:lnTo>
                                    <a:pt x="133" y="2335"/>
                                  </a:lnTo>
                                  <a:lnTo>
                                    <a:pt x="146" y="2346"/>
                                  </a:lnTo>
                                  <a:lnTo>
                                    <a:pt x="157" y="2359"/>
                                  </a:lnTo>
                                  <a:lnTo>
                                    <a:pt x="167" y="2372"/>
                                  </a:lnTo>
                                  <a:lnTo>
                                    <a:pt x="167" y="5403"/>
                                  </a:lnTo>
                                  <a:lnTo>
                                    <a:pt x="153" y="5425"/>
                                  </a:lnTo>
                                  <a:lnTo>
                                    <a:pt x="138" y="5447"/>
                                  </a:lnTo>
                                  <a:lnTo>
                                    <a:pt x="123" y="5469"/>
                                  </a:lnTo>
                                  <a:lnTo>
                                    <a:pt x="107" y="5490"/>
                                  </a:lnTo>
                                  <a:lnTo>
                                    <a:pt x="92" y="5512"/>
                                  </a:lnTo>
                                  <a:lnTo>
                                    <a:pt x="75" y="5534"/>
                                  </a:lnTo>
                                  <a:lnTo>
                                    <a:pt x="58" y="5556"/>
                                  </a:lnTo>
                                  <a:lnTo>
                                    <a:pt x="42" y="5576"/>
                                  </a:lnTo>
                                  <a:lnTo>
                                    <a:pt x="30" y="5594"/>
                                  </a:lnTo>
                                  <a:lnTo>
                                    <a:pt x="20" y="5614"/>
                                  </a:lnTo>
                                  <a:lnTo>
                                    <a:pt x="11" y="5635"/>
                                  </a:lnTo>
                                  <a:lnTo>
                                    <a:pt x="0" y="565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85" y="24"/>
                                  </a:lnTo>
                                  <a:lnTo>
                                    <a:pt x="106" y="31"/>
                                  </a:lnTo>
                                  <a:lnTo>
                                    <a:pt x="127" y="38"/>
                                  </a:lnTo>
                                  <a:lnTo>
                                    <a:pt x="148" y="47"/>
                                  </a:lnTo>
                                  <a:lnTo>
                                    <a:pt x="16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4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69"/>
                          <wps:cNvSpPr>
                            <a:spLocks/>
                          </wps:cNvSpPr>
                          <wps:spPr bwMode="auto">
                            <a:xfrm>
                              <a:off x="467" y="33"/>
                              <a:ext cx="24" cy="820"/>
                            </a:xfrm>
                            <a:custGeom>
                              <a:avLst/>
                              <a:gdLst>
                                <a:gd name="T0" fmla="*/ 168 w 168"/>
                                <a:gd name="T1" fmla="*/ 38 h 5743"/>
                                <a:gd name="T2" fmla="*/ 168 w 168"/>
                                <a:gd name="T3" fmla="*/ 2277 h 5743"/>
                                <a:gd name="T4" fmla="*/ 164 w 168"/>
                                <a:gd name="T5" fmla="*/ 2279 h 5743"/>
                                <a:gd name="T6" fmla="*/ 160 w 168"/>
                                <a:gd name="T7" fmla="*/ 2281 h 5743"/>
                                <a:gd name="T8" fmla="*/ 157 w 168"/>
                                <a:gd name="T9" fmla="*/ 2283 h 5743"/>
                                <a:gd name="T10" fmla="*/ 154 w 168"/>
                                <a:gd name="T11" fmla="*/ 2287 h 5743"/>
                                <a:gd name="T12" fmla="*/ 151 w 168"/>
                                <a:gd name="T13" fmla="*/ 2290 h 5743"/>
                                <a:gd name="T14" fmla="*/ 149 w 168"/>
                                <a:gd name="T15" fmla="*/ 2294 h 5743"/>
                                <a:gd name="T16" fmla="*/ 146 w 168"/>
                                <a:gd name="T17" fmla="*/ 2299 h 5743"/>
                                <a:gd name="T18" fmla="*/ 145 w 168"/>
                                <a:gd name="T19" fmla="*/ 2304 h 5743"/>
                                <a:gd name="T20" fmla="*/ 157 w 168"/>
                                <a:gd name="T21" fmla="*/ 2309 h 5743"/>
                                <a:gd name="T22" fmla="*/ 168 w 168"/>
                                <a:gd name="T23" fmla="*/ 2315 h 5743"/>
                                <a:gd name="T24" fmla="*/ 168 w 168"/>
                                <a:gd name="T25" fmla="*/ 5537 h 5743"/>
                                <a:gd name="T26" fmla="*/ 158 w 168"/>
                                <a:gd name="T27" fmla="*/ 5551 h 5743"/>
                                <a:gd name="T28" fmla="*/ 148 w 168"/>
                                <a:gd name="T29" fmla="*/ 5564 h 5743"/>
                                <a:gd name="T30" fmla="*/ 136 w 168"/>
                                <a:gd name="T31" fmla="*/ 5578 h 5743"/>
                                <a:gd name="T32" fmla="*/ 126 w 168"/>
                                <a:gd name="T33" fmla="*/ 5591 h 5743"/>
                                <a:gd name="T34" fmla="*/ 119 w 168"/>
                                <a:gd name="T35" fmla="*/ 5602 h 5743"/>
                                <a:gd name="T36" fmla="*/ 113 w 168"/>
                                <a:gd name="T37" fmla="*/ 5612 h 5743"/>
                                <a:gd name="T38" fmla="*/ 107 w 168"/>
                                <a:gd name="T39" fmla="*/ 5624 h 5743"/>
                                <a:gd name="T40" fmla="*/ 101 w 168"/>
                                <a:gd name="T41" fmla="*/ 5636 h 5743"/>
                                <a:gd name="T42" fmla="*/ 89 w 168"/>
                                <a:gd name="T43" fmla="*/ 5660 h 5743"/>
                                <a:gd name="T44" fmla="*/ 77 w 168"/>
                                <a:gd name="T45" fmla="*/ 5684 h 5743"/>
                                <a:gd name="T46" fmla="*/ 70 w 168"/>
                                <a:gd name="T47" fmla="*/ 5694 h 5743"/>
                                <a:gd name="T48" fmla="*/ 62 w 168"/>
                                <a:gd name="T49" fmla="*/ 5706 h 5743"/>
                                <a:gd name="T50" fmla="*/ 54 w 168"/>
                                <a:gd name="T51" fmla="*/ 5715 h 5743"/>
                                <a:gd name="T52" fmla="*/ 46 w 168"/>
                                <a:gd name="T53" fmla="*/ 5723 h 5743"/>
                                <a:gd name="T54" fmla="*/ 36 w 168"/>
                                <a:gd name="T55" fmla="*/ 5730 h 5743"/>
                                <a:gd name="T56" fmla="*/ 25 w 168"/>
                                <a:gd name="T57" fmla="*/ 5737 h 5743"/>
                                <a:gd name="T58" fmla="*/ 20 w 168"/>
                                <a:gd name="T59" fmla="*/ 5739 h 5743"/>
                                <a:gd name="T60" fmla="*/ 14 w 168"/>
                                <a:gd name="T61" fmla="*/ 5741 h 5743"/>
                                <a:gd name="T62" fmla="*/ 6 w 168"/>
                                <a:gd name="T63" fmla="*/ 5742 h 5743"/>
                                <a:gd name="T64" fmla="*/ 0 w 168"/>
                                <a:gd name="T65" fmla="*/ 5743 h 5743"/>
                                <a:gd name="T66" fmla="*/ 0 w 168"/>
                                <a:gd name="T67" fmla="*/ 0 h 5743"/>
                                <a:gd name="T68" fmla="*/ 22 w 168"/>
                                <a:gd name="T69" fmla="*/ 3 h 5743"/>
                                <a:gd name="T70" fmla="*/ 43 w 168"/>
                                <a:gd name="T71" fmla="*/ 7 h 5743"/>
                                <a:gd name="T72" fmla="*/ 64 w 168"/>
                                <a:gd name="T73" fmla="*/ 11 h 5743"/>
                                <a:gd name="T74" fmla="*/ 85 w 168"/>
                                <a:gd name="T75" fmla="*/ 15 h 5743"/>
                                <a:gd name="T76" fmla="*/ 106 w 168"/>
                                <a:gd name="T77" fmla="*/ 20 h 5743"/>
                                <a:gd name="T78" fmla="*/ 127 w 168"/>
                                <a:gd name="T79" fmla="*/ 25 h 5743"/>
                                <a:gd name="T80" fmla="*/ 148 w 168"/>
                                <a:gd name="T81" fmla="*/ 31 h 5743"/>
                                <a:gd name="T82" fmla="*/ 168 w 168"/>
                                <a:gd name="T83" fmla="*/ 38 h 57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68" h="5743">
                                  <a:moveTo>
                                    <a:pt x="168" y="38"/>
                                  </a:moveTo>
                                  <a:lnTo>
                                    <a:pt x="168" y="2277"/>
                                  </a:lnTo>
                                  <a:lnTo>
                                    <a:pt x="164" y="2279"/>
                                  </a:lnTo>
                                  <a:lnTo>
                                    <a:pt x="160" y="2281"/>
                                  </a:lnTo>
                                  <a:lnTo>
                                    <a:pt x="157" y="2283"/>
                                  </a:lnTo>
                                  <a:lnTo>
                                    <a:pt x="154" y="2287"/>
                                  </a:lnTo>
                                  <a:lnTo>
                                    <a:pt x="151" y="2290"/>
                                  </a:lnTo>
                                  <a:lnTo>
                                    <a:pt x="149" y="2294"/>
                                  </a:lnTo>
                                  <a:lnTo>
                                    <a:pt x="146" y="2299"/>
                                  </a:lnTo>
                                  <a:lnTo>
                                    <a:pt x="145" y="2304"/>
                                  </a:lnTo>
                                  <a:lnTo>
                                    <a:pt x="157" y="2309"/>
                                  </a:lnTo>
                                  <a:lnTo>
                                    <a:pt x="168" y="2315"/>
                                  </a:lnTo>
                                  <a:lnTo>
                                    <a:pt x="168" y="5537"/>
                                  </a:lnTo>
                                  <a:lnTo>
                                    <a:pt x="158" y="5551"/>
                                  </a:lnTo>
                                  <a:lnTo>
                                    <a:pt x="148" y="5564"/>
                                  </a:lnTo>
                                  <a:lnTo>
                                    <a:pt x="136" y="5578"/>
                                  </a:lnTo>
                                  <a:lnTo>
                                    <a:pt x="126" y="5591"/>
                                  </a:lnTo>
                                  <a:lnTo>
                                    <a:pt x="119" y="5602"/>
                                  </a:lnTo>
                                  <a:lnTo>
                                    <a:pt x="113" y="5612"/>
                                  </a:lnTo>
                                  <a:lnTo>
                                    <a:pt x="107" y="5624"/>
                                  </a:lnTo>
                                  <a:lnTo>
                                    <a:pt x="101" y="5636"/>
                                  </a:lnTo>
                                  <a:lnTo>
                                    <a:pt x="89" y="5660"/>
                                  </a:lnTo>
                                  <a:lnTo>
                                    <a:pt x="77" y="5684"/>
                                  </a:lnTo>
                                  <a:lnTo>
                                    <a:pt x="70" y="5694"/>
                                  </a:lnTo>
                                  <a:lnTo>
                                    <a:pt x="62" y="5706"/>
                                  </a:lnTo>
                                  <a:lnTo>
                                    <a:pt x="54" y="5715"/>
                                  </a:lnTo>
                                  <a:lnTo>
                                    <a:pt x="46" y="5723"/>
                                  </a:lnTo>
                                  <a:lnTo>
                                    <a:pt x="36" y="5730"/>
                                  </a:lnTo>
                                  <a:lnTo>
                                    <a:pt x="25" y="5737"/>
                                  </a:lnTo>
                                  <a:lnTo>
                                    <a:pt x="20" y="5739"/>
                                  </a:lnTo>
                                  <a:lnTo>
                                    <a:pt x="14" y="5741"/>
                                  </a:lnTo>
                                  <a:lnTo>
                                    <a:pt x="6" y="5742"/>
                                  </a:lnTo>
                                  <a:lnTo>
                                    <a:pt x="0" y="574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106" y="20"/>
                                  </a:lnTo>
                                  <a:lnTo>
                                    <a:pt x="127" y="25"/>
                                  </a:lnTo>
                                  <a:lnTo>
                                    <a:pt x="148" y="31"/>
                                  </a:lnTo>
                                  <a:lnTo>
                                    <a:pt x="168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F3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70"/>
                          <wps:cNvSpPr>
                            <a:spLocks noEditPoints="1"/>
                          </wps:cNvSpPr>
                          <wps:spPr bwMode="auto">
                            <a:xfrm>
                              <a:off x="455" y="32"/>
                              <a:ext cx="24" cy="826"/>
                            </a:xfrm>
                            <a:custGeom>
                              <a:avLst/>
                              <a:gdLst>
                                <a:gd name="T0" fmla="*/ 168 w 168"/>
                                <a:gd name="T1" fmla="*/ 21 h 5783"/>
                                <a:gd name="T2" fmla="*/ 168 w 168"/>
                                <a:gd name="T3" fmla="*/ 5676 h 5783"/>
                                <a:gd name="T4" fmla="*/ 160 w 168"/>
                                <a:gd name="T5" fmla="*/ 5692 h 5783"/>
                                <a:gd name="T6" fmla="*/ 151 w 168"/>
                                <a:gd name="T7" fmla="*/ 5705 h 5783"/>
                                <a:gd name="T8" fmla="*/ 141 w 168"/>
                                <a:gd name="T9" fmla="*/ 5718 h 5783"/>
                                <a:gd name="T10" fmla="*/ 130 w 168"/>
                                <a:gd name="T11" fmla="*/ 5729 h 5783"/>
                                <a:gd name="T12" fmla="*/ 124 w 168"/>
                                <a:gd name="T13" fmla="*/ 5734 h 5783"/>
                                <a:gd name="T14" fmla="*/ 117 w 168"/>
                                <a:gd name="T15" fmla="*/ 5739 h 5783"/>
                                <a:gd name="T16" fmla="*/ 110 w 168"/>
                                <a:gd name="T17" fmla="*/ 5742 h 5783"/>
                                <a:gd name="T18" fmla="*/ 103 w 168"/>
                                <a:gd name="T19" fmla="*/ 5745 h 5783"/>
                                <a:gd name="T20" fmla="*/ 94 w 168"/>
                                <a:gd name="T21" fmla="*/ 5748 h 5783"/>
                                <a:gd name="T22" fmla="*/ 86 w 168"/>
                                <a:gd name="T23" fmla="*/ 5749 h 5783"/>
                                <a:gd name="T24" fmla="*/ 77 w 168"/>
                                <a:gd name="T25" fmla="*/ 5750 h 5783"/>
                                <a:gd name="T26" fmla="*/ 67 w 168"/>
                                <a:gd name="T27" fmla="*/ 5750 h 5783"/>
                                <a:gd name="T28" fmla="*/ 0 w 168"/>
                                <a:gd name="T29" fmla="*/ 5675 h 5783"/>
                                <a:gd name="T30" fmla="*/ 0 w 168"/>
                                <a:gd name="T31" fmla="*/ 0 h 5783"/>
                                <a:gd name="T32" fmla="*/ 22 w 168"/>
                                <a:gd name="T33" fmla="*/ 1 h 5783"/>
                                <a:gd name="T34" fmla="*/ 43 w 168"/>
                                <a:gd name="T35" fmla="*/ 2 h 5783"/>
                                <a:gd name="T36" fmla="*/ 64 w 168"/>
                                <a:gd name="T37" fmla="*/ 4 h 5783"/>
                                <a:gd name="T38" fmla="*/ 85 w 168"/>
                                <a:gd name="T39" fmla="*/ 6 h 5783"/>
                                <a:gd name="T40" fmla="*/ 106 w 168"/>
                                <a:gd name="T41" fmla="*/ 9 h 5783"/>
                                <a:gd name="T42" fmla="*/ 127 w 168"/>
                                <a:gd name="T43" fmla="*/ 13 h 5783"/>
                                <a:gd name="T44" fmla="*/ 147 w 168"/>
                                <a:gd name="T45" fmla="*/ 17 h 5783"/>
                                <a:gd name="T46" fmla="*/ 168 w 168"/>
                                <a:gd name="T47" fmla="*/ 21 h 5783"/>
                                <a:gd name="T48" fmla="*/ 0 w 168"/>
                                <a:gd name="T49" fmla="*/ 5783 h 5783"/>
                                <a:gd name="T50" fmla="*/ 0 w 168"/>
                                <a:gd name="T51" fmla="*/ 5771 h 5783"/>
                                <a:gd name="T52" fmla="*/ 4 w 168"/>
                                <a:gd name="T53" fmla="*/ 5779 h 5783"/>
                                <a:gd name="T54" fmla="*/ 0 w 168"/>
                                <a:gd name="T55" fmla="*/ 5783 h 57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68" h="5783">
                                  <a:moveTo>
                                    <a:pt x="168" y="21"/>
                                  </a:moveTo>
                                  <a:lnTo>
                                    <a:pt x="168" y="5676"/>
                                  </a:lnTo>
                                  <a:lnTo>
                                    <a:pt x="160" y="5692"/>
                                  </a:lnTo>
                                  <a:lnTo>
                                    <a:pt x="151" y="5705"/>
                                  </a:lnTo>
                                  <a:lnTo>
                                    <a:pt x="141" y="5718"/>
                                  </a:lnTo>
                                  <a:lnTo>
                                    <a:pt x="130" y="5729"/>
                                  </a:lnTo>
                                  <a:lnTo>
                                    <a:pt x="124" y="5734"/>
                                  </a:lnTo>
                                  <a:lnTo>
                                    <a:pt x="117" y="5739"/>
                                  </a:lnTo>
                                  <a:lnTo>
                                    <a:pt x="110" y="5742"/>
                                  </a:lnTo>
                                  <a:lnTo>
                                    <a:pt x="103" y="5745"/>
                                  </a:lnTo>
                                  <a:lnTo>
                                    <a:pt x="94" y="5748"/>
                                  </a:lnTo>
                                  <a:lnTo>
                                    <a:pt x="86" y="5749"/>
                                  </a:lnTo>
                                  <a:lnTo>
                                    <a:pt x="77" y="5750"/>
                                  </a:lnTo>
                                  <a:lnTo>
                                    <a:pt x="67" y="5750"/>
                                  </a:lnTo>
                                  <a:lnTo>
                                    <a:pt x="0" y="567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106" y="9"/>
                                  </a:lnTo>
                                  <a:lnTo>
                                    <a:pt x="127" y="13"/>
                                  </a:lnTo>
                                  <a:lnTo>
                                    <a:pt x="147" y="17"/>
                                  </a:lnTo>
                                  <a:lnTo>
                                    <a:pt x="168" y="21"/>
                                  </a:lnTo>
                                  <a:close/>
                                  <a:moveTo>
                                    <a:pt x="0" y="5783"/>
                                  </a:moveTo>
                                  <a:lnTo>
                                    <a:pt x="0" y="5771"/>
                                  </a:lnTo>
                                  <a:lnTo>
                                    <a:pt x="4" y="5779"/>
                                  </a:lnTo>
                                  <a:lnTo>
                                    <a:pt x="0" y="57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F1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71"/>
                          <wps:cNvSpPr>
                            <a:spLocks noEditPoints="1"/>
                          </wps:cNvSpPr>
                          <wps:spPr bwMode="auto">
                            <a:xfrm>
                              <a:off x="443" y="32"/>
                              <a:ext cx="24" cy="838"/>
                            </a:xfrm>
                            <a:custGeom>
                              <a:avLst/>
                              <a:gdLst>
                                <a:gd name="T0" fmla="*/ 168 w 168"/>
                                <a:gd name="T1" fmla="*/ 6 h 5863"/>
                                <a:gd name="T2" fmla="*/ 168 w 168"/>
                                <a:gd name="T3" fmla="*/ 5749 h 5863"/>
                                <a:gd name="T4" fmla="*/ 160 w 168"/>
                                <a:gd name="T5" fmla="*/ 5750 h 5863"/>
                                <a:gd name="T6" fmla="*/ 151 w 168"/>
                                <a:gd name="T7" fmla="*/ 5750 h 5863"/>
                                <a:gd name="T8" fmla="*/ 0 w 168"/>
                                <a:gd name="T9" fmla="*/ 5583 h 5863"/>
                                <a:gd name="T10" fmla="*/ 0 w 168"/>
                                <a:gd name="T11" fmla="*/ 5342 h 5863"/>
                                <a:gd name="T12" fmla="*/ 39 w 168"/>
                                <a:gd name="T13" fmla="*/ 5147 h 5863"/>
                                <a:gd name="T14" fmla="*/ 0 w 168"/>
                                <a:gd name="T15" fmla="*/ 5110 h 5863"/>
                                <a:gd name="T16" fmla="*/ 0 w 168"/>
                                <a:gd name="T17" fmla="*/ 994 h 5863"/>
                                <a:gd name="T18" fmla="*/ 39 w 168"/>
                                <a:gd name="T19" fmla="*/ 954 h 5863"/>
                                <a:gd name="T20" fmla="*/ 34 w 168"/>
                                <a:gd name="T21" fmla="*/ 930 h 5863"/>
                                <a:gd name="T22" fmla="*/ 25 w 168"/>
                                <a:gd name="T23" fmla="*/ 927 h 5863"/>
                                <a:gd name="T24" fmla="*/ 16 w 168"/>
                                <a:gd name="T25" fmla="*/ 924 h 5863"/>
                                <a:gd name="T26" fmla="*/ 8 w 168"/>
                                <a:gd name="T27" fmla="*/ 920 h 5863"/>
                                <a:gd name="T28" fmla="*/ 0 w 168"/>
                                <a:gd name="T29" fmla="*/ 917 h 5863"/>
                                <a:gd name="T30" fmla="*/ 0 w 168"/>
                                <a:gd name="T31" fmla="*/ 6 h 5863"/>
                                <a:gd name="T32" fmla="*/ 16 w 168"/>
                                <a:gd name="T33" fmla="*/ 6 h 5863"/>
                                <a:gd name="T34" fmla="*/ 33 w 168"/>
                                <a:gd name="T35" fmla="*/ 5 h 5863"/>
                                <a:gd name="T36" fmla="*/ 51 w 168"/>
                                <a:gd name="T37" fmla="*/ 3 h 5863"/>
                                <a:gd name="T38" fmla="*/ 68 w 168"/>
                                <a:gd name="T39" fmla="*/ 0 h 5863"/>
                                <a:gd name="T40" fmla="*/ 93 w 168"/>
                                <a:gd name="T41" fmla="*/ 1 h 5863"/>
                                <a:gd name="T42" fmla="*/ 118 w 168"/>
                                <a:gd name="T43" fmla="*/ 2 h 5863"/>
                                <a:gd name="T44" fmla="*/ 143 w 168"/>
                                <a:gd name="T45" fmla="*/ 4 h 5863"/>
                                <a:gd name="T46" fmla="*/ 168 w 168"/>
                                <a:gd name="T47" fmla="*/ 6 h 5863"/>
                                <a:gd name="T48" fmla="*/ 0 w 168"/>
                                <a:gd name="T49" fmla="*/ 5863 h 5863"/>
                                <a:gd name="T50" fmla="*/ 0 w 168"/>
                                <a:gd name="T51" fmla="*/ 5650 h 5863"/>
                                <a:gd name="T52" fmla="*/ 13 w 168"/>
                                <a:gd name="T53" fmla="*/ 5664 h 5863"/>
                                <a:gd name="T54" fmla="*/ 26 w 168"/>
                                <a:gd name="T55" fmla="*/ 5678 h 5863"/>
                                <a:gd name="T56" fmla="*/ 37 w 168"/>
                                <a:gd name="T57" fmla="*/ 5694 h 5863"/>
                                <a:gd name="T58" fmla="*/ 49 w 168"/>
                                <a:gd name="T59" fmla="*/ 5711 h 5863"/>
                                <a:gd name="T60" fmla="*/ 59 w 168"/>
                                <a:gd name="T61" fmla="*/ 5727 h 5863"/>
                                <a:gd name="T62" fmla="*/ 69 w 168"/>
                                <a:gd name="T63" fmla="*/ 5744 h 5863"/>
                                <a:gd name="T64" fmla="*/ 79 w 168"/>
                                <a:gd name="T65" fmla="*/ 5761 h 5863"/>
                                <a:gd name="T66" fmla="*/ 88 w 168"/>
                                <a:gd name="T67" fmla="*/ 5779 h 5863"/>
                                <a:gd name="T68" fmla="*/ 0 w 168"/>
                                <a:gd name="T69" fmla="*/ 5863 h 58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68" h="5863">
                                  <a:moveTo>
                                    <a:pt x="168" y="6"/>
                                  </a:moveTo>
                                  <a:lnTo>
                                    <a:pt x="168" y="5749"/>
                                  </a:lnTo>
                                  <a:lnTo>
                                    <a:pt x="160" y="5750"/>
                                  </a:lnTo>
                                  <a:lnTo>
                                    <a:pt x="151" y="5750"/>
                                  </a:lnTo>
                                  <a:lnTo>
                                    <a:pt x="0" y="5583"/>
                                  </a:lnTo>
                                  <a:lnTo>
                                    <a:pt x="0" y="5342"/>
                                  </a:lnTo>
                                  <a:lnTo>
                                    <a:pt x="39" y="5147"/>
                                  </a:lnTo>
                                  <a:lnTo>
                                    <a:pt x="0" y="5110"/>
                                  </a:lnTo>
                                  <a:lnTo>
                                    <a:pt x="0" y="994"/>
                                  </a:lnTo>
                                  <a:lnTo>
                                    <a:pt x="39" y="954"/>
                                  </a:lnTo>
                                  <a:lnTo>
                                    <a:pt x="34" y="930"/>
                                  </a:lnTo>
                                  <a:lnTo>
                                    <a:pt x="25" y="927"/>
                                  </a:lnTo>
                                  <a:lnTo>
                                    <a:pt x="16" y="924"/>
                                  </a:lnTo>
                                  <a:lnTo>
                                    <a:pt x="8" y="920"/>
                                  </a:lnTo>
                                  <a:lnTo>
                                    <a:pt x="0" y="917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93" y="1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43" y="4"/>
                                  </a:lnTo>
                                  <a:lnTo>
                                    <a:pt x="168" y="6"/>
                                  </a:lnTo>
                                  <a:close/>
                                  <a:moveTo>
                                    <a:pt x="0" y="5863"/>
                                  </a:moveTo>
                                  <a:lnTo>
                                    <a:pt x="0" y="5650"/>
                                  </a:lnTo>
                                  <a:lnTo>
                                    <a:pt x="13" y="5664"/>
                                  </a:lnTo>
                                  <a:lnTo>
                                    <a:pt x="26" y="5678"/>
                                  </a:lnTo>
                                  <a:lnTo>
                                    <a:pt x="37" y="5694"/>
                                  </a:lnTo>
                                  <a:lnTo>
                                    <a:pt x="49" y="5711"/>
                                  </a:lnTo>
                                  <a:lnTo>
                                    <a:pt x="59" y="5727"/>
                                  </a:lnTo>
                                  <a:lnTo>
                                    <a:pt x="69" y="5744"/>
                                  </a:lnTo>
                                  <a:lnTo>
                                    <a:pt x="79" y="5761"/>
                                  </a:lnTo>
                                  <a:lnTo>
                                    <a:pt x="88" y="5779"/>
                                  </a:lnTo>
                                  <a:lnTo>
                                    <a:pt x="0" y="58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F1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72"/>
                          <wps:cNvSpPr>
                            <a:spLocks noEditPoints="1"/>
                          </wps:cNvSpPr>
                          <wps:spPr bwMode="auto">
                            <a:xfrm>
                              <a:off x="431" y="32"/>
                              <a:ext cx="24" cy="849"/>
                            </a:xfrm>
                            <a:custGeom>
                              <a:avLst/>
                              <a:gdLst>
                                <a:gd name="T0" fmla="*/ 168 w 168"/>
                                <a:gd name="T1" fmla="*/ 5675 h 5943"/>
                                <a:gd name="T2" fmla="*/ 123 w 168"/>
                                <a:gd name="T3" fmla="*/ 5147 h 5943"/>
                                <a:gd name="T4" fmla="*/ 0 w 168"/>
                                <a:gd name="T5" fmla="*/ 1661 h 5943"/>
                                <a:gd name="T6" fmla="*/ 23 w 168"/>
                                <a:gd name="T7" fmla="*/ 1647 h 5943"/>
                                <a:gd name="T8" fmla="*/ 44 w 168"/>
                                <a:gd name="T9" fmla="*/ 1635 h 5943"/>
                                <a:gd name="T10" fmla="*/ 0 w 168"/>
                                <a:gd name="T11" fmla="*/ 1498 h 5943"/>
                                <a:gd name="T12" fmla="*/ 123 w 168"/>
                                <a:gd name="T13" fmla="*/ 954 h 5943"/>
                                <a:gd name="T14" fmla="*/ 107 w 168"/>
                                <a:gd name="T15" fmla="*/ 926 h 5943"/>
                                <a:gd name="T16" fmla="*/ 88 w 168"/>
                                <a:gd name="T17" fmla="*/ 919 h 5943"/>
                                <a:gd name="T18" fmla="*/ 71 w 168"/>
                                <a:gd name="T19" fmla="*/ 909 h 5943"/>
                                <a:gd name="T20" fmla="*/ 57 w 168"/>
                                <a:gd name="T21" fmla="*/ 897 h 5943"/>
                                <a:gd name="T22" fmla="*/ 37 w 168"/>
                                <a:gd name="T23" fmla="*/ 877 h 5943"/>
                                <a:gd name="T24" fmla="*/ 13 w 168"/>
                                <a:gd name="T25" fmla="*/ 844 h 5943"/>
                                <a:gd name="T26" fmla="*/ 0 w 168"/>
                                <a:gd name="T27" fmla="*/ 5 h 5943"/>
                                <a:gd name="T28" fmla="*/ 37 w 168"/>
                                <a:gd name="T29" fmla="*/ 6 h 5943"/>
                                <a:gd name="T30" fmla="*/ 91 w 168"/>
                                <a:gd name="T31" fmla="*/ 6 h 5943"/>
                                <a:gd name="T32" fmla="*/ 131 w 168"/>
                                <a:gd name="T33" fmla="*/ 3 h 5943"/>
                                <a:gd name="T34" fmla="*/ 161 w 168"/>
                                <a:gd name="T35" fmla="*/ 0 h 5943"/>
                                <a:gd name="T36" fmla="*/ 168 w 168"/>
                                <a:gd name="T37" fmla="*/ 5771 h 5943"/>
                                <a:gd name="T38" fmla="*/ 0 w 168"/>
                                <a:gd name="T39" fmla="*/ 5943 h 5943"/>
                                <a:gd name="T40" fmla="*/ 14 w 168"/>
                                <a:gd name="T41" fmla="*/ 5600 h 5943"/>
                                <a:gd name="T42" fmla="*/ 40 w 168"/>
                                <a:gd name="T43" fmla="*/ 5614 h 5943"/>
                                <a:gd name="T44" fmla="*/ 64 w 168"/>
                                <a:gd name="T45" fmla="*/ 5632 h 5943"/>
                                <a:gd name="T46" fmla="*/ 87 w 168"/>
                                <a:gd name="T47" fmla="*/ 5653 h 5943"/>
                                <a:gd name="T48" fmla="*/ 108 w 168"/>
                                <a:gd name="T49" fmla="*/ 5676 h 5943"/>
                                <a:gd name="T50" fmla="*/ 127 w 168"/>
                                <a:gd name="T51" fmla="*/ 5702 h 5943"/>
                                <a:gd name="T52" fmla="*/ 152 w 168"/>
                                <a:gd name="T53" fmla="*/ 5743 h 5943"/>
                                <a:gd name="T54" fmla="*/ 0 w 168"/>
                                <a:gd name="T55" fmla="*/ 5409 h 5943"/>
                                <a:gd name="T56" fmla="*/ 11 w 168"/>
                                <a:gd name="T57" fmla="*/ 5152 h 5943"/>
                                <a:gd name="T58" fmla="*/ 33 w 168"/>
                                <a:gd name="T59" fmla="*/ 5172 h 5943"/>
                                <a:gd name="T60" fmla="*/ 47 w 168"/>
                                <a:gd name="T61" fmla="*/ 5197 h 5943"/>
                                <a:gd name="T62" fmla="*/ 51 w 168"/>
                                <a:gd name="T63" fmla="*/ 5226 h 5943"/>
                                <a:gd name="T64" fmla="*/ 50 w 168"/>
                                <a:gd name="T65" fmla="*/ 5255 h 5943"/>
                                <a:gd name="T66" fmla="*/ 45 w 168"/>
                                <a:gd name="T67" fmla="*/ 5283 h 5943"/>
                                <a:gd name="T68" fmla="*/ 34 w 168"/>
                                <a:gd name="T69" fmla="*/ 5326 h 5943"/>
                                <a:gd name="T70" fmla="*/ 12 w 168"/>
                                <a:gd name="T71" fmla="*/ 5381 h 5943"/>
                                <a:gd name="T72" fmla="*/ 0 w 168"/>
                                <a:gd name="T73" fmla="*/ 979 h 5943"/>
                                <a:gd name="T74" fmla="*/ 1 w 168"/>
                                <a:gd name="T75" fmla="*/ 930 h 5943"/>
                                <a:gd name="T76" fmla="*/ 0 w 168"/>
                                <a:gd name="T77" fmla="*/ 979 h 59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68" h="5943">
                                  <a:moveTo>
                                    <a:pt x="168" y="0"/>
                                  </a:moveTo>
                                  <a:lnTo>
                                    <a:pt x="168" y="5675"/>
                                  </a:lnTo>
                                  <a:lnTo>
                                    <a:pt x="44" y="5539"/>
                                  </a:lnTo>
                                  <a:lnTo>
                                    <a:pt x="123" y="5147"/>
                                  </a:lnTo>
                                  <a:lnTo>
                                    <a:pt x="0" y="5028"/>
                                  </a:lnTo>
                                  <a:lnTo>
                                    <a:pt x="0" y="1661"/>
                                  </a:lnTo>
                                  <a:lnTo>
                                    <a:pt x="11" y="1655"/>
                                  </a:lnTo>
                                  <a:lnTo>
                                    <a:pt x="23" y="1647"/>
                                  </a:lnTo>
                                  <a:lnTo>
                                    <a:pt x="33" y="1641"/>
                                  </a:lnTo>
                                  <a:lnTo>
                                    <a:pt x="44" y="1635"/>
                                  </a:lnTo>
                                  <a:lnTo>
                                    <a:pt x="50" y="1590"/>
                                  </a:lnTo>
                                  <a:lnTo>
                                    <a:pt x="0" y="1498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123" y="954"/>
                                  </a:lnTo>
                                  <a:lnTo>
                                    <a:pt x="118" y="930"/>
                                  </a:lnTo>
                                  <a:lnTo>
                                    <a:pt x="107" y="926"/>
                                  </a:lnTo>
                                  <a:lnTo>
                                    <a:pt x="97" y="923"/>
                                  </a:lnTo>
                                  <a:lnTo>
                                    <a:pt x="88" y="919"/>
                                  </a:lnTo>
                                  <a:lnTo>
                                    <a:pt x="79" y="914"/>
                                  </a:lnTo>
                                  <a:lnTo>
                                    <a:pt x="71" y="909"/>
                                  </a:lnTo>
                                  <a:lnTo>
                                    <a:pt x="63" y="904"/>
                                  </a:lnTo>
                                  <a:lnTo>
                                    <a:pt x="57" y="897"/>
                                  </a:lnTo>
                                  <a:lnTo>
                                    <a:pt x="50" y="891"/>
                                  </a:lnTo>
                                  <a:lnTo>
                                    <a:pt x="37" y="877"/>
                                  </a:lnTo>
                                  <a:lnTo>
                                    <a:pt x="26" y="861"/>
                                  </a:lnTo>
                                  <a:lnTo>
                                    <a:pt x="13" y="844"/>
                                  </a:lnTo>
                                  <a:lnTo>
                                    <a:pt x="0" y="826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8" y="0"/>
                                  </a:lnTo>
                                  <a:close/>
                                  <a:moveTo>
                                    <a:pt x="168" y="5771"/>
                                  </a:moveTo>
                                  <a:lnTo>
                                    <a:pt x="168" y="5783"/>
                                  </a:lnTo>
                                  <a:lnTo>
                                    <a:pt x="0" y="5943"/>
                                  </a:lnTo>
                                  <a:lnTo>
                                    <a:pt x="0" y="5594"/>
                                  </a:lnTo>
                                  <a:lnTo>
                                    <a:pt x="14" y="5600"/>
                                  </a:lnTo>
                                  <a:lnTo>
                                    <a:pt x="28" y="5607"/>
                                  </a:lnTo>
                                  <a:lnTo>
                                    <a:pt x="40" y="5614"/>
                                  </a:lnTo>
                                  <a:lnTo>
                                    <a:pt x="53" y="5622"/>
                                  </a:lnTo>
                                  <a:lnTo>
                                    <a:pt x="64" y="5632"/>
                                  </a:lnTo>
                                  <a:lnTo>
                                    <a:pt x="77" y="5642"/>
                                  </a:lnTo>
                                  <a:lnTo>
                                    <a:pt x="87" y="5653"/>
                                  </a:lnTo>
                                  <a:lnTo>
                                    <a:pt x="97" y="5665"/>
                                  </a:lnTo>
                                  <a:lnTo>
                                    <a:pt x="108" y="5676"/>
                                  </a:lnTo>
                                  <a:lnTo>
                                    <a:pt x="118" y="5689"/>
                                  </a:lnTo>
                                  <a:lnTo>
                                    <a:pt x="127" y="5702"/>
                                  </a:lnTo>
                                  <a:lnTo>
                                    <a:pt x="136" y="5716"/>
                                  </a:lnTo>
                                  <a:lnTo>
                                    <a:pt x="152" y="5743"/>
                                  </a:lnTo>
                                  <a:lnTo>
                                    <a:pt x="168" y="5771"/>
                                  </a:lnTo>
                                  <a:close/>
                                  <a:moveTo>
                                    <a:pt x="0" y="5409"/>
                                  </a:moveTo>
                                  <a:lnTo>
                                    <a:pt x="0" y="5142"/>
                                  </a:lnTo>
                                  <a:lnTo>
                                    <a:pt x="11" y="5152"/>
                                  </a:lnTo>
                                  <a:lnTo>
                                    <a:pt x="22" y="5162"/>
                                  </a:lnTo>
                                  <a:lnTo>
                                    <a:pt x="33" y="5172"/>
                                  </a:lnTo>
                                  <a:lnTo>
                                    <a:pt x="44" y="5181"/>
                                  </a:lnTo>
                                  <a:lnTo>
                                    <a:pt x="47" y="5197"/>
                                  </a:lnTo>
                                  <a:lnTo>
                                    <a:pt x="50" y="5212"/>
                                  </a:lnTo>
                                  <a:lnTo>
                                    <a:pt x="51" y="5226"/>
                                  </a:lnTo>
                                  <a:lnTo>
                                    <a:pt x="51" y="5241"/>
                                  </a:lnTo>
                                  <a:lnTo>
                                    <a:pt x="50" y="5255"/>
                                  </a:lnTo>
                                  <a:lnTo>
                                    <a:pt x="47" y="5270"/>
                                  </a:lnTo>
                                  <a:lnTo>
                                    <a:pt x="45" y="5283"/>
                                  </a:lnTo>
                                  <a:lnTo>
                                    <a:pt x="42" y="5298"/>
                                  </a:lnTo>
                                  <a:lnTo>
                                    <a:pt x="34" y="5326"/>
                                  </a:lnTo>
                                  <a:lnTo>
                                    <a:pt x="24" y="5354"/>
                                  </a:lnTo>
                                  <a:lnTo>
                                    <a:pt x="12" y="5381"/>
                                  </a:lnTo>
                                  <a:lnTo>
                                    <a:pt x="0" y="5409"/>
                                  </a:lnTo>
                                  <a:close/>
                                  <a:moveTo>
                                    <a:pt x="0" y="979"/>
                                  </a:moveTo>
                                  <a:lnTo>
                                    <a:pt x="0" y="930"/>
                                  </a:lnTo>
                                  <a:lnTo>
                                    <a:pt x="1" y="930"/>
                                  </a:lnTo>
                                  <a:lnTo>
                                    <a:pt x="1" y="979"/>
                                  </a:lnTo>
                                  <a:lnTo>
                                    <a:pt x="0" y="9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F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73"/>
                          <wps:cNvSpPr>
                            <a:spLocks noEditPoints="1"/>
                          </wps:cNvSpPr>
                          <wps:spPr bwMode="auto">
                            <a:xfrm>
                              <a:off x="419" y="33"/>
                              <a:ext cx="24" cy="854"/>
                            </a:xfrm>
                            <a:custGeom>
                              <a:avLst/>
                              <a:gdLst>
                                <a:gd name="T0" fmla="*/ 167 w 167"/>
                                <a:gd name="T1" fmla="*/ 912 h 5979"/>
                                <a:gd name="T2" fmla="*/ 151 w 167"/>
                                <a:gd name="T3" fmla="*/ 902 h 5979"/>
                                <a:gd name="T4" fmla="*/ 137 w 167"/>
                                <a:gd name="T5" fmla="*/ 890 h 5979"/>
                                <a:gd name="T6" fmla="*/ 113 w 167"/>
                                <a:gd name="T7" fmla="*/ 862 h 5979"/>
                                <a:gd name="T8" fmla="*/ 59 w 167"/>
                                <a:gd name="T9" fmla="*/ 788 h 5979"/>
                                <a:gd name="T10" fmla="*/ 0 w 167"/>
                                <a:gd name="T11" fmla="*/ 42 h 5979"/>
                                <a:gd name="T12" fmla="*/ 41 w 167"/>
                                <a:gd name="T13" fmla="*/ 21 h 5979"/>
                                <a:gd name="T14" fmla="*/ 84 w 167"/>
                                <a:gd name="T15" fmla="*/ 0 h 5979"/>
                                <a:gd name="T16" fmla="*/ 125 w 167"/>
                                <a:gd name="T17" fmla="*/ 1 h 5979"/>
                                <a:gd name="T18" fmla="*/ 167 w 167"/>
                                <a:gd name="T19" fmla="*/ 1 h 5979"/>
                                <a:gd name="T20" fmla="*/ 167 w 167"/>
                                <a:gd name="T21" fmla="*/ 5105 h 5979"/>
                                <a:gd name="T22" fmla="*/ 0 w 167"/>
                                <a:gd name="T23" fmla="*/ 4944 h 5979"/>
                                <a:gd name="T24" fmla="*/ 8 w 167"/>
                                <a:gd name="T25" fmla="*/ 4516 h 5979"/>
                                <a:gd name="T26" fmla="*/ 24 w 167"/>
                                <a:gd name="T27" fmla="*/ 4496 h 5979"/>
                                <a:gd name="T28" fmla="*/ 34 w 167"/>
                                <a:gd name="T29" fmla="*/ 4474 h 5979"/>
                                <a:gd name="T30" fmla="*/ 40 w 167"/>
                                <a:gd name="T31" fmla="*/ 4451 h 5979"/>
                                <a:gd name="T32" fmla="*/ 0 w 167"/>
                                <a:gd name="T33" fmla="*/ 4391 h 5979"/>
                                <a:gd name="T34" fmla="*/ 9 w 167"/>
                                <a:gd name="T35" fmla="*/ 2385 h 5979"/>
                                <a:gd name="T36" fmla="*/ 26 w 167"/>
                                <a:gd name="T37" fmla="*/ 2379 h 5979"/>
                                <a:gd name="T38" fmla="*/ 34 w 167"/>
                                <a:gd name="T39" fmla="*/ 2370 h 5979"/>
                                <a:gd name="T40" fmla="*/ 39 w 167"/>
                                <a:gd name="T41" fmla="*/ 2359 h 5979"/>
                                <a:gd name="T42" fmla="*/ 40 w 167"/>
                                <a:gd name="T43" fmla="*/ 2347 h 5979"/>
                                <a:gd name="T44" fmla="*/ 38 w 167"/>
                                <a:gd name="T45" fmla="*/ 2326 h 5979"/>
                                <a:gd name="T46" fmla="*/ 27 w 167"/>
                                <a:gd name="T47" fmla="*/ 2299 h 5979"/>
                                <a:gd name="T48" fmla="*/ 0 w 167"/>
                                <a:gd name="T49" fmla="*/ 2278 h 5979"/>
                                <a:gd name="T50" fmla="*/ 29 w 167"/>
                                <a:gd name="T51" fmla="*/ 1694 h 5979"/>
                                <a:gd name="T52" fmla="*/ 93 w 167"/>
                                <a:gd name="T53" fmla="*/ 1650 h 5979"/>
                                <a:gd name="T54" fmla="*/ 133 w 167"/>
                                <a:gd name="T55" fmla="*/ 1585 h 5979"/>
                                <a:gd name="T56" fmla="*/ 0 w 167"/>
                                <a:gd name="T57" fmla="*/ 1156 h 5979"/>
                                <a:gd name="T58" fmla="*/ 167 w 167"/>
                                <a:gd name="T59" fmla="*/ 5337 h 5979"/>
                                <a:gd name="T60" fmla="*/ 127 w 167"/>
                                <a:gd name="T61" fmla="*/ 5534 h 5979"/>
                                <a:gd name="T62" fmla="*/ 167 w 167"/>
                                <a:gd name="T63" fmla="*/ 5645 h 5979"/>
                                <a:gd name="T64" fmla="*/ 39 w 167"/>
                                <a:gd name="T65" fmla="*/ 5979 h 5979"/>
                                <a:gd name="T66" fmla="*/ 55 w 167"/>
                                <a:gd name="T67" fmla="*/ 5754 h 5979"/>
                                <a:gd name="T68" fmla="*/ 25 w 167"/>
                                <a:gd name="T69" fmla="*/ 5809 h 5979"/>
                                <a:gd name="T70" fmla="*/ 0 w 167"/>
                                <a:gd name="T71" fmla="*/ 5868 h 5979"/>
                                <a:gd name="T72" fmla="*/ 30 w 167"/>
                                <a:gd name="T73" fmla="*/ 5084 h 5979"/>
                                <a:gd name="T74" fmla="*/ 93 w 167"/>
                                <a:gd name="T75" fmla="*/ 5146 h 5979"/>
                                <a:gd name="T76" fmla="*/ 130 w 167"/>
                                <a:gd name="T77" fmla="*/ 5190 h 5979"/>
                                <a:gd name="T78" fmla="*/ 134 w 167"/>
                                <a:gd name="T79" fmla="*/ 5216 h 5979"/>
                                <a:gd name="T80" fmla="*/ 134 w 167"/>
                                <a:gd name="T81" fmla="*/ 5242 h 5979"/>
                                <a:gd name="T82" fmla="*/ 130 w 167"/>
                                <a:gd name="T83" fmla="*/ 5268 h 5979"/>
                                <a:gd name="T84" fmla="*/ 122 w 167"/>
                                <a:gd name="T85" fmla="*/ 5305 h 5979"/>
                                <a:gd name="T86" fmla="*/ 105 w 167"/>
                                <a:gd name="T87" fmla="*/ 5355 h 5979"/>
                                <a:gd name="T88" fmla="*/ 71 w 167"/>
                                <a:gd name="T89" fmla="*/ 5429 h 5979"/>
                                <a:gd name="T90" fmla="*/ 40 w 167"/>
                                <a:gd name="T91" fmla="*/ 5502 h 5979"/>
                                <a:gd name="T92" fmla="*/ 25 w 167"/>
                                <a:gd name="T93" fmla="*/ 5553 h 5979"/>
                                <a:gd name="T94" fmla="*/ 31 w 167"/>
                                <a:gd name="T95" fmla="*/ 5579 h 5979"/>
                                <a:gd name="T96" fmla="*/ 52 w 167"/>
                                <a:gd name="T97" fmla="*/ 5581 h 5979"/>
                                <a:gd name="T98" fmla="*/ 72 w 167"/>
                                <a:gd name="T99" fmla="*/ 5585 h 5979"/>
                                <a:gd name="T100" fmla="*/ 91 w 167"/>
                                <a:gd name="T101" fmla="*/ 5592 h 5979"/>
                                <a:gd name="T102" fmla="*/ 119 w 167"/>
                                <a:gd name="T103" fmla="*/ 5606 h 5979"/>
                                <a:gd name="T104" fmla="*/ 152 w 167"/>
                                <a:gd name="T105" fmla="*/ 5631 h 5979"/>
                                <a:gd name="T106" fmla="*/ 0 w 167"/>
                                <a:gd name="T107" fmla="*/ 1652 h 5979"/>
                                <a:gd name="T108" fmla="*/ 10 w 167"/>
                                <a:gd name="T109" fmla="*/ 1521 h 5979"/>
                                <a:gd name="T110" fmla="*/ 31 w 167"/>
                                <a:gd name="T111" fmla="*/ 1583 h 5979"/>
                                <a:gd name="T112" fmla="*/ 0 w 167"/>
                                <a:gd name="T113" fmla="*/ 1652 h 5979"/>
                                <a:gd name="T114" fmla="*/ 0 w 167"/>
                                <a:gd name="T115" fmla="*/ 765 h 5979"/>
                                <a:gd name="T116" fmla="*/ 84 w 167"/>
                                <a:gd name="T117" fmla="*/ 925 h 5979"/>
                                <a:gd name="T118" fmla="*/ 0 w 167"/>
                                <a:gd name="T119" fmla="*/ 1044 h 59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67" h="5979">
                                  <a:moveTo>
                                    <a:pt x="167" y="1"/>
                                  </a:moveTo>
                                  <a:lnTo>
                                    <a:pt x="167" y="912"/>
                                  </a:lnTo>
                                  <a:lnTo>
                                    <a:pt x="159" y="907"/>
                                  </a:lnTo>
                                  <a:lnTo>
                                    <a:pt x="151" y="902"/>
                                  </a:lnTo>
                                  <a:lnTo>
                                    <a:pt x="144" y="897"/>
                                  </a:lnTo>
                                  <a:lnTo>
                                    <a:pt x="137" y="890"/>
                                  </a:lnTo>
                                  <a:lnTo>
                                    <a:pt x="124" y="877"/>
                                  </a:lnTo>
                                  <a:lnTo>
                                    <a:pt x="113" y="862"/>
                                  </a:lnTo>
                                  <a:lnTo>
                                    <a:pt x="88" y="828"/>
                                  </a:lnTo>
                                  <a:lnTo>
                                    <a:pt x="59" y="788"/>
                                  </a:lnTo>
                                  <a:lnTo>
                                    <a:pt x="0" y="53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25" y="1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167" y="1"/>
                                  </a:lnTo>
                                  <a:close/>
                                  <a:moveTo>
                                    <a:pt x="167" y="989"/>
                                  </a:moveTo>
                                  <a:lnTo>
                                    <a:pt x="167" y="5105"/>
                                  </a:lnTo>
                                  <a:lnTo>
                                    <a:pt x="10" y="4951"/>
                                  </a:lnTo>
                                  <a:lnTo>
                                    <a:pt x="0" y="4944"/>
                                  </a:lnTo>
                                  <a:lnTo>
                                    <a:pt x="0" y="4525"/>
                                  </a:lnTo>
                                  <a:lnTo>
                                    <a:pt x="8" y="4516"/>
                                  </a:lnTo>
                                  <a:lnTo>
                                    <a:pt x="16" y="4506"/>
                                  </a:lnTo>
                                  <a:lnTo>
                                    <a:pt x="24" y="4496"/>
                                  </a:lnTo>
                                  <a:lnTo>
                                    <a:pt x="30" y="4486"/>
                                  </a:lnTo>
                                  <a:lnTo>
                                    <a:pt x="34" y="4474"/>
                                  </a:lnTo>
                                  <a:lnTo>
                                    <a:pt x="38" y="4463"/>
                                  </a:lnTo>
                                  <a:lnTo>
                                    <a:pt x="40" y="4451"/>
                                  </a:lnTo>
                                  <a:lnTo>
                                    <a:pt x="39" y="4438"/>
                                  </a:lnTo>
                                  <a:lnTo>
                                    <a:pt x="0" y="4391"/>
                                  </a:lnTo>
                                  <a:lnTo>
                                    <a:pt x="0" y="2387"/>
                                  </a:lnTo>
                                  <a:lnTo>
                                    <a:pt x="9" y="2385"/>
                                  </a:lnTo>
                                  <a:lnTo>
                                    <a:pt x="20" y="2383"/>
                                  </a:lnTo>
                                  <a:lnTo>
                                    <a:pt x="26" y="2379"/>
                                  </a:lnTo>
                                  <a:lnTo>
                                    <a:pt x="31" y="2375"/>
                                  </a:lnTo>
                                  <a:lnTo>
                                    <a:pt x="34" y="2370"/>
                                  </a:lnTo>
                                  <a:lnTo>
                                    <a:pt x="37" y="2364"/>
                                  </a:lnTo>
                                  <a:lnTo>
                                    <a:pt x="39" y="2359"/>
                                  </a:lnTo>
                                  <a:lnTo>
                                    <a:pt x="40" y="2353"/>
                                  </a:lnTo>
                                  <a:lnTo>
                                    <a:pt x="40" y="2347"/>
                                  </a:lnTo>
                                  <a:lnTo>
                                    <a:pt x="40" y="2339"/>
                                  </a:lnTo>
                                  <a:lnTo>
                                    <a:pt x="38" y="2326"/>
                                  </a:lnTo>
                                  <a:lnTo>
                                    <a:pt x="33" y="2312"/>
                                  </a:lnTo>
                                  <a:lnTo>
                                    <a:pt x="27" y="2299"/>
                                  </a:lnTo>
                                  <a:lnTo>
                                    <a:pt x="20" y="2285"/>
                                  </a:lnTo>
                                  <a:lnTo>
                                    <a:pt x="0" y="2278"/>
                                  </a:lnTo>
                                  <a:lnTo>
                                    <a:pt x="0" y="1717"/>
                                  </a:lnTo>
                                  <a:lnTo>
                                    <a:pt x="29" y="1694"/>
                                  </a:lnTo>
                                  <a:lnTo>
                                    <a:pt x="60" y="1671"/>
                                  </a:lnTo>
                                  <a:lnTo>
                                    <a:pt x="93" y="1650"/>
                                  </a:lnTo>
                                  <a:lnTo>
                                    <a:pt x="127" y="1630"/>
                                  </a:lnTo>
                                  <a:lnTo>
                                    <a:pt x="133" y="1585"/>
                                  </a:lnTo>
                                  <a:lnTo>
                                    <a:pt x="0" y="1335"/>
                                  </a:lnTo>
                                  <a:lnTo>
                                    <a:pt x="0" y="1156"/>
                                  </a:lnTo>
                                  <a:lnTo>
                                    <a:pt x="167" y="989"/>
                                  </a:lnTo>
                                  <a:close/>
                                  <a:moveTo>
                                    <a:pt x="167" y="5337"/>
                                  </a:moveTo>
                                  <a:lnTo>
                                    <a:pt x="167" y="5578"/>
                                  </a:lnTo>
                                  <a:lnTo>
                                    <a:pt x="127" y="5534"/>
                                  </a:lnTo>
                                  <a:lnTo>
                                    <a:pt x="167" y="5337"/>
                                  </a:lnTo>
                                  <a:close/>
                                  <a:moveTo>
                                    <a:pt x="167" y="5645"/>
                                  </a:moveTo>
                                  <a:lnTo>
                                    <a:pt x="167" y="5858"/>
                                  </a:lnTo>
                                  <a:lnTo>
                                    <a:pt x="39" y="5979"/>
                                  </a:lnTo>
                                  <a:lnTo>
                                    <a:pt x="79" y="5774"/>
                                  </a:lnTo>
                                  <a:lnTo>
                                    <a:pt x="55" y="5754"/>
                                  </a:lnTo>
                                  <a:lnTo>
                                    <a:pt x="39" y="5781"/>
                                  </a:lnTo>
                                  <a:lnTo>
                                    <a:pt x="25" y="5809"/>
                                  </a:lnTo>
                                  <a:lnTo>
                                    <a:pt x="11" y="5838"/>
                                  </a:lnTo>
                                  <a:lnTo>
                                    <a:pt x="0" y="5868"/>
                                  </a:lnTo>
                                  <a:lnTo>
                                    <a:pt x="0" y="5053"/>
                                  </a:lnTo>
                                  <a:lnTo>
                                    <a:pt x="30" y="5084"/>
                                  </a:lnTo>
                                  <a:lnTo>
                                    <a:pt x="61" y="5115"/>
                                  </a:lnTo>
                                  <a:lnTo>
                                    <a:pt x="93" y="5146"/>
                                  </a:lnTo>
                                  <a:lnTo>
                                    <a:pt x="127" y="5176"/>
                                  </a:lnTo>
                                  <a:lnTo>
                                    <a:pt x="130" y="5190"/>
                                  </a:lnTo>
                                  <a:lnTo>
                                    <a:pt x="133" y="5203"/>
                                  </a:lnTo>
                                  <a:lnTo>
                                    <a:pt x="134" y="5216"/>
                                  </a:lnTo>
                                  <a:lnTo>
                                    <a:pt x="134" y="5229"/>
                                  </a:lnTo>
                                  <a:lnTo>
                                    <a:pt x="134" y="5242"/>
                                  </a:lnTo>
                                  <a:lnTo>
                                    <a:pt x="133" y="5255"/>
                                  </a:lnTo>
                                  <a:lnTo>
                                    <a:pt x="130" y="5268"/>
                                  </a:lnTo>
                                  <a:lnTo>
                                    <a:pt x="128" y="5280"/>
                                  </a:lnTo>
                                  <a:lnTo>
                                    <a:pt x="122" y="5305"/>
                                  </a:lnTo>
                                  <a:lnTo>
                                    <a:pt x="114" y="5330"/>
                                  </a:lnTo>
                                  <a:lnTo>
                                    <a:pt x="105" y="5355"/>
                                  </a:lnTo>
                                  <a:lnTo>
                                    <a:pt x="94" y="5380"/>
                                  </a:lnTo>
                                  <a:lnTo>
                                    <a:pt x="71" y="5429"/>
                                  </a:lnTo>
                                  <a:lnTo>
                                    <a:pt x="50" y="5477"/>
                                  </a:lnTo>
                                  <a:lnTo>
                                    <a:pt x="40" y="5502"/>
                                  </a:lnTo>
                                  <a:lnTo>
                                    <a:pt x="32" y="5527"/>
                                  </a:lnTo>
                                  <a:lnTo>
                                    <a:pt x="25" y="5553"/>
                                  </a:lnTo>
                                  <a:lnTo>
                                    <a:pt x="20" y="5578"/>
                                  </a:lnTo>
                                  <a:lnTo>
                                    <a:pt x="31" y="5579"/>
                                  </a:lnTo>
                                  <a:lnTo>
                                    <a:pt x="41" y="5579"/>
                                  </a:lnTo>
                                  <a:lnTo>
                                    <a:pt x="52" y="5581"/>
                                  </a:lnTo>
                                  <a:lnTo>
                                    <a:pt x="62" y="5583"/>
                                  </a:lnTo>
                                  <a:lnTo>
                                    <a:pt x="72" y="5585"/>
                                  </a:lnTo>
                                  <a:lnTo>
                                    <a:pt x="82" y="5588"/>
                                  </a:lnTo>
                                  <a:lnTo>
                                    <a:pt x="91" y="5592"/>
                                  </a:lnTo>
                                  <a:lnTo>
                                    <a:pt x="100" y="5597"/>
                                  </a:lnTo>
                                  <a:lnTo>
                                    <a:pt x="119" y="5606"/>
                                  </a:lnTo>
                                  <a:lnTo>
                                    <a:pt x="136" y="5617"/>
                                  </a:lnTo>
                                  <a:lnTo>
                                    <a:pt x="152" y="5631"/>
                                  </a:lnTo>
                                  <a:lnTo>
                                    <a:pt x="167" y="5645"/>
                                  </a:lnTo>
                                  <a:close/>
                                  <a:moveTo>
                                    <a:pt x="0" y="1652"/>
                                  </a:moveTo>
                                  <a:lnTo>
                                    <a:pt x="0" y="1490"/>
                                  </a:lnTo>
                                  <a:lnTo>
                                    <a:pt x="10" y="1521"/>
                                  </a:lnTo>
                                  <a:lnTo>
                                    <a:pt x="20" y="1551"/>
                                  </a:lnTo>
                                  <a:lnTo>
                                    <a:pt x="31" y="1583"/>
                                  </a:lnTo>
                                  <a:lnTo>
                                    <a:pt x="39" y="1615"/>
                                  </a:lnTo>
                                  <a:lnTo>
                                    <a:pt x="0" y="1652"/>
                                  </a:lnTo>
                                  <a:close/>
                                  <a:moveTo>
                                    <a:pt x="0" y="1044"/>
                                  </a:moveTo>
                                  <a:lnTo>
                                    <a:pt x="0" y="765"/>
                                  </a:lnTo>
                                  <a:lnTo>
                                    <a:pt x="5" y="807"/>
                                  </a:lnTo>
                                  <a:lnTo>
                                    <a:pt x="84" y="925"/>
                                  </a:lnTo>
                                  <a:lnTo>
                                    <a:pt x="84" y="974"/>
                                  </a:lnTo>
                                  <a:lnTo>
                                    <a:pt x="0" y="10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E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74"/>
                          <wps:cNvSpPr>
                            <a:spLocks noEditPoints="1"/>
                          </wps:cNvSpPr>
                          <wps:spPr bwMode="auto">
                            <a:xfrm>
                              <a:off x="407" y="33"/>
                              <a:ext cx="24" cy="876"/>
                            </a:xfrm>
                            <a:custGeom>
                              <a:avLst/>
                              <a:gdLst>
                                <a:gd name="T0" fmla="*/ 162 w 167"/>
                                <a:gd name="T1" fmla="*/ 812 h 6133"/>
                                <a:gd name="T2" fmla="*/ 143 w 167"/>
                                <a:gd name="T3" fmla="*/ 788 h 6133"/>
                                <a:gd name="T4" fmla="*/ 89 w 167"/>
                                <a:gd name="T5" fmla="*/ 807 h 6133"/>
                                <a:gd name="T6" fmla="*/ 0 w 167"/>
                                <a:gd name="T7" fmla="*/ 1113 h 6133"/>
                                <a:gd name="T8" fmla="*/ 40 w 167"/>
                                <a:gd name="T9" fmla="*/ 66 h 6133"/>
                                <a:gd name="T10" fmla="*/ 102 w 167"/>
                                <a:gd name="T11" fmla="*/ 32 h 6133"/>
                                <a:gd name="T12" fmla="*/ 167 w 167"/>
                                <a:gd name="T13" fmla="*/ 0 h 6133"/>
                                <a:gd name="T14" fmla="*/ 20 w 167"/>
                                <a:gd name="T15" fmla="*/ 1218 h 6133"/>
                                <a:gd name="T16" fmla="*/ 167 w 167"/>
                                <a:gd name="T17" fmla="*/ 5023 h 6133"/>
                                <a:gd name="T18" fmla="*/ 48 w 167"/>
                                <a:gd name="T19" fmla="*/ 4919 h 6133"/>
                                <a:gd name="T20" fmla="*/ 0 w 167"/>
                                <a:gd name="T21" fmla="*/ 4792 h 6133"/>
                                <a:gd name="T22" fmla="*/ 99 w 167"/>
                                <a:gd name="T23" fmla="*/ 4507 h 6133"/>
                                <a:gd name="T24" fmla="*/ 115 w 167"/>
                                <a:gd name="T25" fmla="*/ 4484 h 6133"/>
                                <a:gd name="T26" fmla="*/ 123 w 167"/>
                                <a:gd name="T27" fmla="*/ 4458 h 6133"/>
                                <a:gd name="T28" fmla="*/ 0 w 167"/>
                                <a:gd name="T29" fmla="*/ 4295 h 6133"/>
                                <a:gd name="T30" fmla="*/ 26 w 167"/>
                                <a:gd name="T31" fmla="*/ 3837 h 6133"/>
                                <a:gd name="T32" fmla="*/ 60 w 167"/>
                                <a:gd name="T33" fmla="*/ 3777 h 6133"/>
                                <a:gd name="T34" fmla="*/ 35 w 167"/>
                                <a:gd name="T35" fmla="*/ 3761 h 6133"/>
                                <a:gd name="T36" fmla="*/ 0 w 167"/>
                                <a:gd name="T37" fmla="*/ 3723 h 6133"/>
                                <a:gd name="T38" fmla="*/ 21 w 167"/>
                                <a:gd name="T39" fmla="*/ 3129 h 6133"/>
                                <a:gd name="T40" fmla="*/ 74 w 167"/>
                                <a:gd name="T41" fmla="*/ 3093 h 6133"/>
                                <a:gd name="T42" fmla="*/ 9 w 167"/>
                                <a:gd name="T43" fmla="*/ 2426 h 6133"/>
                                <a:gd name="T44" fmla="*/ 43 w 167"/>
                                <a:gd name="T45" fmla="*/ 2402 h 6133"/>
                                <a:gd name="T46" fmla="*/ 87 w 167"/>
                                <a:gd name="T47" fmla="*/ 2386 h 6133"/>
                                <a:gd name="T48" fmla="*/ 115 w 167"/>
                                <a:gd name="T49" fmla="*/ 2375 h 6133"/>
                                <a:gd name="T50" fmla="*/ 123 w 167"/>
                                <a:gd name="T51" fmla="*/ 2359 h 6133"/>
                                <a:gd name="T52" fmla="*/ 124 w 167"/>
                                <a:gd name="T53" fmla="*/ 2339 h 6133"/>
                                <a:gd name="T54" fmla="*/ 111 w 167"/>
                                <a:gd name="T55" fmla="*/ 2299 h 6133"/>
                                <a:gd name="T56" fmla="*/ 0 w 167"/>
                                <a:gd name="T57" fmla="*/ 2161 h 6133"/>
                                <a:gd name="T58" fmla="*/ 37 w 167"/>
                                <a:gd name="T59" fmla="*/ 1759 h 6133"/>
                                <a:gd name="T60" fmla="*/ 98 w 167"/>
                                <a:gd name="T61" fmla="*/ 1706 h 6133"/>
                                <a:gd name="T62" fmla="*/ 167 w 167"/>
                                <a:gd name="T63" fmla="*/ 1656 h 6133"/>
                                <a:gd name="T64" fmla="*/ 157 w 167"/>
                                <a:gd name="T65" fmla="*/ 5425 h 6133"/>
                                <a:gd name="T66" fmla="*/ 129 w 167"/>
                                <a:gd name="T67" fmla="*/ 5490 h 6133"/>
                                <a:gd name="T68" fmla="*/ 108 w 167"/>
                                <a:gd name="T69" fmla="*/ 5556 h 6133"/>
                                <a:gd name="T70" fmla="*/ 137 w 167"/>
                                <a:gd name="T71" fmla="*/ 5581 h 6133"/>
                                <a:gd name="T72" fmla="*/ 167 w 167"/>
                                <a:gd name="T73" fmla="*/ 5938 h 6133"/>
                                <a:gd name="T74" fmla="*/ 139 w 167"/>
                                <a:gd name="T75" fmla="*/ 5754 h 6133"/>
                                <a:gd name="T76" fmla="*/ 105 w 167"/>
                                <a:gd name="T77" fmla="*/ 5816 h 6133"/>
                                <a:gd name="T78" fmla="*/ 61 w 167"/>
                                <a:gd name="T79" fmla="*/ 5932 h 6133"/>
                                <a:gd name="T80" fmla="*/ 14 w 167"/>
                                <a:gd name="T81" fmla="*/ 6082 h 6133"/>
                                <a:gd name="T82" fmla="*/ 4 w 167"/>
                                <a:gd name="T83" fmla="*/ 5477 h 6133"/>
                                <a:gd name="T84" fmla="*/ 18 w 167"/>
                                <a:gd name="T85" fmla="*/ 5414 h 6133"/>
                                <a:gd name="T86" fmla="*/ 32 w 167"/>
                                <a:gd name="T87" fmla="*/ 5350 h 6133"/>
                                <a:gd name="T88" fmla="*/ 3 w 167"/>
                                <a:gd name="T89" fmla="*/ 5335 h 6133"/>
                                <a:gd name="T90" fmla="*/ 21 w 167"/>
                                <a:gd name="T91" fmla="*/ 4995 h 6133"/>
                                <a:gd name="T92" fmla="*/ 85 w 167"/>
                                <a:gd name="T93" fmla="*/ 5054 h 6133"/>
                                <a:gd name="T94" fmla="*/ 146 w 167"/>
                                <a:gd name="T95" fmla="*/ 5116 h 6133"/>
                                <a:gd name="T96" fmla="*/ 0 w 167"/>
                                <a:gd name="T97" fmla="*/ 4435 h 6133"/>
                                <a:gd name="T98" fmla="*/ 15 w 167"/>
                                <a:gd name="T99" fmla="*/ 4484 h 6133"/>
                                <a:gd name="T100" fmla="*/ 0 w 167"/>
                                <a:gd name="T101" fmla="*/ 4550 h 6133"/>
                                <a:gd name="T102" fmla="*/ 8 w 167"/>
                                <a:gd name="T103" fmla="*/ 2271 h 6133"/>
                                <a:gd name="T104" fmla="*/ 36 w 167"/>
                                <a:gd name="T105" fmla="*/ 2324 h 6133"/>
                                <a:gd name="T106" fmla="*/ 8 w 167"/>
                                <a:gd name="T107" fmla="*/ 2345 h 6133"/>
                                <a:gd name="T108" fmla="*/ 0 w 167"/>
                                <a:gd name="T109" fmla="*/ 1314 h 6133"/>
                                <a:gd name="T110" fmla="*/ 54 w 167"/>
                                <a:gd name="T111" fmla="*/ 1419 h 6133"/>
                                <a:gd name="T112" fmla="*/ 99 w 167"/>
                                <a:gd name="T113" fmla="*/ 1534 h 6133"/>
                                <a:gd name="T114" fmla="*/ 0 w 167"/>
                                <a:gd name="T115" fmla="*/ 1727 h 6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67" h="6133">
                                  <a:moveTo>
                                    <a:pt x="167" y="0"/>
                                  </a:moveTo>
                                  <a:lnTo>
                                    <a:pt x="167" y="821"/>
                                  </a:lnTo>
                                  <a:lnTo>
                                    <a:pt x="162" y="812"/>
                                  </a:lnTo>
                                  <a:lnTo>
                                    <a:pt x="155" y="804"/>
                                  </a:lnTo>
                                  <a:lnTo>
                                    <a:pt x="150" y="796"/>
                                  </a:lnTo>
                                  <a:lnTo>
                                    <a:pt x="143" y="788"/>
                                  </a:lnTo>
                                  <a:lnTo>
                                    <a:pt x="74" y="494"/>
                                  </a:lnTo>
                                  <a:lnTo>
                                    <a:pt x="45" y="494"/>
                                  </a:lnTo>
                                  <a:lnTo>
                                    <a:pt x="89" y="807"/>
                                  </a:lnTo>
                                  <a:lnTo>
                                    <a:pt x="167" y="925"/>
                                  </a:lnTo>
                                  <a:lnTo>
                                    <a:pt x="167" y="974"/>
                                  </a:lnTo>
                                  <a:lnTo>
                                    <a:pt x="0" y="111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102" y="32"/>
                                  </a:lnTo>
                                  <a:lnTo>
                                    <a:pt x="124" y="21"/>
                                  </a:lnTo>
                                  <a:lnTo>
                                    <a:pt x="145" y="11"/>
                                  </a:lnTo>
                                  <a:lnTo>
                                    <a:pt x="167" y="0"/>
                                  </a:lnTo>
                                  <a:close/>
                                  <a:moveTo>
                                    <a:pt x="167" y="1072"/>
                                  </a:moveTo>
                                  <a:lnTo>
                                    <a:pt x="167" y="1493"/>
                                  </a:lnTo>
                                  <a:lnTo>
                                    <a:pt x="20" y="1218"/>
                                  </a:lnTo>
                                  <a:lnTo>
                                    <a:pt x="167" y="1072"/>
                                  </a:lnTo>
                                  <a:close/>
                                  <a:moveTo>
                                    <a:pt x="167" y="1656"/>
                                  </a:moveTo>
                                  <a:lnTo>
                                    <a:pt x="167" y="5023"/>
                                  </a:lnTo>
                                  <a:lnTo>
                                    <a:pt x="94" y="4951"/>
                                  </a:lnTo>
                                  <a:lnTo>
                                    <a:pt x="71" y="4936"/>
                                  </a:lnTo>
                                  <a:lnTo>
                                    <a:pt x="48" y="4919"/>
                                  </a:lnTo>
                                  <a:lnTo>
                                    <a:pt x="24" y="4903"/>
                                  </a:lnTo>
                                  <a:lnTo>
                                    <a:pt x="0" y="4888"/>
                                  </a:lnTo>
                                  <a:lnTo>
                                    <a:pt x="0" y="4792"/>
                                  </a:lnTo>
                                  <a:lnTo>
                                    <a:pt x="45" y="4565"/>
                                  </a:lnTo>
                                  <a:lnTo>
                                    <a:pt x="72" y="4536"/>
                                  </a:lnTo>
                                  <a:lnTo>
                                    <a:pt x="99" y="4507"/>
                                  </a:lnTo>
                                  <a:lnTo>
                                    <a:pt x="104" y="4499"/>
                                  </a:lnTo>
                                  <a:lnTo>
                                    <a:pt x="110" y="4492"/>
                                  </a:lnTo>
                                  <a:lnTo>
                                    <a:pt x="115" y="4484"/>
                                  </a:lnTo>
                                  <a:lnTo>
                                    <a:pt x="118" y="4475"/>
                                  </a:lnTo>
                                  <a:lnTo>
                                    <a:pt x="121" y="4467"/>
                                  </a:lnTo>
                                  <a:lnTo>
                                    <a:pt x="123" y="4458"/>
                                  </a:lnTo>
                                  <a:lnTo>
                                    <a:pt x="124" y="4448"/>
                                  </a:lnTo>
                                  <a:lnTo>
                                    <a:pt x="123" y="4438"/>
                                  </a:lnTo>
                                  <a:lnTo>
                                    <a:pt x="0" y="4295"/>
                                  </a:lnTo>
                                  <a:lnTo>
                                    <a:pt x="0" y="3851"/>
                                  </a:lnTo>
                                  <a:lnTo>
                                    <a:pt x="12" y="3844"/>
                                  </a:lnTo>
                                  <a:lnTo>
                                    <a:pt x="26" y="3837"/>
                                  </a:lnTo>
                                  <a:lnTo>
                                    <a:pt x="40" y="3831"/>
                                  </a:lnTo>
                                  <a:lnTo>
                                    <a:pt x="55" y="3827"/>
                                  </a:lnTo>
                                  <a:lnTo>
                                    <a:pt x="60" y="3777"/>
                                  </a:lnTo>
                                  <a:lnTo>
                                    <a:pt x="51" y="3772"/>
                                  </a:lnTo>
                                  <a:lnTo>
                                    <a:pt x="42" y="3767"/>
                                  </a:lnTo>
                                  <a:lnTo>
                                    <a:pt x="35" y="3761"/>
                                  </a:lnTo>
                                  <a:lnTo>
                                    <a:pt x="27" y="3753"/>
                                  </a:lnTo>
                                  <a:lnTo>
                                    <a:pt x="12" y="3739"/>
                                  </a:lnTo>
                                  <a:lnTo>
                                    <a:pt x="0" y="3723"/>
                                  </a:lnTo>
                                  <a:lnTo>
                                    <a:pt x="0" y="3129"/>
                                  </a:lnTo>
                                  <a:lnTo>
                                    <a:pt x="10" y="3129"/>
                                  </a:lnTo>
                                  <a:lnTo>
                                    <a:pt x="21" y="3129"/>
                                  </a:lnTo>
                                  <a:lnTo>
                                    <a:pt x="33" y="3129"/>
                                  </a:lnTo>
                                  <a:lnTo>
                                    <a:pt x="45" y="3127"/>
                                  </a:lnTo>
                                  <a:lnTo>
                                    <a:pt x="74" y="3093"/>
                                  </a:lnTo>
                                  <a:lnTo>
                                    <a:pt x="0" y="2944"/>
                                  </a:lnTo>
                                  <a:lnTo>
                                    <a:pt x="0" y="2436"/>
                                  </a:lnTo>
                                  <a:lnTo>
                                    <a:pt x="9" y="2426"/>
                                  </a:lnTo>
                                  <a:lnTo>
                                    <a:pt x="19" y="2417"/>
                                  </a:lnTo>
                                  <a:lnTo>
                                    <a:pt x="31" y="2409"/>
                                  </a:lnTo>
                                  <a:lnTo>
                                    <a:pt x="43" y="2402"/>
                                  </a:lnTo>
                                  <a:lnTo>
                                    <a:pt x="57" y="2395"/>
                                  </a:lnTo>
                                  <a:lnTo>
                                    <a:pt x="71" y="2390"/>
                                  </a:lnTo>
                                  <a:lnTo>
                                    <a:pt x="87" y="2386"/>
                                  </a:lnTo>
                                  <a:lnTo>
                                    <a:pt x="104" y="2383"/>
                                  </a:lnTo>
                                  <a:lnTo>
                                    <a:pt x="110" y="2379"/>
                                  </a:lnTo>
                                  <a:lnTo>
                                    <a:pt x="115" y="2375"/>
                                  </a:lnTo>
                                  <a:lnTo>
                                    <a:pt x="118" y="2370"/>
                                  </a:lnTo>
                                  <a:lnTo>
                                    <a:pt x="121" y="2364"/>
                                  </a:lnTo>
                                  <a:lnTo>
                                    <a:pt x="123" y="2359"/>
                                  </a:lnTo>
                                  <a:lnTo>
                                    <a:pt x="124" y="2353"/>
                                  </a:lnTo>
                                  <a:lnTo>
                                    <a:pt x="124" y="2347"/>
                                  </a:lnTo>
                                  <a:lnTo>
                                    <a:pt x="124" y="2339"/>
                                  </a:lnTo>
                                  <a:lnTo>
                                    <a:pt x="122" y="2326"/>
                                  </a:lnTo>
                                  <a:lnTo>
                                    <a:pt x="117" y="2312"/>
                                  </a:lnTo>
                                  <a:lnTo>
                                    <a:pt x="111" y="2299"/>
                                  </a:lnTo>
                                  <a:lnTo>
                                    <a:pt x="104" y="2285"/>
                                  </a:lnTo>
                                  <a:lnTo>
                                    <a:pt x="60" y="2271"/>
                                  </a:lnTo>
                                  <a:lnTo>
                                    <a:pt x="0" y="2161"/>
                                  </a:lnTo>
                                  <a:lnTo>
                                    <a:pt x="0" y="1796"/>
                                  </a:lnTo>
                                  <a:lnTo>
                                    <a:pt x="17" y="1777"/>
                                  </a:lnTo>
                                  <a:lnTo>
                                    <a:pt x="37" y="1759"/>
                                  </a:lnTo>
                                  <a:lnTo>
                                    <a:pt x="57" y="1741"/>
                                  </a:lnTo>
                                  <a:lnTo>
                                    <a:pt x="76" y="1722"/>
                                  </a:lnTo>
                                  <a:lnTo>
                                    <a:pt x="98" y="1706"/>
                                  </a:lnTo>
                                  <a:lnTo>
                                    <a:pt x="120" y="1688"/>
                                  </a:lnTo>
                                  <a:lnTo>
                                    <a:pt x="143" y="1671"/>
                                  </a:lnTo>
                                  <a:lnTo>
                                    <a:pt x="167" y="1656"/>
                                  </a:lnTo>
                                  <a:close/>
                                  <a:moveTo>
                                    <a:pt x="167" y="5137"/>
                                  </a:moveTo>
                                  <a:lnTo>
                                    <a:pt x="167" y="5404"/>
                                  </a:lnTo>
                                  <a:lnTo>
                                    <a:pt x="157" y="5425"/>
                                  </a:lnTo>
                                  <a:lnTo>
                                    <a:pt x="147" y="5446"/>
                                  </a:lnTo>
                                  <a:lnTo>
                                    <a:pt x="138" y="5468"/>
                                  </a:lnTo>
                                  <a:lnTo>
                                    <a:pt x="129" y="5490"/>
                                  </a:lnTo>
                                  <a:lnTo>
                                    <a:pt x="121" y="5512"/>
                                  </a:lnTo>
                                  <a:lnTo>
                                    <a:pt x="114" y="5533"/>
                                  </a:lnTo>
                                  <a:lnTo>
                                    <a:pt x="108" y="5556"/>
                                  </a:lnTo>
                                  <a:lnTo>
                                    <a:pt x="104" y="5578"/>
                                  </a:lnTo>
                                  <a:lnTo>
                                    <a:pt x="121" y="5579"/>
                                  </a:lnTo>
                                  <a:lnTo>
                                    <a:pt x="137" y="5581"/>
                                  </a:lnTo>
                                  <a:lnTo>
                                    <a:pt x="152" y="5584"/>
                                  </a:lnTo>
                                  <a:lnTo>
                                    <a:pt x="167" y="5589"/>
                                  </a:lnTo>
                                  <a:lnTo>
                                    <a:pt x="167" y="5938"/>
                                  </a:lnTo>
                                  <a:lnTo>
                                    <a:pt x="123" y="5979"/>
                                  </a:lnTo>
                                  <a:lnTo>
                                    <a:pt x="163" y="5774"/>
                                  </a:lnTo>
                                  <a:lnTo>
                                    <a:pt x="139" y="5754"/>
                                  </a:lnTo>
                                  <a:lnTo>
                                    <a:pt x="126" y="5774"/>
                                  </a:lnTo>
                                  <a:lnTo>
                                    <a:pt x="116" y="5795"/>
                                  </a:lnTo>
                                  <a:lnTo>
                                    <a:pt x="105" y="5816"/>
                                  </a:lnTo>
                                  <a:lnTo>
                                    <a:pt x="95" y="5838"/>
                                  </a:lnTo>
                                  <a:lnTo>
                                    <a:pt x="77" y="5884"/>
                                  </a:lnTo>
                                  <a:lnTo>
                                    <a:pt x="61" y="5932"/>
                                  </a:lnTo>
                                  <a:lnTo>
                                    <a:pt x="45" y="5981"/>
                                  </a:lnTo>
                                  <a:lnTo>
                                    <a:pt x="30" y="6031"/>
                                  </a:lnTo>
                                  <a:lnTo>
                                    <a:pt x="14" y="6082"/>
                                  </a:lnTo>
                                  <a:lnTo>
                                    <a:pt x="0" y="6133"/>
                                  </a:lnTo>
                                  <a:lnTo>
                                    <a:pt x="0" y="5498"/>
                                  </a:lnTo>
                                  <a:lnTo>
                                    <a:pt x="4" y="5477"/>
                                  </a:lnTo>
                                  <a:lnTo>
                                    <a:pt x="9" y="5456"/>
                                  </a:lnTo>
                                  <a:lnTo>
                                    <a:pt x="14" y="5435"/>
                                  </a:lnTo>
                                  <a:lnTo>
                                    <a:pt x="18" y="5414"/>
                                  </a:lnTo>
                                  <a:lnTo>
                                    <a:pt x="22" y="5392"/>
                                  </a:lnTo>
                                  <a:lnTo>
                                    <a:pt x="28" y="5371"/>
                                  </a:lnTo>
                                  <a:lnTo>
                                    <a:pt x="32" y="5350"/>
                                  </a:lnTo>
                                  <a:lnTo>
                                    <a:pt x="36" y="5329"/>
                                  </a:lnTo>
                                  <a:lnTo>
                                    <a:pt x="6" y="5329"/>
                                  </a:lnTo>
                                  <a:lnTo>
                                    <a:pt x="3" y="5335"/>
                                  </a:lnTo>
                                  <a:lnTo>
                                    <a:pt x="0" y="5341"/>
                                  </a:lnTo>
                                  <a:lnTo>
                                    <a:pt x="0" y="4976"/>
                                  </a:lnTo>
                                  <a:lnTo>
                                    <a:pt x="21" y="4995"/>
                                  </a:lnTo>
                                  <a:lnTo>
                                    <a:pt x="43" y="5014"/>
                                  </a:lnTo>
                                  <a:lnTo>
                                    <a:pt x="64" y="5034"/>
                                  </a:lnTo>
                                  <a:lnTo>
                                    <a:pt x="85" y="5054"/>
                                  </a:lnTo>
                                  <a:lnTo>
                                    <a:pt x="104" y="5075"/>
                                  </a:lnTo>
                                  <a:lnTo>
                                    <a:pt x="125" y="5096"/>
                                  </a:lnTo>
                                  <a:lnTo>
                                    <a:pt x="146" y="5116"/>
                                  </a:lnTo>
                                  <a:lnTo>
                                    <a:pt x="167" y="5137"/>
                                  </a:lnTo>
                                  <a:close/>
                                  <a:moveTo>
                                    <a:pt x="0" y="4550"/>
                                  </a:moveTo>
                                  <a:lnTo>
                                    <a:pt x="0" y="4435"/>
                                  </a:lnTo>
                                  <a:lnTo>
                                    <a:pt x="10" y="4448"/>
                                  </a:lnTo>
                                  <a:lnTo>
                                    <a:pt x="20" y="4463"/>
                                  </a:lnTo>
                                  <a:lnTo>
                                    <a:pt x="15" y="4484"/>
                                  </a:lnTo>
                                  <a:lnTo>
                                    <a:pt x="10" y="4505"/>
                                  </a:lnTo>
                                  <a:lnTo>
                                    <a:pt x="5" y="4527"/>
                                  </a:lnTo>
                                  <a:lnTo>
                                    <a:pt x="0" y="4550"/>
                                  </a:lnTo>
                                  <a:close/>
                                  <a:moveTo>
                                    <a:pt x="0" y="2352"/>
                                  </a:moveTo>
                                  <a:lnTo>
                                    <a:pt x="0" y="2253"/>
                                  </a:lnTo>
                                  <a:lnTo>
                                    <a:pt x="8" y="2271"/>
                                  </a:lnTo>
                                  <a:lnTo>
                                    <a:pt x="16" y="2290"/>
                                  </a:lnTo>
                                  <a:lnTo>
                                    <a:pt x="26" y="2307"/>
                                  </a:lnTo>
                                  <a:lnTo>
                                    <a:pt x="36" y="2324"/>
                                  </a:lnTo>
                                  <a:lnTo>
                                    <a:pt x="26" y="2331"/>
                                  </a:lnTo>
                                  <a:lnTo>
                                    <a:pt x="16" y="2337"/>
                                  </a:lnTo>
                                  <a:lnTo>
                                    <a:pt x="8" y="2345"/>
                                  </a:lnTo>
                                  <a:lnTo>
                                    <a:pt x="0" y="2352"/>
                                  </a:lnTo>
                                  <a:close/>
                                  <a:moveTo>
                                    <a:pt x="0" y="1727"/>
                                  </a:moveTo>
                                  <a:lnTo>
                                    <a:pt x="0" y="1314"/>
                                  </a:lnTo>
                                  <a:lnTo>
                                    <a:pt x="18" y="1348"/>
                                  </a:lnTo>
                                  <a:lnTo>
                                    <a:pt x="36" y="1383"/>
                                  </a:lnTo>
                                  <a:lnTo>
                                    <a:pt x="54" y="1419"/>
                                  </a:lnTo>
                                  <a:lnTo>
                                    <a:pt x="70" y="1457"/>
                                  </a:lnTo>
                                  <a:lnTo>
                                    <a:pt x="85" y="1495"/>
                                  </a:lnTo>
                                  <a:lnTo>
                                    <a:pt x="99" y="1534"/>
                                  </a:lnTo>
                                  <a:lnTo>
                                    <a:pt x="112" y="1574"/>
                                  </a:lnTo>
                                  <a:lnTo>
                                    <a:pt x="123" y="1615"/>
                                  </a:lnTo>
                                  <a:lnTo>
                                    <a:pt x="0" y="17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EC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75"/>
                          <wps:cNvSpPr>
                            <a:spLocks noEditPoints="1"/>
                          </wps:cNvSpPr>
                          <wps:spPr bwMode="auto">
                            <a:xfrm>
                              <a:off x="395" y="39"/>
                              <a:ext cx="24" cy="898"/>
                            </a:xfrm>
                            <a:custGeom>
                              <a:avLst/>
                              <a:gdLst>
                                <a:gd name="T0" fmla="*/ 130 w 169"/>
                                <a:gd name="T1" fmla="*/ 452 h 6287"/>
                                <a:gd name="T2" fmla="*/ 0 w 169"/>
                                <a:gd name="T3" fmla="*/ 98 h 6287"/>
                                <a:gd name="T4" fmla="*/ 82 w 169"/>
                                <a:gd name="T5" fmla="*/ 47 h 6287"/>
                                <a:gd name="T6" fmla="*/ 169 w 169"/>
                                <a:gd name="T7" fmla="*/ 0 h 6287"/>
                                <a:gd name="T8" fmla="*/ 169 w 169"/>
                                <a:gd name="T9" fmla="*/ 1114 h 6287"/>
                                <a:gd name="T10" fmla="*/ 0 w 169"/>
                                <a:gd name="T11" fmla="*/ 1145 h 6287"/>
                                <a:gd name="T12" fmla="*/ 92 w 169"/>
                                <a:gd name="T13" fmla="*/ 1285 h 6287"/>
                                <a:gd name="T14" fmla="*/ 169 w 169"/>
                                <a:gd name="T15" fmla="*/ 1448 h 6287"/>
                                <a:gd name="T16" fmla="*/ 0 w 169"/>
                                <a:gd name="T17" fmla="*/ 1967 h 6287"/>
                                <a:gd name="T18" fmla="*/ 57 w 169"/>
                                <a:gd name="T19" fmla="*/ 1784 h 6287"/>
                                <a:gd name="T20" fmla="*/ 144 w 169"/>
                                <a:gd name="T21" fmla="*/ 1696 h 6287"/>
                                <a:gd name="T22" fmla="*/ 0 w 169"/>
                                <a:gd name="T23" fmla="*/ 4156 h 6287"/>
                                <a:gd name="T24" fmla="*/ 42 w 169"/>
                                <a:gd name="T25" fmla="*/ 3840 h 6287"/>
                                <a:gd name="T26" fmla="*/ 86 w 169"/>
                                <a:gd name="T27" fmla="*/ 3808 h 6287"/>
                                <a:gd name="T28" fmla="*/ 128 w 169"/>
                                <a:gd name="T29" fmla="*/ 3788 h 6287"/>
                                <a:gd name="T30" fmla="*/ 119 w 169"/>
                                <a:gd name="T31" fmla="*/ 3718 h 6287"/>
                                <a:gd name="T32" fmla="*/ 77 w 169"/>
                                <a:gd name="T33" fmla="*/ 3671 h 6287"/>
                                <a:gd name="T34" fmla="*/ 28 w 169"/>
                                <a:gd name="T35" fmla="*/ 3582 h 6287"/>
                                <a:gd name="T36" fmla="*/ 51 w 169"/>
                                <a:gd name="T37" fmla="*/ 3090 h 6287"/>
                                <a:gd name="T38" fmla="*/ 130 w 169"/>
                                <a:gd name="T39" fmla="*/ 3085 h 6287"/>
                                <a:gd name="T40" fmla="*/ 12 w 169"/>
                                <a:gd name="T41" fmla="*/ 2566 h 6287"/>
                                <a:gd name="T42" fmla="*/ 41 w 169"/>
                                <a:gd name="T43" fmla="*/ 2468 h 6287"/>
                                <a:gd name="T44" fmla="*/ 74 w 169"/>
                                <a:gd name="T45" fmla="*/ 2406 h 6287"/>
                                <a:gd name="T46" fmla="*/ 101 w 169"/>
                                <a:gd name="T47" fmla="*/ 2377 h 6287"/>
                                <a:gd name="T48" fmla="*/ 135 w 169"/>
                                <a:gd name="T49" fmla="*/ 2356 h 6287"/>
                                <a:gd name="T50" fmla="*/ 169 w 169"/>
                                <a:gd name="T51" fmla="*/ 4483 h 6287"/>
                                <a:gd name="T52" fmla="*/ 93 w 169"/>
                                <a:gd name="T53" fmla="*/ 4851 h 6287"/>
                                <a:gd name="T54" fmla="*/ 149 w 169"/>
                                <a:gd name="T55" fmla="*/ 4504 h 6287"/>
                                <a:gd name="T56" fmla="*/ 169 w 169"/>
                                <a:gd name="T57" fmla="*/ 5826 h 6287"/>
                                <a:gd name="T58" fmla="*/ 97 w 169"/>
                                <a:gd name="T59" fmla="*/ 6049 h 6287"/>
                                <a:gd name="T60" fmla="*/ 40 w 169"/>
                                <a:gd name="T61" fmla="*/ 6217 h 6287"/>
                                <a:gd name="T62" fmla="*/ 0 w 169"/>
                                <a:gd name="T63" fmla="*/ 6287 h 6287"/>
                                <a:gd name="T64" fmla="*/ 48 w 169"/>
                                <a:gd name="T65" fmla="*/ 5599 h 6287"/>
                                <a:gd name="T66" fmla="*/ 108 w 169"/>
                                <a:gd name="T67" fmla="*/ 5349 h 6287"/>
                                <a:gd name="T68" fmla="*/ 63 w 169"/>
                                <a:gd name="T69" fmla="*/ 5346 h 6287"/>
                                <a:gd name="T70" fmla="*/ 18 w 169"/>
                                <a:gd name="T71" fmla="*/ 5470 h 6287"/>
                                <a:gd name="T72" fmla="*/ 24 w 169"/>
                                <a:gd name="T73" fmla="*/ 4892 h 6287"/>
                                <a:gd name="T74" fmla="*/ 111 w 169"/>
                                <a:gd name="T75" fmla="*/ 4957 h 6287"/>
                                <a:gd name="T76" fmla="*/ 0 w 169"/>
                                <a:gd name="T77" fmla="*/ 4762 h 6287"/>
                                <a:gd name="T78" fmla="*/ 64 w 169"/>
                                <a:gd name="T79" fmla="*/ 4364 h 6287"/>
                                <a:gd name="T80" fmla="*/ 95 w 169"/>
                                <a:gd name="T81" fmla="*/ 4461 h 6287"/>
                                <a:gd name="T82" fmla="*/ 59 w 169"/>
                                <a:gd name="T83" fmla="*/ 4613 h 6287"/>
                                <a:gd name="T84" fmla="*/ 31 w 169"/>
                                <a:gd name="T85" fmla="*/ 4700 h 6287"/>
                                <a:gd name="T86" fmla="*/ 0 w 169"/>
                                <a:gd name="T87" fmla="*/ 3807 h 6287"/>
                                <a:gd name="T88" fmla="*/ 10 w 169"/>
                                <a:gd name="T89" fmla="*/ 3674 h 6287"/>
                                <a:gd name="T90" fmla="*/ 28 w 169"/>
                                <a:gd name="T91" fmla="*/ 3730 h 6287"/>
                                <a:gd name="T92" fmla="*/ 27 w 169"/>
                                <a:gd name="T93" fmla="*/ 3759 h 6287"/>
                                <a:gd name="T94" fmla="*/ 0 w 169"/>
                                <a:gd name="T95" fmla="*/ 3807 h 6287"/>
                                <a:gd name="T96" fmla="*/ 39 w 169"/>
                                <a:gd name="T97" fmla="*/ 3027 h 6287"/>
                                <a:gd name="T98" fmla="*/ 0 w 169"/>
                                <a:gd name="T99" fmla="*/ 2450 h 6287"/>
                                <a:gd name="T100" fmla="*/ 24 w 169"/>
                                <a:gd name="T101" fmla="*/ 2076 h 6287"/>
                                <a:gd name="T102" fmla="*/ 73 w 169"/>
                                <a:gd name="T103" fmla="*/ 2185 h 6287"/>
                                <a:gd name="T104" fmla="*/ 109 w 169"/>
                                <a:gd name="T105" fmla="*/ 2290 h 6287"/>
                                <a:gd name="T106" fmla="*/ 70 w 169"/>
                                <a:gd name="T107" fmla="*/ 2324 h 6287"/>
                                <a:gd name="T108" fmla="*/ 34 w 169"/>
                                <a:gd name="T109" fmla="*/ 2377 h 62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9" h="6287">
                                  <a:moveTo>
                                    <a:pt x="169" y="0"/>
                                  </a:moveTo>
                                  <a:lnTo>
                                    <a:pt x="169" y="489"/>
                                  </a:lnTo>
                                  <a:lnTo>
                                    <a:pt x="159" y="452"/>
                                  </a:lnTo>
                                  <a:lnTo>
                                    <a:pt x="130" y="452"/>
                                  </a:lnTo>
                                  <a:lnTo>
                                    <a:pt x="169" y="723"/>
                                  </a:lnTo>
                                  <a:lnTo>
                                    <a:pt x="169" y="1002"/>
                                  </a:lnTo>
                                  <a:lnTo>
                                    <a:pt x="0" y="1141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103" y="35"/>
                                  </a:lnTo>
                                  <a:lnTo>
                                    <a:pt x="125" y="24"/>
                                  </a:lnTo>
                                  <a:lnTo>
                                    <a:pt x="147" y="11"/>
                                  </a:lnTo>
                                  <a:lnTo>
                                    <a:pt x="169" y="0"/>
                                  </a:lnTo>
                                  <a:close/>
                                  <a:moveTo>
                                    <a:pt x="169" y="1114"/>
                                  </a:moveTo>
                                  <a:lnTo>
                                    <a:pt x="169" y="1293"/>
                                  </a:lnTo>
                                  <a:lnTo>
                                    <a:pt x="105" y="1176"/>
                                  </a:lnTo>
                                  <a:lnTo>
                                    <a:pt x="169" y="1114"/>
                                  </a:lnTo>
                                  <a:close/>
                                  <a:moveTo>
                                    <a:pt x="169" y="1448"/>
                                  </a:moveTo>
                                  <a:lnTo>
                                    <a:pt x="169" y="1610"/>
                                  </a:lnTo>
                                  <a:lnTo>
                                    <a:pt x="0" y="1761"/>
                                  </a:lnTo>
                                  <a:lnTo>
                                    <a:pt x="0" y="1145"/>
                                  </a:lnTo>
                                  <a:lnTo>
                                    <a:pt x="24" y="1177"/>
                                  </a:lnTo>
                                  <a:lnTo>
                                    <a:pt x="47" y="1211"/>
                                  </a:lnTo>
                                  <a:lnTo>
                                    <a:pt x="70" y="1248"/>
                                  </a:lnTo>
                                  <a:lnTo>
                                    <a:pt x="92" y="1285"/>
                                  </a:lnTo>
                                  <a:lnTo>
                                    <a:pt x="113" y="1323"/>
                                  </a:lnTo>
                                  <a:lnTo>
                                    <a:pt x="132" y="1364"/>
                                  </a:lnTo>
                                  <a:lnTo>
                                    <a:pt x="151" y="1405"/>
                                  </a:lnTo>
                                  <a:lnTo>
                                    <a:pt x="169" y="1448"/>
                                  </a:lnTo>
                                  <a:close/>
                                  <a:moveTo>
                                    <a:pt x="169" y="1675"/>
                                  </a:moveTo>
                                  <a:lnTo>
                                    <a:pt x="169" y="2236"/>
                                  </a:lnTo>
                                  <a:lnTo>
                                    <a:pt x="145" y="2229"/>
                                  </a:lnTo>
                                  <a:lnTo>
                                    <a:pt x="0" y="1967"/>
                                  </a:lnTo>
                                  <a:lnTo>
                                    <a:pt x="0" y="1852"/>
                                  </a:lnTo>
                                  <a:lnTo>
                                    <a:pt x="18" y="1830"/>
                                  </a:lnTo>
                                  <a:lnTo>
                                    <a:pt x="37" y="1807"/>
                                  </a:lnTo>
                                  <a:lnTo>
                                    <a:pt x="57" y="1784"/>
                                  </a:lnTo>
                                  <a:lnTo>
                                    <a:pt x="76" y="1762"/>
                                  </a:lnTo>
                                  <a:lnTo>
                                    <a:pt x="98" y="1739"/>
                                  </a:lnTo>
                                  <a:lnTo>
                                    <a:pt x="120" y="1718"/>
                                  </a:lnTo>
                                  <a:lnTo>
                                    <a:pt x="144" y="1696"/>
                                  </a:lnTo>
                                  <a:lnTo>
                                    <a:pt x="169" y="1675"/>
                                  </a:lnTo>
                                  <a:close/>
                                  <a:moveTo>
                                    <a:pt x="169" y="2345"/>
                                  </a:moveTo>
                                  <a:lnTo>
                                    <a:pt x="169" y="4349"/>
                                  </a:lnTo>
                                  <a:lnTo>
                                    <a:pt x="0" y="4156"/>
                                  </a:lnTo>
                                  <a:lnTo>
                                    <a:pt x="0" y="3890"/>
                                  </a:lnTo>
                                  <a:lnTo>
                                    <a:pt x="13" y="3872"/>
                                  </a:lnTo>
                                  <a:lnTo>
                                    <a:pt x="26" y="3855"/>
                                  </a:lnTo>
                                  <a:lnTo>
                                    <a:pt x="42" y="3840"/>
                                  </a:lnTo>
                                  <a:lnTo>
                                    <a:pt x="59" y="3826"/>
                                  </a:lnTo>
                                  <a:lnTo>
                                    <a:pt x="67" y="3819"/>
                                  </a:lnTo>
                                  <a:lnTo>
                                    <a:pt x="76" y="3813"/>
                                  </a:lnTo>
                                  <a:lnTo>
                                    <a:pt x="86" y="3808"/>
                                  </a:lnTo>
                                  <a:lnTo>
                                    <a:pt x="96" y="3803"/>
                                  </a:lnTo>
                                  <a:lnTo>
                                    <a:pt x="106" y="3797"/>
                                  </a:lnTo>
                                  <a:lnTo>
                                    <a:pt x="117" y="3792"/>
                                  </a:lnTo>
                                  <a:lnTo>
                                    <a:pt x="128" y="3788"/>
                                  </a:lnTo>
                                  <a:lnTo>
                                    <a:pt x="140" y="3785"/>
                                  </a:lnTo>
                                  <a:lnTo>
                                    <a:pt x="145" y="3735"/>
                                  </a:lnTo>
                                  <a:lnTo>
                                    <a:pt x="131" y="3727"/>
                                  </a:lnTo>
                                  <a:lnTo>
                                    <a:pt x="119" y="3718"/>
                                  </a:lnTo>
                                  <a:lnTo>
                                    <a:pt x="107" y="3707"/>
                                  </a:lnTo>
                                  <a:lnTo>
                                    <a:pt x="96" y="3696"/>
                                  </a:lnTo>
                                  <a:lnTo>
                                    <a:pt x="87" y="3684"/>
                                  </a:lnTo>
                                  <a:lnTo>
                                    <a:pt x="77" y="3671"/>
                                  </a:lnTo>
                                  <a:lnTo>
                                    <a:pt x="68" y="3657"/>
                                  </a:lnTo>
                                  <a:lnTo>
                                    <a:pt x="60" y="3643"/>
                                  </a:lnTo>
                                  <a:lnTo>
                                    <a:pt x="44" y="3613"/>
                                  </a:lnTo>
                                  <a:lnTo>
                                    <a:pt x="28" y="3582"/>
                                  </a:lnTo>
                                  <a:lnTo>
                                    <a:pt x="15" y="3549"/>
                                  </a:lnTo>
                                  <a:lnTo>
                                    <a:pt x="0" y="3516"/>
                                  </a:lnTo>
                                  <a:lnTo>
                                    <a:pt x="0" y="3182"/>
                                  </a:lnTo>
                                  <a:lnTo>
                                    <a:pt x="51" y="3090"/>
                                  </a:lnTo>
                                  <a:lnTo>
                                    <a:pt x="70" y="3088"/>
                                  </a:lnTo>
                                  <a:lnTo>
                                    <a:pt x="89" y="3087"/>
                                  </a:lnTo>
                                  <a:lnTo>
                                    <a:pt x="109" y="3087"/>
                                  </a:lnTo>
                                  <a:lnTo>
                                    <a:pt x="130" y="3085"/>
                                  </a:lnTo>
                                  <a:lnTo>
                                    <a:pt x="159" y="3051"/>
                                  </a:lnTo>
                                  <a:lnTo>
                                    <a:pt x="0" y="2736"/>
                                  </a:lnTo>
                                  <a:lnTo>
                                    <a:pt x="0" y="2604"/>
                                  </a:lnTo>
                                  <a:lnTo>
                                    <a:pt x="12" y="2566"/>
                                  </a:lnTo>
                                  <a:lnTo>
                                    <a:pt x="22" y="2526"/>
                                  </a:lnTo>
                                  <a:lnTo>
                                    <a:pt x="28" y="2506"/>
                                  </a:lnTo>
                                  <a:lnTo>
                                    <a:pt x="35" y="2486"/>
                                  </a:lnTo>
                                  <a:lnTo>
                                    <a:pt x="41" y="2468"/>
                                  </a:lnTo>
                                  <a:lnTo>
                                    <a:pt x="49" y="2449"/>
                                  </a:lnTo>
                                  <a:lnTo>
                                    <a:pt x="59" y="2430"/>
                                  </a:lnTo>
                                  <a:lnTo>
                                    <a:pt x="68" y="2414"/>
                                  </a:lnTo>
                                  <a:lnTo>
                                    <a:pt x="74" y="2406"/>
                                  </a:lnTo>
                                  <a:lnTo>
                                    <a:pt x="80" y="2398"/>
                                  </a:lnTo>
                                  <a:lnTo>
                                    <a:pt x="87" y="2391"/>
                                  </a:lnTo>
                                  <a:lnTo>
                                    <a:pt x="94" y="2384"/>
                                  </a:lnTo>
                                  <a:lnTo>
                                    <a:pt x="101" y="2377"/>
                                  </a:lnTo>
                                  <a:lnTo>
                                    <a:pt x="108" y="2371"/>
                                  </a:lnTo>
                                  <a:lnTo>
                                    <a:pt x="117" y="2366"/>
                                  </a:lnTo>
                                  <a:lnTo>
                                    <a:pt x="126" y="2361"/>
                                  </a:lnTo>
                                  <a:lnTo>
                                    <a:pt x="135" y="2356"/>
                                  </a:lnTo>
                                  <a:lnTo>
                                    <a:pt x="146" y="2351"/>
                                  </a:lnTo>
                                  <a:lnTo>
                                    <a:pt x="157" y="2348"/>
                                  </a:lnTo>
                                  <a:lnTo>
                                    <a:pt x="169" y="2345"/>
                                  </a:lnTo>
                                  <a:close/>
                                  <a:moveTo>
                                    <a:pt x="169" y="4483"/>
                                  </a:moveTo>
                                  <a:lnTo>
                                    <a:pt x="169" y="4902"/>
                                  </a:lnTo>
                                  <a:lnTo>
                                    <a:pt x="144" y="4884"/>
                                  </a:lnTo>
                                  <a:lnTo>
                                    <a:pt x="119" y="4867"/>
                                  </a:lnTo>
                                  <a:lnTo>
                                    <a:pt x="93" y="4851"/>
                                  </a:lnTo>
                                  <a:lnTo>
                                    <a:pt x="67" y="4837"/>
                                  </a:lnTo>
                                  <a:lnTo>
                                    <a:pt x="130" y="4523"/>
                                  </a:lnTo>
                                  <a:lnTo>
                                    <a:pt x="140" y="4513"/>
                                  </a:lnTo>
                                  <a:lnTo>
                                    <a:pt x="149" y="4504"/>
                                  </a:lnTo>
                                  <a:lnTo>
                                    <a:pt x="158" y="4493"/>
                                  </a:lnTo>
                                  <a:lnTo>
                                    <a:pt x="169" y="4483"/>
                                  </a:lnTo>
                                  <a:close/>
                                  <a:moveTo>
                                    <a:pt x="169" y="5011"/>
                                  </a:moveTo>
                                  <a:lnTo>
                                    <a:pt x="169" y="5826"/>
                                  </a:lnTo>
                                  <a:lnTo>
                                    <a:pt x="149" y="5880"/>
                                  </a:lnTo>
                                  <a:lnTo>
                                    <a:pt x="131" y="5935"/>
                                  </a:lnTo>
                                  <a:lnTo>
                                    <a:pt x="114" y="5992"/>
                                  </a:lnTo>
                                  <a:lnTo>
                                    <a:pt x="97" y="6049"/>
                                  </a:lnTo>
                                  <a:lnTo>
                                    <a:pt x="79" y="6106"/>
                                  </a:lnTo>
                                  <a:lnTo>
                                    <a:pt x="61" y="6163"/>
                                  </a:lnTo>
                                  <a:lnTo>
                                    <a:pt x="50" y="6190"/>
                                  </a:lnTo>
                                  <a:lnTo>
                                    <a:pt x="40" y="6217"/>
                                  </a:lnTo>
                                  <a:lnTo>
                                    <a:pt x="30" y="6244"/>
                                  </a:lnTo>
                                  <a:lnTo>
                                    <a:pt x="17" y="6270"/>
                                  </a:lnTo>
                                  <a:lnTo>
                                    <a:pt x="10" y="6278"/>
                                  </a:lnTo>
                                  <a:lnTo>
                                    <a:pt x="0" y="6287"/>
                                  </a:lnTo>
                                  <a:lnTo>
                                    <a:pt x="0" y="5786"/>
                                  </a:lnTo>
                                  <a:lnTo>
                                    <a:pt x="16" y="5724"/>
                                  </a:lnTo>
                                  <a:lnTo>
                                    <a:pt x="33" y="5661"/>
                                  </a:lnTo>
                                  <a:lnTo>
                                    <a:pt x="48" y="5599"/>
                                  </a:lnTo>
                                  <a:lnTo>
                                    <a:pt x="64" y="5537"/>
                                  </a:lnTo>
                                  <a:lnTo>
                                    <a:pt x="79" y="5475"/>
                                  </a:lnTo>
                                  <a:lnTo>
                                    <a:pt x="95" y="5412"/>
                                  </a:lnTo>
                                  <a:lnTo>
                                    <a:pt x="108" y="5349"/>
                                  </a:lnTo>
                                  <a:lnTo>
                                    <a:pt x="121" y="5287"/>
                                  </a:lnTo>
                                  <a:lnTo>
                                    <a:pt x="91" y="5287"/>
                                  </a:lnTo>
                                  <a:lnTo>
                                    <a:pt x="76" y="5316"/>
                                  </a:lnTo>
                                  <a:lnTo>
                                    <a:pt x="63" y="5346"/>
                                  </a:lnTo>
                                  <a:lnTo>
                                    <a:pt x="50" y="5376"/>
                                  </a:lnTo>
                                  <a:lnTo>
                                    <a:pt x="39" y="5406"/>
                                  </a:lnTo>
                                  <a:lnTo>
                                    <a:pt x="28" y="5438"/>
                                  </a:lnTo>
                                  <a:lnTo>
                                    <a:pt x="18" y="5470"/>
                                  </a:lnTo>
                                  <a:lnTo>
                                    <a:pt x="9" y="5502"/>
                                  </a:lnTo>
                                  <a:lnTo>
                                    <a:pt x="0" y="5534"/>
                                  </a:lnTo>
                                  <a:lnTo>
                                    <a:pt x="0" y="4877"/>
                                  </a:lnTo>
                                  <a:lnTo>
                                    <a:pt x="24" y="4892"/>
                                  </a:lnTo>
                                  <a:lnTo>
                                    <a:pt x="48" y="4906"/>
                                  </a:lnTo>
                                  <a:lnTo>
                                    <a:pt x="70" y="4923"/>
                                  </a:lnTo>
                                  <a:lnTo>
                                    <a:pt x="91" y="4939"/>
                                  </a:lnTo>
                                  <a:lnTo>
                                    <a:pt x="111" y="4957"/>
                                  </a:lnTo>
                                  <a:lnTo>
                                    <a:pt x="130" y="4975"/>
                                  </a:lnTo>
                                  <a:lnTo>
                                    <a:pt x="149" y="4992"/>
                                  </a:lnTo>
                                  <a:lnTo>
                                    <a:pt x="169" y="5011"/>
                                  </a:lnTo>
                                  <a:close/>
                                  <a:moveTo>
                                    <a:pt x="0" y="4762"/>
                                  </a:moveTo>
                                  <a:lnTo>
                                    <a:pt x="0" y="4267"/>
                                  </a:lnTo>
                                  <a:lnTo>
                                    <a:pt x="25" y="4306"/>
                                  </a:lnTo>
                                  <a:lnTo>
                                    <a:pt x="50" y="4344"/>
                                  </a:lnTo>
                                  <a:lnTo>
                                    <a:pt x="64" y="4364"/>
                                  </a:lnTo>
                                  <a:lnTo>
                                    <a:pt x="77" y="4382"/>
                                  </a:lnTo>
                                  <a:lnTo>
                                    <a:pt x="91" y="4402"/>
                                  </a:lnTo>
                                  <a:lnTo>
                                    <a:pt x="105" y="4421"/>
                                  </a:lnTo>
                                  <a:lnTo>
                                    <a:pt x="95" y="4461"/>
                                  </a:lnTo>
                                  <a:lnTo>
                                    <a:pt x="85" y="4504"/>
                                  </a:lnTo>
                                  <a:lnTo>
                                    <a:pt x="75" y="4547"/>
                                  </a:lnTo>
                                  <a:lnTo>
                                    <a:pt x="65" y="4591"/>
                                  </a:lnTo>
                                  <a:lnTo>
                                    <a:pt x="59" y="4613"/>
                                  </a:lnTo>
                                  <a:lnTo>
                                    <a:pt x="53" y="4636"/>
                                  </a:lnTo>
                                  <a:lnTo>
                                    <a:pt x="46" y="4657"/>
                                  </a:lnTo>
                                  <a:lnTo>
                                    <a:pt x="39" y="4678"/>
                                  </a:lnTo>
                                  <a:lnTo>
                                    <a:pt x="31" y="4700"/>
                                  </a:lnTo>
                                  <a:lnTo>
                                    <a:pt x="21" y="4721"/>
                                  </a:lnTo>
                                  <a:lnTo>
                                    <a:pt x="12" y="4741"/>
                                  </a:lnTo>
                                  <a:lnTo>
                                    <a:pt x="0" y="4762"/>
                                  </a:lnTo>
                                  <a:close/>
                                  <a:moveTo>
                                    <a:pt x="0" y="3807"/>
                                  </a:moveTo>
                                  <a:lnTo>
                                    <a:pt x="0" y="3643"/>
                                  </a:lnTo>
                                  <a:lnTo>
                                    <a:pt x="1" y="3650"/>
                                  </a:lnTo>
                                  <a:lnTo>
                                    <a:pt x="3" y="3657"/>
                                  </a:lnTo>
                                  <a:lnTo>
                                    <a:pt x="10" y="3674"/>
                                  </a:lnTo>
                                  <a:lnTo>
                                    <a:pt x="17" y="3691"/>
                                  </a:lnTo>
                                  <a:lnTo>
                                    <a:pt x="22" y="3706"/>
                                  </a:lnTo>
                                  <a:lnTo>
                                    <a:pt x="26" y="3722"/>
                                  </a:lnTo>
                                  <a:lnTo>
                                    <a:pt x="28" y="3730"/>
                                  </a:lnTo>
                                  <a:lnTo>
                                    <a:pt x="28" y="3737"/>
                                  </a:lnTo>
                                  <a:lnTo>
                                    <a:pt x="28" y="3744"/>
                                  </a:lnTo>
                                  <a:lnTo>
                                    <a:pt x="28" y="3752"/>
                                  </a:lnTo>
                                  <a:lnTo>
                                    <a:pt x="27" y="3759"/>
                                  </a:lnTo>
                                  <a:lnTo>
                                    <a:pt x="24" y="3766"/>
                                  </a:lnTo>
                                  <a:lnTo>
                                    <a:pt x="21" y="3774"/>
                                  </a:lnTo>
                                  <a:lnTo>
                                    <a:pt x="17" y="3780"/>
                                  </a:lnTo>
                                  <a:lnTo>
                                    <a:pt x="0" y="3807"/>
                                  </a:lnTo>
                                  <a:close/>
                                  <a:moveTo>
                                    <a:pt x="0" y="3062"/>
                                  </a:moveTo>
                                  <a:lnTo>
                                    <a:pt x="0" y="2890"/>
                                  </a:lnTo>
                                  <a:lnTo>
                                    <a:pt x="51" y="3016"/>
                                  </a:lnTo>
                                  <a:lnTo>
                                    <a:pt x="39" y="3027"/>
                                  </a:lnTo>
                                  <a:lnTo>
                                    <a:pt x="26" y="3038"/>
                                  </a:lnTo>
                                  <a:lnTo>
                                    <a:pt x="13" y="3049"/>
                                  </a:lnTo>
                                  <a:lnTo>
                                    <a:pt x="0" y="3062"/>
                                  </a:lnTo>
                                  <a:close/>
                                  <a:moveTo>
                                    <a:pt x="0" y="2450"/>
                                  </a:moveTo>
                                  <a:lnTo>
                                    <a:pt x="0" y="2034"/>
                                  </a:lnTo>
                                  <a:lnTo>
                                    <a:pt x="9" y="2047"/>
                                  </a:lnTo>
                                  <a:lnTo>
                                    <a:pt x="17" y="2062"/>
                                  </a:lnTo>
                                  <a:lnTo>
                                    <a:pt x="24" y="2076"/>
                                  </a:lnTo>
                                  <a:lnTo>
                                    <a:pt x="32" y="2091"/>
                                  </a:lnTo>
                                  <a:lnTo>
                                    <a:pt x="46" y="2121"/>
                                  </a:lnTo>
                                  <a:lnTo>
                                    <a:pt x="60" y="2153"/>
                                  </a:lnTo>
                                  <a:lnTo>
                                    <a:pt x="73" y="2185"/>
                                  </a:lnTo>
                                  <a:lnTo>
                                    <a:pt x="88" y="2219"/>
                                  </a:lnTo>
                                  <a:lnTo>
                                    <a:pt x="103" y="2251"/>
                                  </a:lnTo>
                                  <a:lnTo>
                                    <a:pt x="121" y="2282"/>
                                  </a:lnTo>
                                  <a:lnTo>
                                    <a:pt x="109" y="2290"/>
                                  </a:lnTo>
                                  <a:lnTo>
                                    <a:pt x="98" y="2297"/>
                                  </a:lnTo>
                                  <a:lnTo>
                                    <a:pt x="89" y="2306"/>
                                  </a:lnTo>
                                  <a:lnTo>
                                    <a:pt x="79" y="2315"/>
                                  </a:lnTo>
                                  <a:lnTo>
                                    <a:pt x="70" y="2324"/>
                                  </a:lnTo>
                                  <a:lnTo>
                                    <a:pt x="62" y="2334"/>
                                  </a:lnTo>
                                  <a:lnTo>
                                    <a:pt x="54" y="2344"/>
                                  </a:lnTo>
                                  <a:lnTo>
                                    <a:pt x="47" y="2356"/>
                                  </a:lnTo>
                                  <a:lnTo>
                                    <a:pt x="34" y="2377"/>
                                  </a:lnTo>
                                  <a:lnTo>
                                    <a:pt x="21" y="2400"/>
                                  </a:lnTo>
                                  <a:lnTo>
                                    <a:pt x="11" y="2425"/>
                                  </a:lnTo>
                                  <a:lnTo>
                                    <a:pt x="0" y="2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EB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76"/>
                          <wps:cNvSpPr>
                            <a:spLocks noEditPoints="1"/>
                          </wps:cNvSpPr>
                          <wps:spPr bwMode="auto">
                            <a:xfrm>
                              <a:off x="383" y="45"/>
                              <a:ext cx="24" cy="897"/>
                            </a:xfrm>
                            <a:custGeom>
                              <a:avLst/>
                              <a:gdLst>
                                <a:gd name="T0" fmla="*/ 104 w 169"/>
                                <a:gd name="T1" fmla="*/ 1126 h 6274"/>
                                <a:gd name="T2" fmla="*/ 169 w 169"/>
                                <a:gd name="T3" fmla="*/ 1639 h 6274"/>
                                <a:gd name="T4" fmla="*/ 0 w 169"/>
                                <a:gd name="T5" fmla="*/ 921 h 6274"/>
                                <a:gd name="T6" fmla="*/ 0 w 169"/>
                                <a:gd name="T7" fmla="*/ 485 h 6274"/>
                                <a:gd name="T8" fmla="*/ 62 w 169"/>
                                <a:gd name="T9" fmla="*/ 67 h 6274"/>
                                <a:gd name="T10" fmla="*/ 147 w 169"/>
                                <a:gd name="T11" fmla="*/ 13 h 6274"/>
                                <a:gd name="T12" fmla="*/ 48 w 169"/>
                                <a:gd name="T13" fmla="*/ 1855 h 6274"/>
                                <a:gd name="T14" fmla="*/ 169 w 169"/>
                                <a:gd name="T15" fmla="*/ 1708 h 6274"/>
                                <a:gd name="T16" fmla="*/ 139 w 169"/>
                                <a:gd name="T17" fmla="*/ 2297 h 6274"/>
                                <a:gd name="T18" fmla="*/ 97 w 169"/>
                                <a:gd name="T19" fmla="*/ 2375 h 6274"/>
                                <a:gd name="T20" fmla="*/ 45 w 169"/>
                                <a:gd name="T21" fmla="*/ 2506 h 6274"/>
                                <a:gd name="T22" fmla="*/ 0 w 169"/>
                                <a:gd name="T23" fmla="*/ 2589 h 6274"/>
                                <a:gd name="T24" fmla="*/ 45 w 169"/>
                                <a:gd name="T25" fmla="*/ 1941 h 6274"/>
                                <a:gd name="T26" fmla="*/ 91 w 169"/>
                                <a:gd name="T27" fmla="*/ 1998 h 6274"/>
                                <a:gd name="T28" fmla="*/ 151 w 169"/>
                                <a:gd name="T29" fmla="*/ 2126 h 6274"/>
                                <a:gd name="T30" fmla="*/ 52 w 169"/>
                                <a:gd name="T31" fmla="*/ 2628 h 6274"/>
                                <a:gd name="T32" fmla="*/ 82 w 169"/>
                                <a:gd name="T33" fmla="*/ 2564 h 6274"/>
                                <a:gd name="T34" fmla="*/ 116 w 169"/>
                                <a:gd name="T35" fmla="*/ 2450 h 6274"/>
                                <a:gd name="T36" fmla="*/ 146 w 169"/>
                                <a:gd name="T37" fmla="*/ 2378 h 6274"/>
                                <a:gd name="T38" fmla="*/ 169 w 169"/>
                                <a:gd name="T39" fmla="*/ 3635 h 6274"/>
                                <a:gd name="T40" fmla="*/ 126 w 169"/>
                                <a:gd name="T41" fmla="*/ 3565 h 6274"/>
                                <a:gd name="T42" fmla="*/ 72 w 169"/>
                                <a:gd name="T43" fmla="*/ 3443 h 6274"/>
                                <a:gd name="T44" fmla="*/ 28 w 169"/>
                                <a:gd name="T45" fmla="*/ 3368 h 6274"/>
                                <a:gd name="T46" fmla="*/ 135 w 169"/>
                                <a:gd name="T47" fmla="*/ 3044 h 6274"/>
                                <a:gd name="T48" fmla="*/ 169 w 169"/>
                                <a:gd name="T49" fmla="*/ 3041 h 6274"/>
                                <a:gd name="T50" fmla="*/ 18 w 169"/>
                                <a:gd name="T51" fmla="*/ 3981 h 6274"/>
                                <a:gd name="T52" fmla="*/ 56 w 169"/>
                                <a:gd name="T53" fmla="*/ 3889 h 6274"/>
                                <a:gd name="T54" fmla="*/ 98 w 169"/>
                                <a:gd name="T55" fmla="*/ 3825 h 6274"/>
                                <a:gd name="T56" fmla="*/ 152 w 169"/>
                                <a:gd name="T57" fmla="*/ 3773 h 6274"/>
                                <a:gd name="T58" fmla="*/ 158 w 169"/>
                                <a:gd name="T59" fmla="*/ 4507 h 6274"/>
                                <a:gd name="T60" fmla="*/ 128 w 169"/>
                                <a:gd name="T61" fmla="*/ 4618 h 6274"/>
                                <a:gd name="T62" fmla="*/ 91 w 169"/>
                                <a:gd name="T63" fmla="*/ 4704 h 6274"/>
                                <a:gd name="T64" fmla="*/ 36 w 169"/>
                                <a:gd name="T65" fmla="*/ 4782 h 6274"/>
                                <a:gd name="T66" fmla="*/ 81 w 169"/>
                                <a:gd name="T67" fmla="*/ 4829 h 6274"/>
                                <a:gd name="T68" fmla="*/ 152 w 169"/>
                                <a:gd name="T69" fmla="*/ 4875 h 6274"/>
                                <a:gd name="T70" fmla="*/ 136 w 169"/>
                                <a:gd name="T71" fmla="*/ 5325 h 6274"/>
                                <a:gd name="T72" fmla="*/ 88 w 169"/>
                                <a:gd name="T73" fmla="*/ 5476 h 6274"/>
                                <a:gd name="T74" fmla="*/ 35 w 169"/>
                                <a:gd name="T75" fmla="*/ 5713 h 6274"/>
                                <a:gd name="T76" fmla="*/ 23 w 169"/>
                                <a:gd name="T77" fmla="*/ 4136 h 6274"/>
                                <a:gd name="T78" fmla="*/ 105 w 169"/>
                                <a:gd name="T79" fmla="*/ 4253 h 6274"/>
                                <a:gd name="T80" fmla="*/ 169 w 169"/>
                                <a:gd name="T81" fmla="*/ 4704 h 6274"/>
                                <a:gd name="T82" fmla="*/ 169 w 169"/>
                                <a:gd name="T83" fmla="*/ 4704 h 6274"/>
                                <a:gd name="T84" fmla="*/ 153 w 169"/>
                                <a:gd name="T85" fmla="*/ 6092 h 6274"/>
                                <a:gd name="T86" fmla="*/ 121 w 169"/>
                                <a:gd name="T87" fmla="*/ 6181 h 6274"/>
                                <a:gd name="T88" fmla="*/ 64 w 169"/>
                                <a:gd name="T89" fmla="*/ 6261 h 6274"/>
                                <a:gd name="T90" fmla="*/ 37 w 169"/>
                                <a:gd name="T91" fmla="*/ 6274 h 6274"/>
                                <a:gd name="T92" fmla="*/ 3 w 169"/>
                                <a:gd name="T93" fmla="*/ 6268 h 6274"/>
                                <a:gd name="T94" fmla="*/ 8 w 169"/>
                                <a:gd name="T95" fmla="*/ 6161 h 6274"/>
                                <a:gd name="T96" fmla="*/ 38 w 169"/>
                                <a:gd name="T97" fmla="*/ 5946 h 6274"/>
                                <a:gd name="T98" fmla="*/ 85 w 169"/>
                                <a:gd name="T99" fmla="*/ 5733 h 6274"/>
                                <a:gd name="T100" fmla="*/ 142 w 169"/>
                                <a:gd name="T101" fmla="*/ 5518 h 6274"/>
                                <a:gd name="T102" fmla="*/ 0 w 169"/>
                                <a:gd name="T103" fmla="*/ 3428 h 6274"/>
                                <a:gd name="T104" fmla="*/ 54 w 169"/>
                                <a:gd name="T105" fmla="*/ 3509 h 6274"/>
                                <a:gd name="T106" fmla="*/ 81 w 169"/>
                                <a:gd name="T107" fmla="*/ 3583 h 6274"/>
                                <a:gd name="T108" fmla="*/ 101 w 169"/>
                                <a:gd name="T109" fmla="*/ 3645 h 6274"/>
                                <a:gd name="T110" fmla="*/ 112 w 169"/>
                                <a:gd name="T111" fmla="*/ 3691 h 6274"/>
                                <a:gd name="T112" fmla="*/ 108 w 169"/>
                                <a:gd name="T113" fmla="*/ 3720 h 6274"/>
                                <a:gd name="T114" fmla="*/ 0 w 169"/>
                                <a:gd name="T115" fmla="*/ 3127 h 6274"/>
                                <a:gd name="T116" fmla="*/ 135 w 169"/>
                                <a:gd name="T117" fmla="*/ 2970 h 6274"/>
                                <a:gd name="T118" fmla="*/ 63 w 169"/>
                                <a:gd name="T119" fmla="*/ 3039 h 6274"/>
                                <a:gd name="T120" fmla="*/ 0 w 169"/>
                                <a:gd name="T121" fmla="*/ 3127 h 62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69" h="6274">
                                  <a:moveTo>
                                    <a:pt x="169" y="0"/>
                                  </a:moveTo>
                                  <a:lnTo>
                                    <a:pt x="169" y="1025"/>
                                  </a:lnTo>
                                  <a:lnTo>
                                    <a:pt x="82" y="1096"/>
                                  </a:lnTo>
                                  <a:lnTo>
                                    <a:pt x="104" y="1126"/>
                                  </a:lnTo>
                                  <a:lnTo>
                                    <a:pt x="126" y="1158"/>
                                  </a:lnTo>
                                  <a:lnTo>
                                    <a:pt x="148" y="1190"/>
                                  </a:lnTo>
                                  <a:lnTo>
                                    <a:pt x="169" y="1226"/>
                                  </a:lnTo>
                                  <a:lnTo>
                                    <a:pt x="169" y="1639"/>
                                  </a:lnTo>
                                  <a:lnTo>
                                    <a:pt x="0" y="1791"/>
                                  </a:lnTo>
                                  <a:lnTo>
                                    <a:pt x="0" y="943"/>
                                  </a:lnTo>
                                  <a:lnTo>
                                    <a:pt x="3" y="940"/>
                                  </a:lnTo>
                                  <a:lnTo>
                                    <a:pt x="0" y="921"/>
                                  </a:lnTo>
                                  <a:lnTo>
                                    <a:pt x="0" y="573"/>
                                  </a:lnTo>
                                  <a:lnTo>
                                    <a:pt x="52" y="519"/>
                                  </a:lnTo>
                                  <a:lnTo>
                                    <a:pt x="48" y="485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62" y="67"/>
                                  </a:lnTo>
                                  <a:lnTo>
                                    <a:pt x="82" y="53"/>
                                  </a:lnTo>
                                  <a:lnTo>
                                    <a:pt x="103" y="40"/>
                                  </a:lnTo>
                                  <a:lnTo>
                                    <a:pt x="125" y="26"/>
                                  </a:lnTo>
                                  <a:lnTo>
                                    <a:pt x="147" y="13"/>
                                  </a:lnTo>
                                  <a:lnTo>
                                    <a:pt x="169" y="0"/>
                                  </a:lnTo>
                                  <a:close/>
                                  <a:moveTo>
                                    <a:pt x="169" y="1708"/>
                                  </a:moveTo>
                                  <a:lnTo>
                                    <a:pt x="169" y="2073"/>
                                  </a:lnTo>
                                  <a:lnTo>
                                    <a:pt x="48" y="1855"/>
                                  </a:lnTo>
                                  <a:lnTo>
                                    <a:pt x="75" y="1819"/>
                                  </a:lnTo>
                                  <a:lnTo>
                                    <a:pt x="103" y="1782"/>
                                  </a:lnTo>
                                  <a:lnTo>
                                    <a:pt x="134" y="1744"/>
                                  </a:lnTo>
                                  <a:lnTo>
                                    <a:pt x="169" y="1708"/>
                                  </a:lnTo>
                                  <a:close/>
                                  <a:moveTo>
                                    <a:pt x="169" y="2165"/>
                                  </a:moveTo>
                                  <a:lnTo>
                                    <a:pt x="169" y="2264"/>
                                  </a:lnTo>
                                  <a:lnTo>
                                    <a:pt x="153" y="2279"/>
                                  </a:lnTo>
                                  <a:lnTo>
                                    <a:pt x="139" y="2297"/>
                                  </a:lnTo>
                                  <a:lnTo>
                                    <a:pt x="127" y="2315"/>
                                  </a:lnTo>
                                  <a:lnTo>
                                    <a:pt x="116" y="2334"/>
                                  </a:lnTo>
                                  <a:lnTo>
                                    <a:pt x="106" y="2354"/>
                                  </a:lnTo>
                                  <a:lnTo>
                                    <a:pt x="97" y="2375"/>
                                  </a:lnTo>
                                  <a:lnTo>
                                    <a:pt x="88" y="2396"/>
                                  </a:lnTo>
                                  <a:lnTo>
                                    <a:pt x="79" y="2417"/>
                                  </a:lnTo>
                                  <a:lnTo>
                                    <a:pt x="63" y="2461"/>
                                  </a:lnTo>
                                  <a:lnTo>
                                    <a:pt x="45" y="2506"/>
                                  </a:lnTo>
                                  <a:lnTo>
                                    <a:pt x="35" y="2527"/>
                                  </a:lnTo>
                                  <a:lnTo>
                                    <a:pt x="24" y="2548"/>
                                  </a:lnTo>
                                  <a:lnTo>
                                    <a:pt x="13" y="2569"/>
                                  </a:lnTo>
                                  <a:lnTo>
                                    <a:pt x="0" y="2589"/>
                                  </a:lnTo>
                                  <a:lnTo>
                                    <a:pt x="0" y="1909"/>
                                  </a:lnTo>
                                  <a:lnTo>
                                    <a:pt x="17" y="1918"/>
                                  </a:lnTo>
                                  <a:lnTo>
                                    <a:pt x="31" y="1929"/>
                                  </a:lnTo>
                                  <a:lnTo>
                                    <a:pt x="45" y="1941"/>
                                  </a:lnTo>
                                  <a:lnTo>
                                    <a:pt x="58" y="1954"/>
                                  </a:lnTo>
                                  <a:lnTo>
                                    <a:pt x="70" y="1968"/>
                                  </a:lnTo>
                                  <a:lnTo>
                                    <a:pt x="81" y="1983"/>
                                  </a:lnTo>
                                  <a:lnTo>
                                    <a:pt x="91" y="1998"/>
                                  </a:lnTo>
                                  <a:lnTo>
                                    <a:pt x="101" y="2016"/>
                                  </a:lnTo>
                                  <a:lnTo>
                                    <a:pt x="119" y="2050"/>
                                  </a:lnTo>
                                  <a:lnTo>
                                    <a:pt x="135" y="2088"/>
                                  </a:lnTo>
                                  <a:lnTo>
                                    <a:pt x="151" y="2126"/>
                                  </a:lnTo>
                                  <a:lnTo>
                                    <a:pt x="169" y="2165"/>
                                  </a:lnTo>
                                  <a:close/>
                                  <a:moveTo>
                                    <a:pt x="169" y="2348"/>
                                  </a:moveTo>
                                  <a:lnTo>
                                    <a:pt x="169" y="2856"/>
                                  </a:lnTo>
                                  <a:lnTo>
                                    <a:pt x="52" y="2628"/>
                                  </a:lnTo>
                                  <a:lnTo>
                                    <a:pt x="62" y="2613"/>
                                  </a:lnTo>
                                  <a:lnTo>
                                    <a:pt x="69" y="2598"/>
                                  </a:lnTo>
                                  <a:lnTo>
                                    <a:pt x="76" y="2581"/>
                                  </a:lnTo>
                                  <a:lnTo>
                                    <a:pt x="82" y="2564"/>
                                  </a:lnTo>
                                  <a:lnTo>
                                    <a:pt x="94" y="2527"/>
                                  </a:lnTo>
                                  <a:lnTo>
                                    <a:pt x="104" y="2489"/>
                                  </a:lnTo>
                                  <a:lnTo>
                                    <a:pt x="109" y="2469"/>
                                  </a:lnTo>
                                  <a:lnTo>
                                    <a:pt x="116" y="2450"/>
                                  </a:lnTo>
                                  <a:lnTo>
                                    <a:pt x="122" y="2431"/>
                                  </a:lnTo>
                                  <a:lnTo>
                                    <a:pt x="129" y="2412"/>
                                  </a:lnTo>
                                  <a:lnTo>
                                    <a:pt x="136" y="2395"/>
                                  </a:lnTo>
                                  <a:lnTo>
                                    <a:pt x="146" y="2378"/>
                                  </a:lnTo>
                                  <a:lnTo>
                                    <a:pt x="156" y="2362"/>
                                  </a:lnTo>
                                  <a:lnTo>
                                    <a:pt x="169" y="2348"/>
                                  </a:lnTo>
                                  <a:close/>
                                  <a:moveTo>
                                    <a:pt x="169" y="3041"/>
                                  </a:moveTo>
                                  <a:lnTo>
                                    <a:pt x="169" y="3635"/>
                                  </a:lnTo>
                                  <a:lnTo>
                                    <a:pt x="157" y="3619"/>
                                  </a:lnTo>
                                  <a:lnTo>
                                    <a:pt x="146" y="3602"/>
                                  </a:lnTo>
                                  <a:lnTo>
                                    <a:pt x="136" y="3583"/>
                                  </a:lnTo>
                                  <a:lnTo>
                                    <a:pt x="126" y="3565"/>
                                  </a:lnTo>
                                  <a:lnTo>
                                    <a:pt x="108" y="3525"/>
                                  </a:lnTo>
                                  <a:lnTo>
                                    <a:pt x="91" y="3484"/>
                                  </a:lnTo>
                                  <a:lnTo>
                                    <a:pt x="81" y="3464"/>
                                  </a:lnTo>
                                  <a:lnTo>
                                    <a:pt x="72" y="3443"/>
                                  </a:lnTo>
                                  <a:lnTo>
                                    <a:pt x="63" y="3424"/>
                                  </a:lnTo>
                                  <a:lnTo>
                                    <a:pt x="51" y="3404"/>
                                  </a:lnTo>
                                  <a:lnTo>
                                    <a:pt x="41" y="3385"/>
                                  </a:lnTo>
                                  <a:lnTo>
                                    <a:pt x="28" y="3368"/>
                                  </a:lnTo>
                                  <a:lnTo>
                                    <a:pt x="15" y="3350"/>
                                  </a:lnTo>
                                  <a:lnTo>
                                    <a:pt x="0" y="3333"/>
                                  </a:lnTo>
                                  <a:lnTo>
                                    <a:pt x="0" y="3288"/>
                                  </a:lnTo>
                                  <a:lnTo>
                                    <a:pt x="135" y="3044"/>
                                  </a:lnTo>
                                  <a:lnTo>
                                    <a:pt x="144" y="3043"/>
                                  </a:lnTo>
                                  <a:lnTo>
                                    <a:pt x="152" y="3042"/>
                                  </a:lnTo>
                                  <a:lnTo>
                                    <a:pt x="160" y="3042"/>
                                  </a:lnTo>
                                  <a:lnTo>
                                    <a:pt x="169" y="3041"/>
                                  </a:lnTo>
                                  <a:close/>
                                  <a:moveTo>
                                    <a:pt x="169" y="3763"/>
                                  </a:moveTo>
                                  <a:lnTo>
                                    <a:pt x="169" y="4207"/>
                                  </a:lnTo>
                                  <a:lnTo>
                                    <a:pt x="3" y="4017"/>
                                  </a:lnTo>
                                  <a:lnTo>
                                    <a:pt x="18" y="3981"/>
                                  </a:lnTo>
                                  <a:lnTo>
                                    <a:pt x="33" y="3943"/>
                                  </a:lnTo>
                                  <a:lnTo>
                                    <a:pt x="40" y="3925"/>
                                  </a:lnTo>
                                  <a:lnTo>
                                    <a:pt x="48" y="3907"/>
                                  </a:lnTo>
                                  <a:lnTo>
                                    <a:pt x="56" y="3889"/>
                                  </a:lnTo>
                                  <a:lnTo>
                                    <a:pt x="66" y="3873"/>
                                  </a:lnTo>
                                  <a:lnTo>
                                    <a:pt x="76" y="3856"/>
                                  </a:lnTo>
                                  <a:lnTo>
                                    <a:pt x="87" y="3841"/>
                                  </a:lnTo>
                                  <a:lnTo>
                                    <a:pt x="98" y="3825"/>
                                  </a:lnTo>
                                  <a:lnTo>
                                    <a:pt x="109" y="3811"/>
                                  </a:lnTo>
                                  <a:lnTo>
                                    <a:pt x="123" y="3797"/>
                                  </a:lnTo>
                                  <a:lnTo>
                                    <a:pt x="136" y="3785"/>
                                  </a:lnTo>
                                  <a:lnTo>
                                    <a:pt x="152" y="3773"/>
                                  </a:lnTo>
                                  <a:lnTo>
                                    <a:pt x="169" y="3763"/>
                                  </a:lnTo>
                                  <a:close/>
                                  <a:moveTo>
                                    <a:pt x="169" y="4347"/>
                                  </a:moveTo>
                                  <a:lnTo>
                                    <a:pt x="169" y="4462"/>
                                  </a:lnTo>
                                  <a:lnTo>
                                    <a:pt x="158" y="4507"/>
                                  </a:lnTo>
                                  <a:lnTo>
                                    <a:pt x="148" y="4551"/>
                                  </a:lnTo>
                                  <a:lnTo>
                                    <a:pt x="142" y="4573"/>
                                  </a:lnTo>
                                  <a:lnTo>
                                    <a:pt x="135" y="4596"/>
                                  </a:lnTo>
                                  <a:lnTo>
                                    <a:pt x="128" y="4618"/>
                                  </a:lnTo>
                                  <a:lnTo>
                                    <a:pt x="120" y="4640"/>
                                  </a:lnTo>
                                  <a:lnTo>
                                    <a:pt x="111" y="4662"/>
                                  </a:lnTo>
                                  <a:lnTo>
                                    <a:pt x="102" y="4683"/>
                                  </a:lnTo>
                                  <a:lnTo>
                                    <a:pt x="91" y="4704"/>
                                  </a:lnTo>
                                  <a:lnTo>
                                    <a:pt x="79" y="4724"/>
                                  </a:lnTo>
                                  <a:lnTo>
                                    <a:pt x="66" y="4744"/>
                                  </a:lnTo>
                                  <a:lnTo>
                                    <a:pt x="51" y="4764"/>
                                  </a:lnTo>
                                  <a:lnTo>
                                    <a:pt x="36" y="4782"/>
                                  </a:lnTo>
                                  <a:lnTo>
                                    <a:pt x="18" y="4800"/>
                                  </a:lnTo>
                                  <a:lnTo>
                                    <a:pt x="40" y="4809"/>
                                  </a:lnTo>
                                  <a:lnTo>
                                    <a:pt x="61" y="4819"/>
                                  </a:lnTo>
                                  <a:lnTo>
                                    <a:pt x="81" y="4829"/>
                                  </a:lnTo>
                                  <a:lnTo>
                                    <a:pt x="100" y="4840"/>
                                  </a:lnTo>
                                  <a:lnTo>
                                    <a:pt x="118" y="4851"/>
                                  </a:lnTo>
                                  <a:lnTo>
                                    <a:pt x="135" y="4863"/>
                                  </a:lnTo>
                                  <a:lnTo>
                                    <a:pt x="152" y="4875"/>
                                  </a:lnTo>
                                  <a:lnTo>
                                    <a:pt x="169" y="4888"/>
                                  </a:lnTo>
                                  <a:lnTo>
                                    <a:pt x="169" y="5253"/>
                                  </a:lnTo>
                                  <a:lnTo>
                                    <a:pt x="151" y="5289"/>
                                  </a:lnTo>
                                  <a:lnTo>
                                    <a:pt x="136" y="5325"/>
                                  </a:lnTo>
                                  <a:lnTo>
                                    <a:pt x="122" y="5362"/>
                                  </a:lnTo>
                                  <a:lnTo>
                                    <a:pt x="109" y="5400"/>
                                  </a:lnTo>
                                  <a:lnTo>
                                    <a:pt x="98" y="5438"/>
                                  </a:lnTo>
                                  <a:lnTo>
                                    <a:pt x="88" y="5476"/>
                                  </a:lnTo>
                                  <a:lnTo>
                                    <a:pt x="77" y="5516"/>
                                  </a:lnTo>
                                  <a:lnTo>
                                    <a:pt x="68" y="5555"/>
                                  </a:lnTo>
                                  <a:lnTo>
                                    <a:pt x="51" y="5634"/>
                                  </a:lnTo>
                                  <a:lnTo>
                                    <a:pt x="35" y="5713"/>
                                  </a:lnTo>
                                  <a:lnTo>
                                    <a:pt x="18" y="5793"/>
                                  </a:lnTo>
                                  <a:lnTo>
                                    <a:pt x="0" y="5871"/>
                                  </a:lnTo>
                                  <a:lnTo>
                                    <a:pt x="0" y="4110"/>
                                  </a:lnTo>
                                  <a:lnTo>
                                    <a:pt x="23" y="4136"/>
                                  </a:lnTo>
                                  <a:lnTo>
                                    <a:pt x="45" y="4164"/>
                                  </a:lnTo>
                                  <a:lnTo>
                                    <a:pt x="66" y="4193"/>
                                  </a:lnTo>
                                  <a:lnTo>
                                    <a:pt x="85" y="4223"/>
                                  </a:lnTo>
                                  <a:lnTo>
                                    <a:pt x="105" y="4253"/>
                                  </a:lnTo>
                                  <a:lnTo>
                                    <a:pt x="126" y="4285"/>
                                  </a:lnTo>
                                  <a:lnTo>
                                    <a:pt x="147" y="4316"/>
                                  </a:lnTo>
                                  <a:lnTo>
                                    <a:pt x="169" y="4347"/>
                                  </a:lnTo>
                                  <a:close/>
                                  <a:moveTo>
                                    <a:pt x="169" y="4704"/>
                                  </a:moveTo>
                                  <a:lnTo>
                                    <a:pt x="169" y="4800"/>
                                  </a:lnTo>
                                  <a:lnTo>
                                    <a:pt x="159" y="4795"/>
                                  </a:lnTo>
                                  <a:lnTo>
                                    <a:pt x="151" y="4791"/>
                                  </a:lnTo>
                                  <a:lnTo>
                                    <a:pt x="169" y="4704"/>
                                  </a:lnTo>
                                  <a:close/>
                                  <a:moveTo>
                                    <a:pt x="169" y="5410"/>
                                  </a:moveTo>
                                  <a:lnTo>
                                    <a:pt x="169" y="6045"/>
                                  </a:lnTo>
                                  <a:lnTo>
                                    <a:pt x="161" y="6068"/>
                                  </a:lnTo>
                                  <a:lnTo>
                                    <a:pt x="153" y="6092"/>
                                  </a:lnTo>
                                  <a:lnTo>
                                    <a:pt x="146" y="6114"/>
                                  </a:lnTo>
                                  <a:lnTo>
                                    <a:pt x="137" y="6137"/>
                                  </a:lnTo>
                                  <a:lnTo>
                                    <a:pt x="129" y="6159"/>
                                  </a:lnTo>
                                  <a:lnTo>
                                    <a:pt x="121" y="6181"/>
                                  </a:lnTo>
                                  <a:lnTo>
                                    <a:pt x="111" y="6203"/>
                                  </a:lnTo>
                                  <a:lnTo>
                                    <a:pt x="101" y="6224"/>
                                  </a:lnTo>
                                  <a:lnTo>
                                    <a:pt x="84" y="6241"/>
                                  </a:lnTo>
                                  <a:lnTo>
                                    <a:pt x="64" y="6261"/>
                                  </a:lnTo>
                                  <a:lnTo>
                                    <a:pt x="57" y="6265"/>
                                  </a:lnTo>
                                  <a:lnTo>
                                    <a:pt x="51" y="6269"/>
                                  </a:lnTo>
                                  <a:lnTo>
                                    <a:pt x="44" y="6272"/>
                                  </a:lnTo>
                                  <a:lnTo>
                                    <a:pt x="37" y="6274"/>
                                  </a:lnTo>
                                  <a:lnTo>
                                    <a:pt x="29" y="6274"/>
                                  </a:lnTo>
                                  <a:lnTo>
                                    <a:pt x="21" y="6274"/>
                                  </a:lnTo>
                                  <a:lnTo>
                                    <a:pt x="13" y="6272"/>
                                  </a:lnTo>
                                  <a:lnTo>
                                    <a:pt x="3" y="6268"/>
                                  </a:lnTo>
                                  <a:lnTo>
                                    <a:pt x="3" y="6241"/>
                                  </a:lnTo>
                                  <a:lnTo>
                                    <a:pt x="4" y="6214"/>
                                  </a:lnTo>
                                  <a:lnTo>
                                    <a:pt x="6" y="6188"/>
                                  </a:lnTo>
                                  <a:lnTo>
                                    <a:pt x="8" y="6161"/>
                                  </a:lnTo>
                                  <a:lnTo>
                                    <a:pt x="13" y="6107"/>
                                  </a:lnTo>
                                  <a:lnTo>
                                    <a:pt x="20" y="6054"/>
                                  </a:lnTo>
                                  <a:lnTo>
                                    <a:pt x="28" y="6000"/>
                                  </a:lnTo>
                                  <a:lnTo>
                                    <a:pt x="38" y="5946"/>
                                  </a:lnTo>
                                  <a:lnTo>
                                    <a:pt x="48" y="5893"/>
                                  </a:lnTo>
                                  <a:lnTo>
                                    <a:pt x="61" y="5839"/>
                                  </a:lnTo>
                                  <a:lnTo>
                                    <a:pt x="73" y="5787"/>
                                  </a:lnTo>
                                  <a:lnTo>
                                    <a:pt x="85" y="5733"/>
                                  </a:lnTo>
                                  <a:lnTo>
                                    <a:pt x="100" y="5679"/>
                                  </a:lnTo>
                                  <a:lnTo>
                                    <a:pt x="114" y="5626"/>
                                  </a:lnTo>
                                  <a:lnTo>
                                    <a:pt x="127" y="5572"/>
                                  </a:lnTo>
                                  <a:lnTo>
                                    <a:pt x="142" y="5518"/>
                                  </a:lnTo>
                                  <a:lnTo>
                                    <a:pt x="155" y="5464"/>
                                  </a:lnTo>
                                  <a:lnTo>
                                    <a:pt x="169" y="5410"/>
                                  </a:lnTo>
                                  <a:close/>
                                  <a:moveTo>
                                    <a:pt x="0" y="3890"/>
                                  </a:moveTo>
                                  <a:lnTo>
                                    <a:pt x="0" y="3428"/>
                                  </a:lnTo>
                                  <a:lnTo>
                                    <a:pt x="15" y="3446"/>
                                  </a:lnTo>
                                  <a:lnTo>
                                    <a:pt x="29" y="3466"/>
                                  </a:lnTo>
                                  <a:lnTo>
                                    <a:pt x="42" y="3487"/>
                                  </a:lnTo>
                                  <a:lnTo>
                                    <a:pt x="54" y="3509"/>
                                  </a:lnTo>
                                  <a:lnTo>
                                    <a:pt x="65" y="3533"/>
                                  </a:lnTo>
                                  <a:lnTo>
                                    <a:pt x="74" y="3557"/>
                                  </a:lnTo>
                                  <a:lnTo>
                                    <a:pt x="78" y="3570"/>
                                  </a:lnTo>
                                  <a:lnTo>
                                    <a:pt x="81" y="3583"/>
                                  </a:lnTo>
                                  <a:lnTo>
                                    <a:pt x="84" y="3597"/>
                                  </a:lnTo>
                                  <a:lnTo>
                                    <a:pt x="87" y="3611"/>
                                  </a:lnTo>
                                  <a:lnTo>
                                    <a:pt x="94" y="3628"/>
                                  </a:lnTo>
                                  <a:lnTo>
                                    <a:pt x="101" y="3645"/>
                                  </a:lnTo>
                                  <a:lnTo>
                                    <a:pt x="106" y="3660"/>
                                  </a:lnTo>
                                  <a:lnTo>
                                    <a:pt x="110" y="3676"/>
                                  </a:lnTo>
                                  <a:lnTo>
                                    <a:pt x="112" y="3684"/>
                                  </a:lnTo>
                                  <a:lnTo>
                                    <a:pt x="112" y="3691"/>
                                  </a:lnTo>
                                  <a:lnTo>
                                    <a:pt x="112" y="3698"/>
                                  </a:lnTo>
                                  <a:lnTo>
                                    <a:pt x="112" y="3706"/>
                                  </a:lnTo>
                                  <a:lnTo>
                                    <a:pt x="111" y="3713"/>
                                  </a:lnTo>
                                  <a:lnTo>
                                    <a:pt x="108" y="3720"/>
                                  </a:lnTo>
                                  <a:lnTo>
                                    <a:pt x="105" y="3728"/>
                                  </a:lnTo>
                                  <a:lnTo>
                                    <a:pt x="101" y="3734"/>
                                  </a:lnTo>
                                  <a:lnTo>
                                    <a:pt x="0" y="3890"/>
                                  </a:lnTo>
                                  <a:close/>
                                  <a:moveTo>
                                    <a:pt x="0" y="3127"/>
                                  </a:moveTo>
                                  <a:lnTo>
                                    <a:pt x="0" y="2687"/>
                                  </a:lnTo>
                                  <a:lnTo>
                                    <a:pt x="14" y="2695"/>
                                  </a:lnTo>
                                  <a:lnTo>
                                    <a:pt x="28" y="2706"/>
                                  </a:lnTo>
                                  <a:lnTo>
                                    <a:pt x="135" y="2970"/>
                                  </a:lnTo>
                                  <a:lnTo>
                                    <a:pt x="118" y="2986"/>
                                  </a:lnTo>
                                  <a:lnTo>
                                    <a:pt x="99" y="3002"/>
                                  </a:lnTo>
                                  <a:lnTo>
                                    <a:pt x="80" y="3020"/>
                                  </a:lnTo>
                                  <a:lnTo>
                                    <a:pt x="63" y="3039"/>
                                  </a:lnTo>
                                  <a:lnTo>
                                    <a:pt x="45" y="3058"/>
                                  </a:lnTo>
                                  <a:lnTo>
                                    <a:pt x="29" y="3080"/>
                                  </a:lnTo>
                                  <a:lnTo>
                                    <a:pt x="14" y="3102"/>
                                  </a:lnTo>
                                  <a:lnTo>
                                    <a:pt x="0" y="3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EA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77"/>
                          <wps:cNvSpPr>
                            <a:spLocks noEditPoints="1"/>
                          </wps:cNvSpPr>
                          <wps:spPr bwMode="auto">
                            <a:xfrm>
                              <a:off x="371" y="53"/>
                              <a:ext cx="24" cy="902"/>
                            </a:xfrm>
                            <a:custGeom>
                              <a:avLst/>
                              <a:gdLst>
                                <a:gd name="T0" fmla="*/ 168 w 168"/>
                                <a:gd name="T1" fmla="*/ 1047 h 6315"/>
                                <a:gd name="T2" fmla="*/ 37 w 168"/>
                                <a:gd name="T3" fmla="*/ 1839 h 6315"/>
                                <a:gd name="T4" fmla="*/ 81 w 168"/>
                                <a:gd name="T5" fmla="*/ 1855 h 6315"/>
                                <a:gd name="T6" fmla="*/ 119 w 168"/>
                                <a:gd name="T7" fmla="*/ 1879 h 6315"/>
                                <a:gd name="T8" fmla="*/ 156 w 168"/>
                                <a:gd name="T9" fmla="*/ 1918 h 6315"/>
                                <a:gd name="T10" fmla="*/ 145 w 168"/>
                                <a:gd name="T11" fmla="*/ 2413 h 6315"/>
                                <a:gd name="T12" fmla="*/ 104 w 168"/>
                                <a:gd name="T13" fmla="*/ 2504 h 6315"/>
                                <a:gd name="T14" fmla="*/ 67 w 168"/>
                                <a:gd name="T15" fmla="*/ 2560 h 6315"/>
                                <a:gd name="T16" fmla="*/ 61 w 168"/>
                                <a:gd name="T17" fmla="*/ 2625 h 6315"/>
                                <a:gd name="T18" fmla="*/ 103 w 168"/>
                                <a:gd name="T19" fmla="*/ 2648 h 6315"/>
                                <a:gd name="T20" fmla="*/ 148 w 168"/>
                                <a:gd name="T21" fmla="*/ 2985 h 6315"/>
                                <a:gd name="T22" fmla="*/ 101 w 168"/>
                                <a:gd name="T23" fmla="*/ 3045 h 6315"/>
                                <a:gd name="T24" fmla="*/ 72 w 168"/>
                                <a:gd name="T25" fmla="*/ 3101 h 6315"/>
                                <a:gd name="T26" fmla="*/ 51 w 168"/>
                                <a:gd name="T27" fmla="*/ 3165 h 6315"/>
                                <a:gd name="T28" fmla="*/ 12 w 168"/>
                                <a:gd name="T29" fmla="*/ 3196 h 6315"/>
                                <a:gd name="T30" fmla="*/ 15 w 168"/>
                                <a:gd name="T31" fmla="*/ 2304 h 6315"/>
                                <a:gd name="T32" fmla="*/ 12 w 168"/>
                                <a:gd name="T33" fmla="*/ 2273 h 6315"/>
                                <a:gd name="T34" fmla="*/ 0 w 168"/>
                                <a:gd name="T35" fmla="*/ 1438 h 6315"/>
                                <a:gd name="T36" fmla="*/ 66 w 168"/>
                                <a:gd name="T37" fmla="*/ 910 h 6315"/>
                                <a:gd name="T38" fmla="*/ 41 w 168"/>
                                <a:gd name="T39" fmla="*/ 891 h 6315"/>
                                <a:gd name="T40" fmla="*/ 136 w 168"/>
                                <a:gd name="T41" fmla="*/ 467 h 6315"/>
                                <a:gd name="T42" fmla="*/ 42 w 168"/>
                                <a:gd name="T43" fmla="*/ 472 h 6315"/>
                                <a:gd name="T44" fmla="*/ 21 w 168"/>
                                <a:gd name="T45" fmla="*/ 104 h 6315"/>
                                <a:gd name="T46" fmla="*/ 104 w 168"/>
                                <a:gd name="T47" fmla="*/ 43 h 6315"/>
                                <a:gd name="T48" fmla="*/ 168 w 168"/>
                                <a:gd name="T49" fmla="*/ 1754 h 6315"/>
                                <a:gd name="T50" fmla="*/ 150 w 168"/>
                                <a:gd name="T51" fmla="*/ 1778 h 6315"/>
                                <a:gd name="T52" fmla="*/ 168 w 168"/>
                                <a:gd name="T53" fmla="*/ 2638 h 6315"/>
                                <a:gd name="T54" fmla="*/ 162 w 168"/>
                                <a:gd name="T55" fmla="*/ 2525 h 6315"/>
                                <a:gd name="T56" fmla="*/ 158 w 168"/>
                                <a:gd name="T57" fmla="*/ 3396 h 6315"/>
                                <a:gd name="T58" fmla="*/ 113 w 168"/>
                                <a:gd name="T59" fmla="*/ 3317 h 6315"/>
                                <a:gd name="T60" fmla="*/ 168 w 168"/>
                                <a:gd name="T61" fmla="*/ 3084 h 6315"/>
                                <a:gd name="T62" fmla="*/ 0 w 168"/>
                                <a:gd name="T63" fmla="*/ 3969 h 6315"/>
                                <a:gd name="T64" fmla="*/ 64 w 168"/>
                                <a:gd name="T65" fmla="*/ 3352 h 6315"/>
                                <a:gd name="T66" fmla="*/ 111 w 168"/>
                                <a:gd name="T67" fmla="*/ 3411 h 6315"/>
                                <a:gd name="T68" fmla="*/ 150 w 168"/>
                                <a:gd name="T69" fmla="*/ 3482 h 6315"/>
                                <a:gd name="T70" fmla="*/ 168 w 168"/>
                                <a:gd name="T71" fmla="*/ 3792 h 6315"/>
                                <a:gd name="T72" fmla="*/ 105 w 168"/>
                                <a:gd name="T73" fmla="*/ 3919 h 6315"/>
                                <a:gd name="T74" fmla="*/ 145 w 168"/>
                                <a:gd name="T75" fmla="*/ 3831 h 6315"/>
                                <a:gd name="T76" fmla="*/ 168 w 168"/>
                                <a:gd name="T77" fmla="*/ 4664 h 6315"/>
                                <a:gd name="T78" fmla="*/ 102 w 168"/>
                                <a:gd name="T79" fmla="*/ 4748 h 6315"/>
                                <a:gd name="T80" fmla="*/ 168 w 168"/>
                                <a:gd name="T81" fmla="*/ 4779 h 6315"/>
                                <a:gd name="T82" fmla="*/ 115 w 168"/>
                                <a:gd name="T83" fmla="*/ 5678 h 6315"/>
                                <a:gd name="T84" fmla="*/ 69 w 168"/>
                                <a:gd name="T85" fmla="*/ 5876 h 6315"/>
                                <a:gd name="T86" fmla="*/ 17 w 168"/>
                                <a:gd name="T87" fmla="*/ 6025 h 6315"/>
                                <a:gd name="T88" fmla="*/ 70 w 168"/>
                                <a:gd name="T89" fmla="*/ 5019 h 6315"/>
                                <a:gd name="T90" fmla="*/ 26 w 168"/>
                                <a:gd name="T91" fmla="*/ 5107 h 6315"/>
                                <a:gd name="T92" fmla="*/ 0 w 168"/>
                                <a:gd name="T93" fmla="*/ 3991 h 6315"/>
                                <a:gd name="T94" fmla="*/ 51 w 168"/>
                                <a:gd name="T95" fmla="*/ 4026 h 6315"/>
                                <a:gd name="T96" fmla="*/ 94 w 168"/>
                                <a:gd name="T97" fmla="*/ 4069 h 6315"/>
                                <a:gd name="T98" fmla="*/ 168 w 168"/>
                                <a:gd name="T99" fmla="*/ 4169 h 6315"/>
                                <a:gd name="T100" fmla="*/ 153 w 168"/>
                                <a:gd name="T101" fmla="*/ 6204 h 6315"/>
                                <a:gd name="T102" fmla="*/ 124 w 168"/>
                                <a:gd name="T103" fmla="*/ 6221 h 6315"/>
                                <a:gd name="T104" fmla="*/ 101 w 168"/>
                                <a:gd name="T105" fmla="*/ 6221 h 6315"/>
                                <a:gd name="T106" fmla="*/ 90 w 168"/>
                                <a:gd name="T107" fmla="*/ 6150 h 6315"/>
                                <a:gd name="T108" fmla="*/ 101 w 168"/>
                                <a:gd name="T109" fmla="*/ 6018 h 6315"/>
                                <a:gd name="T110" fmla="*/ 137 w 168"/>
                                <a:gd name="T111" fmla="*/ 5820 h 6315"/>
                                <a:gd name="T112" fmla="*/ 0 w 168"/>
                                <a:gd name="T113" fmla="*/ 6238 h 6315"/>
                                <a:gd name="T114" fmla="*/ 14 w 168"/>
                                <a:gd name="T115" fmla="*/ 6222 h 6315"/>
                                <a:gd name="T116" fmla="*/ 14 w 168"/>
                                <a:gd name="T117" fmla="*/ 6309 h 6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68" h="6315">
                                  <a:moveTo>
                                    <a:pt x="168" y="0"/>
                                  </a:moveTo>
                                  <a:lnTo>
                                    <a:pt x="168" y="1043"/>
                                  </a:lnTo>
                                  <a:lnTo>
                                    <a:pt x="166" y="1044"/>
                                  </a:lnTo>
                                  <a:lnTo>
                                    <a:pt x="168" y="1047"/>
                                  </a:lnTo>
                                  <a:lnTo>
                                    <a:pt x="168" y="1663"/>
                                  </a:lnTo>
                                  <a:lnTo>
                                    <a:pt x="14" y="1803"/>
                                  </a:lnTo>
                                  <a:lnTo>
                                    <a:pt x="24" y="1837"/>
                                  </a:lnTo>
                                  <a:lnTo>
                                    <a:pt x="37" y="1839"/>
                                  </a:lnTo>
                                  <a:lnTo>
                                    <a:pt x="49" y="1843"/>
                                  </a:lnTo>
                                  <a:lnTo>
                                    <a:pt x="60" y="1847"/>
                                  </a:lnTo>
                                  <a:lnTo>
                                    <a:pt x="71" y="1851"/>
                                  </a:lnTo>
                                  <a:lnTo>
                                    <a:pt x="81" y="1855"/>
                                  </a:lnTo>
                                  <a:lnTo>
                                    <a:pt x="92" y="1860"/>
                                  </a:lnTo>
                                  <a:lnTo>
                                    <a:pt x="101" y="1866"/>
                                  </a:lnTo>
                                  <a:lnTo>
                                    <a:pt x="109" y="1873"/>
                                  </a:lnTo>
                                  <a:lnTo>
                                    <a:pt x="119" y="1879"/>
                                  </a:lnTo>
                                  <a:lnTo>
                                    <a:pt x="127" y="1886"/>
                                  </a:lnTo>
                                  <a:lnTo>
                                    <a:pt x="134" y="1893"/>
                                  </a:lnTo>
                                  <a:lnTo>
                                    <a:pt x="141" y="1902"/>
                                  </a:lnTo>
                                  <a:lnTo>
                                    <a:pt x="156" y="1918"/>
                                  </a:lnTo>
                                  <a:lnTo>
                                    <a:pt x="168" y="1936"/>
                                  </a:lnTo>
                                  <a:lnTo>
                                    <a:pt x="168" y="2352"/>
                                  </a:lnTo>
                                  <a:lnTo>
                                    <a:pt x="156" y="2383"/>
                                  </a:lnTo>
                                  <a:lnTo>
                                    <a:pt x="145" y="2413"/>
                                  </a:lnTo>
                                  <a:lnTo>
                                    <a:pt x="132" y="2444"/>
                                  </a:lnTo>
                                  <a:lnTo>
                                    <a:pt x="119" y="2475"/>
                                  </a:lnTo>
                                  <a:lnTo>
                                    <a:pt x="111" y="2490"/>
                                  </a:lnTo>
                                  <a:lnTo>
                                    <a:pt x="104" y="2504"/>
                                  </a:lnTo>
                                  <a:lnTo>
                                    <a:pt x="96" y="2519"/>
                                  </a:lnTo>
                                  <a:lnTo>
                                    <a:pt x="86" y="2533"/>
                                  </a:lnTo>
                                  <a:lnTo>
                                    <a:pt x="77" y="2547"/>
                                  </a:lnTo>
                                  <a:lnTo>
                                    <a:pt x="67" y="2560"/>
                                  </a:lnTo>
                                  <a:lnTo>
                                    <a:pt x="55" y="2573"/>
                                  </a:lnTo>
                                  <a:lnTo>
                                    <a:pt x="44" y="2585"/>
                                  </a:lnTo>
                                  <a:lnTo>
                                    <a:pt x="48" y="2620"/>
                                  </a:lnTo>
                                  <a:lnTo>
                                    <a:pt x="61" y="2625"/>
                                  </a:lnTo>
                                  <a:lnTo>
                                    <a:pt x="76" y="2632"/>
                                  </a:lnTo>
                                  <a:lnTo>
                                    <a:pt x="85" y="2636"/>
                                  </a:lnTo>
                                  <a:lnTo>
                                    <a:pt x="94" y="2641"/>
                                  </a:lnTo>
                                  <a:lnTo>
                                    <a:pt x="103" y="2648"/>
                                  </a:lnTo>
                                  <a:lnTo>
                                    <a:pt x="112" y="2654"/>
                                  </a:lnTo>
                                  <a:lnTo>
                                    <a:pt x="168" y="2792"/>
                                  </a:lnTo>
                                  <a:lnTo>
                                    <a:pt x="168" y="2964"/>
                                  </a:lnTo>
                                  <a:lnTo>
                                    <a:pt x="148" y="2985"/>
                                  </a:lnTo>
                                  <a:lnTo>
                                    <a:pt x="128" y="3007"/>
                                  </a:lnTo>
                                  <a:lnTo>
                                    <a:pt x="119" y="3020"/>
                                  </a:lnTo>
                                  <a:lnTo>
                                    <a:pt x="110" y="3032"/>
                                  </a:lnTo>
                                  <a:lnTo>
                                    <a:pt x="101" y="3045"/>
                                  </a:lnTo>
                                  <a:lnTo>
                                    <a:pt x="94" y="3058"/>
                                  </a:lnTo>
                                  <a:lnTo>
                                    <a:pt x="85" y="3072"/>
                                  </a:lnTo>
                                  <a:lnTo>
                                    <a:pt x="78" y="3086"/>
                                  </a:lnTo>
                                  <a:lnTo>
                                    <a:pt x="72" y="3101"/>
                                  </a:lnTo>
                                  <a:lnTo>
                                    <a:pt x="66" y="3116"/>
                                  </a:lnTo>
                                  <a:lnTo>
                                    <a:pt x="60" y="3132"/>
                                  </a:lnTo>
                                  <a:lnTo>
                                    <a:pt x="55" y="3149"/>
                                  </a:lnTo>
                                  <a:lnTo>
                                    <a:pt x="51" y="3165"/>
                                  </a:lnTo>
                                  <a:lnTo>
                                    <a:pt x="48" y="3183"/>
                                  </a:lnTo>
                                  <a:lnTo>
                                    <a:pt x="37" y="3187"/>
                                  </a:lnTo>
                                  <a:lnTo>
                                    <a:pt x="24" y="3192"/>
                                  </a:lnTo>
                                  <a:lnTo>
                                    <a:pt x="12" y="3196"/>
                                  </a:lnTo>
                                  <a:lnTo>
                                    <a:pt x="0" y="3201"/>
                                  </a:lnTo>
                                  <a:lnTo>
                                    <a:pt x="0" y="2321"/>
                                  </a:lnTo>
                                  <a:lnTo>
                                    <a:pt x="7" y="2312"/>
                                  </a:lnTo>
                                  <a:lnTo>
                                    <a:pt x="15" y="2304"/>
                                  </a:lnTo>
                                  <a:lnTo>
                                    <a:pt x="22" y="2296"/>
                                  </a:lnTo>
                                  <a:lnTo>
                                    <a:pt x="29" y="2288"/>
                                  </a:lnTo>
                                  <a:lnTo>
                                    <a:pt x="24" y="2268"/>
                                  </a:lnTo>
                                  <a:lnTo>
                                    <a:pt x="12" y="2273"/>
                                  </a:lnTo>
                                  <a:lnTo>
                                    <a:pt x="0" y="2279"/>
                                  </a:lnTo>
                                  <a:lnTo>
                                    <a:pt x="0" y="1462"/>
                                  </a:lnTo>
                                  <a:lnTo>
                                    <a:pt x="24" y="1431"/>
                                  </a:lnTo>
                                  <a:lnTo>
                                    <a:pt x="0" y="1438"/>
                                  </a:lnTo>
                                  <a:lnTo>
                                    <a:pt x="0" y="979"/>
                                  </a:lnTo>
                                  <a:lnTo>
                                    <a:pt x="22" y="956"/>
                                  </a:lnTo>
                                  <a:lnTo>
                                    <a:pt x="44" y="933"/>
                                  </a:lnTo>
                                  <a:lnTo>
                                    <a:pt x="66" y="910"/>
                                  </a:lnTo>
                                  <a:lnTo>
                                    <a:pt x="87" y="888"/>
                                  </a:lnTo>
                                  <a:lnTo>
                                    <a:pt x="82" y="858"/>
                                  </a:lnTo>
                                  <a:lnTo>
                                    <a:pt x="61" y="875"/>
                                  </a:lnTo>
                                  <a:lnTo>
                                    <a:pt x="41" y="891"/>
                                  </a:lnTo>
                                  <a:lnTo>
                                    <a:pt x="21" y="909"/>
                                  </a:lnTo>
                                  <a:lnTo>
                                    <a:pt x="0" y="927"/>
                                  </a:lnTo>
                                  <a:lnTo>
                                    <a:pt x="0" y="607"/>
                                  </a:lnTo>
                                  <a:lnTo>
                                    <a:pt x="136" y="467"/>
                                  </a:lnTo>
                                  <a:lnTo>
                                    <a:pt x="132" y="433"/>
                                  </a:lnTo>
                                  <a:lnTo>
                                    <a:pt x="82" y="433"/>
                                  </a:lnTo>
                                  <a:lnTo>
                                    <a:pt x="63" y="453"/>
                                  </a:lnTo>
                                  <a:lnTo>
                                    <a:pt x="42" y="472"/>
                                  </a:lnTo>
                                  <a:lnTo>
                                    <a:pt x="21" y="493"/>
                                  </a:lnTo>
                                  <a:lnTo>
                                    <a:pt x="0" y="513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41" y="88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2" y="58"/>
                                  </a:lnTo>
                                  <a:lnTo>
                                    <a:pt x="104" y="43"/>
                                  </a:lnTo>
                                  <a:lnTo>
                                    <a:pt x="125" y="28"/>
                                  </a:lnTo>
                                  <a:lnTo>
                                    <a:pt x="147" y="14"/>
                                  </a:lnTo>
                                  <a:lnTo>
                                    <a:pt x="168" y="0"/>
                                  </a:lnTo>
                                  <a:close/>
                                  <a:moveTo>
                                    <a:pt x="168" y="1754"/>
                                  </a:moveTo>
                                  <a:lnTo>
                                    <a:pt x="168" y="1869"/>
                                  </a:lnTo>
                                  <a:lnTo>
                                    <a:pt x="132" y="1803"/>
                                  </a:lnTo>
                                  <a:lnTo>
                                    <a:pt x="140" y="1791"/>
                                  </a:lnTo>
                                  <a:lnTo>
                                    <a:pt x="150" y="1778"/>
                                  </a:lnTo>
                                  <a:lnTo>
                                    <a:pt x="159" y="1766"/>
                                  </a:lnTo>
                                  <a:lnTo>
                                    <a:pt x="168" y="1754"/>
                                  </a:lnTo>
                                  <a:close/>
                                  <a:moveTo>
                                    <a:pt x="168" y="2506"/>
                                  </a:moveTo>
                                  <a:lnTo>
                                    <a:pt x="168" y="2638"/>
                                  </a:lnTo>
                                  <a:lnTo>
                                    <a:pt x="136" y="2576"/>
                                  </a:lnTo>
                                  <a:lnTo>
                                    <a:pt x="146" y="2560"/>
                                  </a:lnTo>
                                  <a:lnTo>
                                    <a:pt x="154" y="2544"/>
                                  </a:lnTo>
                                  <a:lnTo>
                                    <a:pt x="162" y="2525"/>
                                  </a:lnTo>
                                  <a:lnTo>
                                    <a:pt x="168" y="2506"/>
                                  </a:lnTo>
                                  <a:close/>
                                  <a:moveTo>
                                    <a:pt x="168" y="3084"/>
                                  </a:moveTo>
                                  <a:lnTo>
                                    <a:pt x="168" y="3418"/>
                                  </a:lnTo>
                                  <a:lnTo>
                                    <a:pt x="158" y="3396"/>
                                  </a:lnTo>
                                  <a:lnTo>
                                    <a:pt x="149" y="3376"/>
                                  </a:lnTo>
                                  <a:lnTo>
                                    <a:pt x="137" y="3356"/>
                                  </a:lnTo>
                                  <a:lnTo>
                                    <a:pt x="126" y="3336"/>
                                  </a:lnTo>
                                  <a:lnTo>
                                    <a:pt x="113" y="3317"/>
                                  </a:lnTo>
                                  <a:lnTo>
                                    <a:pt x="100" y="3299"/>
                                  </a:lnTo>
                                  <a:lnTo>
                                    <a:pt x="84" y="3281"/>
                                  </a:lnTo>
                                  <a:lnTo>
                                    <a:pt x="68" y="3266"/>
                                  </a:lnTo>
                                  <a:lnTo>
                                    <a:pt x="168" y="3084"/>
                                  </a:lnTo>
                                  <a:close/>
                                  <a:moveTo>
                                    <a:pt x="168" y="3545"/>
                                  </a:moveTo>
                                  <a:lnTo>
                                    <a:pt x="168" y="3709"/>
                                  </a:lnTo>
                                  <a:lnTo>
                                    <a:pt x="10" y="3956"/>
                                  </a:lnTo>
                                  <a:lnTo>
                                    <a:pt x="0" y="3969"/>
                                  </a:lnTo>
                                  <a:lnTo>
                                    <a:pt x="0" y="3288"/>
                                  </a:lnTo>
                                  <a:lnTo>
                                    <a:pt x="25" y="3312"/>
                                  </a:lnTo>
                                  <a:lnTo>
                                    <a:pt x="50" y="3338"/>
                                  </a:lnTo>
                                  <a:lnTo>
                                    <a:pt x="64" y="3352"/>
                                  </a:lnTo>
                                  <a:lnTo>
                                    <a:pt x="76" y="3365"/>
                                  </a:lnTo>
                                  <a:lnTo>
                                    <a:pt x="87" y="3380"/>
                                  </a:lnTo>
                                  <a:lnTo>
                                    <a:pt x="100" y="3395"/>
                                  </a:lnTo>
                                  <a:lnTo>
                                    <a:pt x="111" y="3411"/>
                                  </a:lnTo>
                                  <a:lnTo>
                                    <a:pt x="122" y="3428"/>
                                  </a:lnTo>
                                  <a:lnTo>
                                    <a:pt x="132" y="3445"/>
                                  </a:lnTo>
                                  <a:lnTo>
                                    <a:pt x="141" y="3463"/>
                                  </a:lnTo>
                                  <a:lnTo>
                                    <a:pt x="150" y="3482"/>
                                  </a:lnTo>
                                  <a:lnTo>
                                    <a:pt x="157" y="3502"/>
                                  </a:lnTo>
                                  <a:lnTo>
                                    <a:pt x="163" y="3523"/>
                                  </a:lnTo>
                                  <a:lnTo>
                                    <a:pt x="168" y="3545"/>
                                  </a:lnTo>
                                  <a:close/>
                                  <a:moveTo>
                                    <a:pt x="168" y="3792"/>
                                  </a:moveTo>
                                  <a:lnTo>
                                    <a:pt x="168" y="4058"/>
                                  </a:lnTo>
                                  <a:lnTo>
                                    <a:pt x="87" y="3965"/>
                                  </a:lnTo>
                                  <a:lnTo>
                                    <a:pt x="96" y="3942"/>
                                  </a:lnTo>
                                  <a:lnTo>
                                    <a:pt x="105" y="3919"/>
                                  </a:lnTo>
                                  <a:lnTo>
                                    <a:pt x="113" y="3898"/>
                                  </a:lnTo>
                                  <a:lnTo>
                                    <a:pt x="124" y="3875"/>
                                  </a:lnTo>
                                  <a:lnTo>
                                    <a:pt x="133" y="3853"/>
                                  </a:lnTo>
                                  <a:lnTo>
                                    <a:pt x="145" y="3831"/>
                                  </a:lnTo>
                                  <a:lnTo>
                                    <a:pt x="156" y="3811"/>
                                  </a:lnTo>
                                  <a:lnTo>
                                    <a:pt x="168" y="3792"/>
                                  </a:lnTo>
                                  <a:close/>
                                  <a:moveTo>
                                    <a:pt x="168" y="4169"/>
                                  </a:moveTo>
                                  <a:lnTo>
                                    <a:pt x="168" y="4664"/>
                                  </a:lnTo>
                                  <a:lnTo>
                                    <a:pt x="154" y="4686"/>
                                  </a:lnTo>
                                  <a:lnTo>
                                    <a:pt x="138" y="4708"/>
                                  </a:lnTo>
                                  <a:lnTo>
                                    <a:pt x="122" y="4728"/>
                                  </a:lnTo>
                                  <a:lnTo>
                                    <a:pt x="102" y="4748"/>
                                  </a:lnTo>
                                  <a:lnTo>
                                    <a:pt x="120" y="4755"/>
                                  </a:lnTo>
                                  <a:lnTo>
                                    <a:pt x="136" y="4763"/>
                                  </a:lnTo>
                                  <a:lnTo>
                                    <a:pt x="153" y="4771"/>
                                  </a:lnTo>
                                  <a:lnTo>
                                    <a:pt x="168" y="4779"/>
                                  </a:lnTo>
                                  <a:lnTo>
                                    <a:pt x="168" y="5436"/>
                                  </a:lnTo>
                                  <a:lnTo>
                                    <a:pt x="149" y="5516"/>
                                  </a:lnTo>
                                  <a:lnTo>
                                    <a:pt x="132" y="5597"/>
                                  </a:lnTo>
                                  <a:lnTo>
                                    <a:pt x="115" y="5678"/>
                                  </a:lnTo>
                                  <a:lnTo>
                                    <a:pt x="99" y="5758"/>
                                  </a:lnTo>
                                  <a:lnTo>
                                    <a:pt x="90" y="5798"/>
                                  </a:lnTo>
                                  <a:lnTo>
                                    <a:pt x="79" y="5837"/>
                                  </a:lnTo>
                                  <a:lnTo>
                                    <a:pt x="69" y="5876"/>
                                  </a:lnTo>
                                  <a:lnTo>
                                    <a:pt x="57" y="5914"/>
                                  </a:lnTo>
                                  <a:lnTo>
                                    <a:pt x="46" y="5952"/>
                                  </a:lnTo>
                                  <a:lnTo>
                                    <a:pt x="31" y="5989"/>
                                  </a:lnTo>
                                  <a:lnTo>
                                    <a:pt x="17" y="6025"/>
                                  </a:lnTo>
                                  <a:lnTo>
                                    <a:pt x="0" y="6060"/>
                                  </a:lnTo>
                                  <a:lnTo>
                                    <a:pt x="0" y="5342"/>
                                  </a:lnTo>
                                  <a:lnTo>
                                    <a:pt x="82" y="4998"/>
                                  </a:lnTo>
                                  <a:lnTo>
                                    <a:pt x="70" y="5019"/>
                                  </a:lnTo>
                                  <a:lnTo>
                                    <a:pt x="58" y="5041"/>
                                  </a:lnTo>
                                  <a:lnTo>
                                    <a:pt x="47" y="5062"/>
                                  </a:lnTo>
                                  <a:lnTo>
                                    <a:pt x="37" y="5084"/>
                                  </a:lnTo>
                                  <a:lnTo>
                                    <a:pt x="26" y="5107"/>
                                  </a:lnTo>
                                  <a:lnTo>
                                    <a:pt x="17" y="5130"/>
                                  </a:lnTo>
                                  <a:lnTo>
                                    <a:pt x="9" y="5153"/>
                                  </a:lnTo>
                                  <a:lnTo>
                                    <a:pt x="0" y="5175"/>
                                  </a:lnTo>
                                  <a:lnTo>
                                    <a:pt x="0" y="3991"/>
                                  </a:lnTo>
                                  <a:lnTo>
                                    <a:pt x="14" y="3999"/>
                                  </a:lnTo>
                                  <a:lnTo>
                                    <a:pt x="26" y="4007"/>
                                  </a:lnTo>
                                  <a:lnTo>
                                    <a:pt x="39" y="4017"/>
                                  </a:lnTo>
                                  <a:lnTo>
                                    <a:pt x="51" y="4026"/>
                                  </a:lnTo>
                                  <a:lnTo>
                                    <a:pt x="63" y="4037"/>
                                  </a:lnTo>
                                  <a:lnTo>
                                    <a:pt x="73" y="4047"/>
                                  </a:lnTo>
                                  <a:lnTo>
                                    <a:pt x="83" y="4057"/>
                                  </a:lnTo>
                                  <a:lnTo>
                                    <a:pt x="94" y="4069"/>
                                  </a:lnTo>
                                  <a:lnTo>
                                    <a:pt x="113" y="4093"/>
                                  </a:lnTo>
                                  <a:lnTo>
                                    <a:pt x="132" y="4116"/>
                                  </a:lnTo>
                                  <a:lnTo>
                                    <a:pt x="151" y="4142"/>
                                  </a:lnTo>
                                  <a:lnTo>
                                    <a:pt x="168" y="4169"/>
                                  </a:lnTo>
                                  <a:close/>
                                  <a:moveTo>
                                    <a:pt x="168" y="5688"/>
                                  </a:moveTo>
                                  <a:lnTo>
                                    <a:pt x="168" y="6189"/>
                                  </a:lnTo>
                                  <a:lnTo>
                                    <a:pt x="161" y="6197"/>
                                  </a:lnTo>
                                  <a:lnTo>
                                    <a:pt x="153" y="6204"/>
                                  </a:lnTo>
                                  <a:lnTo>
                                    <a:pt x="145" y="6212"/>
                                  </a:lnTo>
                                  <a:lnTo>
                                    <a:pt x="134" y="6217"/>
                                  </a:lnTo>
                                  <a:lnTo>
                                    <a:pt x="129" y="6219"/>
                                  </a:lnTo>
                                  <a:lnTo>
                                    <a:pt x="124" y="6221"/>
                                  </a:lnTo>
                                  <a:lnTo>
                                    <a:pt x="119" y="6222"/>
                                  </a:lnTo>
                                  <a:lnTo>
                                    <a:pt x="112" y="6222"/>
                                  </a:lnTo>
                                  <a:lnTo>
                                    <a:pt x="107" y="6222"/>
                                  </a:lnTo>
                                  <a:lnTo>
                                    <a:pt x="101" y="6221"/>
                                  </a:lnTo>
                                  <a:lnTo>
                                    <a:pt x="95" y="6219"/>
                                  </a:lnTo>
                                  <a:lnTo>
                                    <a:pt x="87" y="6216"/>
                                  </a:lnTo>
                                  <a:lnTo>
                                    <a:pt x="88" y="6183"/>
                                  </a:lnTo>
                                  <a:lnTo>
                                    <a:pt x="90" y="6150"/>
                                  </a:lnTo>
                                  <a:lnTo>
                                    <a:pt x="92" y="6116"/>
                                  </a:lnTo>
                                  <a:lnTo>
                                    <a:pt x="94" y="6084"/>
                                  </a:lnTo>
                                  <a:lnTo>
                                    <a:pt x="98" y="6051"/>
                                  </a:lnTo>
                                  <a:lnTo>
                                    <a:pt x="101" y="6018"/>
                                  </a:lnTo>
                                  <a:lnTo>
                                    <a:pt x="106" y="5985"/>
                                  </a:lnTo>
                                  <a:lnTo>
                                    <a:pt x="111" y="5951"/>
                                  </a:lnTo>
                                  <a:lnTo>
                                    <a:pt x="124" y="5886"/>
                                  </a:lnTo>
                                  <a:lnTo>
                                    <a:pt x="137" y="5820"/>
                                  </a:lnTo>
                                  <a:lnTo>
                                    <a:pt x="152" y="5753"/>
                                  </a:lnTo>
                                  <a:lnTo>
                                    <a:pt x="168" y="5688"/>
                                  </a:lnTo>
                                  <a:close/>
                                  <a:moveTo>
                                    <a:pt x="0" y="6315"/>
                                  </a:moveTo>
                                  <a:lnTo>
                                    <a:pt x="0" y="6238"/>
                                  </a:lnTo>
                                  <a:lnTo>
                                    <a:pt x="3" y="6231"/>
                                  </a:lnTo>
                                  <a:lnTo>
                                    <a:pt x="7" y="6226"/>
                                  </a:lnTo>
                                  <a:lnTo>
                                    <a:pt x="10" y="6224"/>
                                  </a:lnTo>
                                  <a:lnTo>
                                    <a:pt x="14" y="6222"/>
                                  </a:lnTo>
                                  <a:lnTo>
                                    <a:pt x="18" y="6221"/>
                                  </a:lnTo>
                                  <a:lnTo>
                                    <a:pt x="24" y="6221"/>
                                  </a:lnTo>
                                  <a:lnTo>
                                    <a:pt x="44" y="6270"/>
                                  </a:lnTo>
                                  <a:lnTo>
                                    <a:pt x="14" y="6309"/>
                                  </a:lnTo>
                                  <a:lnTo>
                                    <a:pt x="6" y="6313"/>
                                  </a:lnTo>
                                  <a:lnTo>
                                    <a:pt x="0" y="6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E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78"/>
                          <wps:cNvSpPr>
                            <a:spLocks noEditPoints="1"/>
                          </wps:cNvSpPr>
                          <wps:spPr bwMode="auto">
                            <a:xfrm>
                              <a:off x="359" y="61"/>
                              <a:ext cx="24" cy="894"/>
                            </a:xfrm>
                            <a:custGeom>
                              <a:avLst/>
                              <a:gdLst>
                                <a:gd name="T0" fmla="*/ 145 w 168"/>
                                <a:gd name="T1" fmla="*/ 396 h 6261"/>
                                <a:gd name="T2" fmla="*/ 62 w 168"/>
                                <a:gd name="T3" fmla="*/ 479 h 6261"/>
                                <a:gd name="T4" fmla="*/ 0 w 168"/>
                                <a:gd name="T5" fmla="*/ 133 h 6261"/>
                                <a:gd name="T6" fmla="*/ 82 w 168"/>
                                <a:gd name="T7" fmla="*/ 65 h 6261"/>
                                <a:gd name="T8" fmla="*/ 168 w 168"/>
                                <a:gd name="T9" fmla="*/ 0 h 6261"/>
                                <a:gd name="T10" fmla="*/ 145 w 168"/>
                                <a:gd name="T11" fmla="*/ 818 h 6261"/>
                                <a:gd name="T12" fmla="*/ 61 w 168"/>
                                <a:gd name="T13" fmla="*/ 889 h 6261"/>
                                <a:gd name="T14" fmla="*/ 0 w 168"/>
                                <a:gd name="T15" fmla="*/ 637 h 6261"/>
                                <a:gd name="T16" fmla="*/ 98 w 168"/>
                                <a:gd name="T17" fmla="*/ 1746 h 6261"/>
                                <a:gd name="T18" fmla="*/ 155 w 168"/>
                                <a:gd name="T19" fmla="*/ 1794 h 6261"/>
                                <a:gd name="T20" fmla="*/ 150 w 168"/>
                                <a:gd name="T21" fmla="*/ 2505 h 6261"/>
                                <a:gd name="T22" fmla="*/ 140 w 168"/>
                                <a:gd name="T23" fmla="*/ 2566 h 6261"/>
                                <a:gd name="T24" fmla="*/ 168 w 168"/>
                                <a:gd name="T25" fmla="*/ 3018 h 6261"/>
                                <a:gd name="T26" fmla="*/ 147 w 168"/>
                                <a:gd name="T27" fmla="*/ 3069 h 6261"/>
                                <a:gd name="T28" fmla="*/ 132 w 168"/>
                                <a:gd name="T29" fmla="*/ 3126 h 6261"/>
                                <a:gd name="T30" fmla="*/ 70 w 168"/>
                                <a:gd name="T31" fmla="*/ 3154 h 6261"/>
                                <a:gd name="T32" fmla="*/ 51 w 168"/>
                                <a:gd name="T33" fmla="*/ 3175 h 6261"/>
                                <a:gd name="T34" fmla="*/ 104 w 168"/>
                                <a:gd name="T35" fmla="*/ 3250 h 6261"/>
                                <a:gd name="T36" fmla="*/ 168 w 168"/>
                                <a:gd name="T37" fmla="*/ 3319 h 6261"/>
                                <a:gd name="T38" fmla="*/ 87 w 168"/>
                                <a:gd name="T39" fmla="*/ 3935 h 6261"/>
                                <a:gd name="T40" fmla="*/ 136 w 168"/>
                                <a:gd name="T41" fmla="*/ 3970 h 6261"/>
                                <a:gd name="T42" fmla="*/ 168 w 168"/>
                                <a:gd name="T43" fmla="*/ 5762 h 6261"/>
                                <a:gd name="T44" fmla="*/ 125 w 168"/>
                                <a:gd name="T45" fmla="*/ 5907 h 6261"/>
                                <a:gd name="T46" fmla="*/ 63 w 168"/>
                                <a:gd name="T47" fmla="*/ 6042 h 6261"/>
                                <a:gd name="T48" fmla="*/ 26 w 168"/>
                                <a:gd name="T49" fmla="*/ 5998 h 6261"/>
                                <a:gd name="T50" fmla="*/ 0 w 168"/>
                                <a:gd name="T51" fmla="*/ 5947 h 6261"/>
                                <a:gd name="T52" fmla="*/ 134 w 168"/>
                                <a:gd name="T53" fmla="*/ 5000 h 6261"/>
                                <a:gd name="T54" fmla="*/ 82 w 168"/>
                                <a:gd name="T55" fmla="*/ 5124 h 6261"/>
                                <a:gd name="T56" fmla="*/ 30 w 168"/>
                                <a:gd name="T57" fmla="*/ 5317 h 6261"/>
                                <a:gd name="T58" fmla="*/ 83 w 168"/>
                                <a:gd name="T59" fmla="*/ 4554 h 6261"/>
                                <a:gd name="T60" fmla="*/ 49 w 168"/>
                                <a:gd name="T61" fmla="*/ 3835 h 6261"/>
                                <a:gd name="T62" fmla="*/ 0 w 168"/>
                                <a:gd name="T63" fmla="*/ 3379 h 6261"/>
                                <a:gd name="T64" fmla="*/ 0 w 168"/>
                                <a:gd name="T65" fmla="*/ 2783 h 6261"/>
                                <a:gd name="T66" fmla="*/ 0 w 168"/>
                                <a:gd name="T67" fmla="*/ 2368 h 6261"/>
                                <a:gd name="T68" fmla="*/ 113 w 168"/>
                                <a:gd name="T69" fmla="*/ 2231 h 6261"/>
                                <a:gd name="T70" fmla="*/ 66 w 168"/>
                                <a:gd name="T71" fmla="*/ 2234 h 6261"/>
                                <a:gd name="T72" fmla="*/ 13 w 168"/>
                                <a:gd name="T73" fmla="*/ 2273 h 6261"/>
                                <a:gd name="T74" fmla="*/ 13 w 168"/>
                                <a:gd name="T75" fmla="*/ 1923 h 6261"/>
                                <a:gd name="T76" fmla="*/ 5 w 168"/>
                                <a:gd name="T77" fmla="*/ 1882 h 6261"/>
                                <a:gd name="T78" fmla="*/ 59 w 168"/>
                                <a:gd name="T79" fmla="*/ 1388 h 6261"/>
                                <a:gd name="T80" fmla="*/ 0 w 168"/>
                                <a:gd name="T81" fmla="*/ 1456 h 6261"/>
                                <a:gd name="T82" fmla="*/ 62 w 168"/>
                                <a:gd name="T83" fmla="*/ 945 h 6261"/>
                                <a:gd name="T84" fmla="*/ 147 w 168"/>
                                <a:gd name="T85" fmla="*/ 856 h 6261"/>
                                <a:gd name="T86" fmla="*/ 160 w 168"/>
                                <a:gd name="T87" fmla="*/ 3216 h 6261"/>
                                <a:gd name="T88" fmla="*/ 0 w 168"/>
                                <a:gd name="T89" fmla="*/ 6114 h 6261"/>
                                <a:gd name="T90" fmla="*/ 73 w 168"/>
                                <a:gd name="T91" fmla="*/ 6197 h 6261"/>
                                <a:gd name="T92" fmla="*/ 84 w 168"/>
                                <a:gd name="T93" fmla="*/ 6181 h 6261"/>
                                <a:gd name="T94" fmla="*/ 98 w 168"/>
                                <a:gd name="T95" fmla="*/ 6165 h 6261"/>
                                <a:gd name="T96" fmla="*/ 98 w 168"/>
                                <a:gd name="T97" fmla="*/ 6252 h 6261"/>
                                <a:gd name="T98" fmla="*/ 69 w 168"/>
                                <a:gd name="T99" fmla="*/ 6260 h 6261"/>
                                <a:gd name="T100" fmla="*/ 48 w 168"/>
                                <a:gd name="T101" fmla="*/ 6246 h 6261"/>
                                <a:gd name="T102" fmla="*/ 18 w 168"/>
                                <a:gd name="T103" fmla="*/ 6212 h 6261"/>
                                <a:gd name="T104" fmla="*/ 0 w 168"/>
                                <a:gd name="T105" fmla="*/ 6206 h 6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68" h="6261">
                                  <a:moveTo>
                                    <a:pt x="168" y="0"/>
                                  </a:moveTo>
                                  <a:lnTo>
                                    <a:pt x="168" y="376"/>
                                  </a:lnTo>
                                  <a:lnTo>
                                    <a:pt x="166" y="376"/>
                                  </a:lnTo>
                                  <a:lnTo>
                                    <a:pt x="145" y="396"/>
                                  </a:lnTo>
                                  <a:lnTo>
                                    <a:pt x="125" y="416"/>
                                  </a:lnTo>
                                  <a:lnTo>
                                    <a:pt x="104" y="437"/>
                                  </a:lnTo>
                                  <a:lnTo>
                                    <a:pt x="83" y="458"/>
                                  </a:lnTo>
                                  <a:lnTo>
                                    <a:pt x="62" y="479"/>
                                  </a:lnTo>
                                  <a:lnTo>
                                    <a:pt x="42" y="499"/>
                                  </a:lnTo>
                                  <a:lnTo>
                                    <a:pt x="21" y="520"/>
                                  </a:lnTo>
                                  <a:lnTo>
                                    <a:pt x="0" y="54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21" y="116"/>
                                  </a:lnTo>
                                  <a:lnTo>
                                    <a:pt x="41" y="98"/>
                                  </a:lnTo>
                                  <a:lnTo>
                                    <a:pt x="61" y="81"/>
                                  </a:lnTo>
                                  <a:lnTo>
                                    <a:pt x="82" y="65"/>
                                  </a:lnTo>
                                  <a:lnTo>
                                    <a:pt x="104" y="48"/>
                                  </a:lnTo>
                                  <a:lnTo>
                                    <a:pt x="125" y="31"/>
                                  </a:lnTo>
                                  <a:lnTo>
                                    <a:pt x="147" y="16"/>
                                  </a:lnTo>
                                  <a:lnTo>
                                    <a:pt x="168" y="0"/>
                                  </a:lnTo>
                                  <a:close/>
                                  <a:moveTo>
                                    <a:pt x="168" y="464"/>
                                  </a:moveTo>
                                  <a:lnTo>
                                    <a:pt x="168" y="812"/>
                                  </a:lnTo>
                                  <a:lnTo>
                                    <a:pt x="166" y="801"/>
                                  </a:lnTo>
                                  <a:lnTo>
                                    <a:pt x="145" y="818"/>
                                  </a:lnTo>
                                  <a:lnTo>
                                    <a:pt x="124" y="835"/>
                                  </a:lnTo>
                                  <a:lnTo>
                                    <a:pt x="103" y="853"/>
                                  </a:lnTo>
                                  <a:lnTo>
                                    <a:pt x="82" y="872"/>
                                  </a:lnTo>
                                  <a:lnTo>
                                    <a:pt x="61" y="889"/>
                                  </a:lnTo>
                                  <a:lnTo>
                                    <a:pt x="41" y="908"/>
                                  </a:lnTo>
                                  <a:lnTo>
                                    <a:pt x="21" y="928"/>
                                  </a:lnTo>
                                  <a:lnTo>
                                    <a:pt x="0" y="947"/>
                                  </a:lnTo>
                                  <a:lnTo>
                                    <a:pt x="0" y="637"/>
                                  </a:lnTo>
                                  <a:lnTo>
                                    <a:pt x="168" y="464"/>
                                  </a:lnTo>
                                  <a:close/>
                                  <a:moveTo>
                                    <a:pt x="168" y="834"/>
                                  </a:moveTo>
                                  <a:lnTo>
                                    <a:pt x="168" y="1682"/>
                                  </a:lnTo>
                                  <a:lnTo>
                                    <a:pt x="98" y="1746"/>
                                  </a:lnTo>
                                  <a:lnTo>
                                    <a:pt x="108" y="1780"/>
                                  </a:lnTo>
                                  <a:lnTo>
                                    <a:pt x="125" y="1784"/>
                                  </a:lnTo>
                                  <a:lnTo>
                                    <a:pt x="140" y="1788"/>
                                  </a:lnTo>
                                  <a:lnTo>
                                    <a:pt x="155" y="1794"/>
                                  </a:lnTo>
                                  <a:lnTo>
                                    <a:pt x="168" y="1800"/>
                                  </a:lnTo>
                                  <a:lnTo>
                                    <a:pt x="168" y="2480"/>
                                  </a:lnTo>
                                  <a:lnTo>
                                    <a:pt x="159" y="2493"/>
                                  </a:lnTo>
                                  <a:lnTo>
                                    <a:pt x="150" y="2505"/>
                                  </a:lnTo>
                                  <a:lnTo>
                                    <a:pt x="139" y="2517"/>
                                  </a:lnTo>
                                  <a:lnTo>
                                    <a:pt x="128" y="2528"/>
                                  </a:lnTo>
                                  <a:lnTo>
                                    <a:pt x="132" y="2563"/>
                                  </a:lnTo>
                                  <a:lnTo>
                                    <a:pt x="140" y="2566"/>
                                  </a:lnTo>
                                  <a:lnTo>
                                    <a:pt x="149" y="2569"/>
                                  </a:lnTo>
                                  <a:lnTo>
                                    <a:pt x="158" y="2573"/>
                                  </a:lnTo>
                                  <a:lnTo>
                                    <a:pt x="168" y="2578"/>
                                  </a:lnTo>
                                  <a:lnTo>
                                    <a:pt x="168" y="3018"/>
                                  </a:lnTo>
                                  <a:lnTo>
                                    <a:pt x="162" y="3029"/>
                                  </a:lnTo>
                                  <a:lnTo>
                                    <a:pt x="157" y="3042"/>
                                  </a:lnTo>
                                  <a:lnTo>
                                    <a:pt x="152" y="3055"/>
                                  </a:lnTo>
                                  <a:lnTo>
                                    <a:pt x="147" y="3069"/>
                                  </a:lnTo>
                                  <a:lnTo>
                                    <a:pt x="142" y="3082"/>
                                  </a:lnTo>
                                  <a:lnTo>
                                    <a:pt x="138" y="3097"/>
                                  </a:lnTo>
                                  <a:lnTo>
                                    <a:pt x="135" y="3110"/>
                                  </a:lnTo>
                                  <a:lnTo>
                                    <a:pt x="132" y="3126"/>
                                  </a:lnTo>
                                  <a:lnTo>
                                    <a:pt x="106" y="3135"/>
                                  </a:lnTo>
                                  <a:lnTo>
                                    <a:pt x="81" y="3147"/>
                                  </a:lnTo>
                                  <a:lnTo>
                                    <a:pt x="75" y="3150"/>
                                  </a:lnTo>
                                  <a:lnTo>
                                    <a:pt x="70" y="3154"/>
                                  </a:lnTo>
                                  <a:lnTo>
                                    <a:pt x="64" y="3158"/>
                                  </a:lnTo>
                                  <a:lnTo>
                                    <a:pt x="59" y="3163"/>
                                  </a:lnTo>
                                  <a:lnTo>
                                    <a:pt x="55" y="3168"/>
                                  </a:lnTo>
                                  <a:lnTo>
                                    <a:pt x="51" y="3175"/>
                                  </a:lnTo>
                                  <a:lnTo>
                                    <a:pt x="47" y="3182"/>
                                  </a:lnTo>
                                  <a:lnTo>
                                    <a:pt x="44" y="3189"/>
                                  </a:lnTo>
                                  <a:lnTo>
                                    <a:pt x="73" y="3219"/>
                                  </a:lnTo>
                                  <a:lnTo>
                                    <a:pt x="104" y="3250"/>
                                  </a:lnTo>
                                  <a:lnTo>
                                    <a:pt x="120" y="3267"/>
                                  </a:lnTo>
                                  <a:lnTo>
                                    <a:pt x="136" y="3283"/>
                                  </a:lnTo>
                                  <a:lnTo>
                                    <a:pt x="153" y="3301"/>
                                  </a:lnTo>
                                  <a:lnTo>
                                    <a:pt x="168" y="3319"/>
                                  </a:lnTo>
                                  <a:lnTo>
                                    <a:pt x="168" y="3781"/>
                                  </a:lnTo>
                                  <a:lnTo>
                                    <a:pt x="94" y="3899"/>
                                  </a:lnTo>
                                  <a:lnTo>
                                    <a:pt x="74" y="3928"/>
                                  </a:lnTo>
                                  <a:lnTo>
                                    <a:pt x="87" y="3935"/>
                                  </a:lnTo>
                                  <a:lnTo>
                                    <a:pt x="100" y="3943"/>
                                  </a:lnTo>
                                  <a:lnTo>
                                    <a:pt x="112" y="3951"/>
                                  </a:lnTo>
                                  <a:lnTo>
                                    <a:pt x="125" y="3961"/>
                                  </a:lnTo>
                                  <a:lnTo>
                                    <a:pt x="136" y="3970"/>
                                  </a:lnTo>
                                  <a:lnTo>
                                    <a:pt x="148" y="3981"/>
                                  </a:lnTo>
                                  <a:lnTo>
                                    <a:pt x="158" y="3990"/>
                                  </a:lnTo>
                                  <a:lnTo>
                                    <a:pt x="168" y="4001"/>
                                  </a:lnTo>
                                  <a:lnTo>
                                    <a:pt x="168" y="5762"/>
                                  </a:lnTo>
                                  <a:lnTo>
                                    <a:pt x="159" y="5799"/>
                                  </a:lnTo>
                                  <a:lnTo>
                                    <a:pt x="149" y="5835"/>
                                  </a:lnTo>
                                  <a:lnTo>
                                    <a:pt x="137" y="5872"/>
                                  </a:lnTo>
                                  <a:lnTo>
                                    <a:pt x="125" y="5907"/>
                                  </a:lnTo>
                                  <a:lnTo>
                                    <a:pt x="112" y="5942"/>
                                  </a:lnTo>
                                  <a:lnTo>
                                    <a:pt x="98" y="5976"/>
                                  </a:lnTo>
                                  <a:lnTo>
                                    <a:pt x="81" y="6010"/>
                                  </a:lnTo>
                                  <a:lnTo>
                                    <a:pt x="63" y="6042"/>
                                  </a:lnTo>
                                  <a:lnTo>
                                    <a:pt x="53" y="6031"/>
                                  </a:lnTo>
                                  <a:lnTo>
                                    <a:pt x="43" y="6021"/>
                                  </a:lnTo>
                                  <a:lnTo>
                                    <a:pt x="34" y="6010"/>
                                  </a:lnTo>
                                  <a:lnTo>
                                    <a:pt x="26" y="5998"/>
                                  </a:lnTo>
                                  <a:lnTo>
                                    <a:pt x="19" y="5986"/>
                                  </a:lnTo>
                                  <a:lnTo>
                                    <a:pt x="12" y="5973"/>
                                  </a:lnTo>
                                  <a:lnTo>
                                    <a:pt x="5" y="5961"/>
                                  </a:lnTo>
                                  <a:lnTo>
                                    <a:pt x="0" y="5947"/>
                                  </a:lnTo>
                                  <a:lnTo>
                                    <a:pt x="0" y="5636"/>
                                  </a:lnTo>
                                  <a:lnTo>
                                    <a:pt x="166" y="4941"/>
                                  </a:lnTo>
                                  <a:lnTo>
                                    <a:pt x="150" y="4970"/>
                                  </a:lnTo>
                                  <a:lnTo>
                                    <a:pt x="134" y="5000"/>
                                  </a:lnTo>
                                  <a:lnTo>
                                    <a:pt x="120" y="5030"/>
                                  </a:lnTo>
                                  <a:lnTo>
                                    <a:pt x="106" y="5060"/>
                                  </a:lnTo>
                                  <a:lnTo>
                                    <a:pt x="94" y="5092"/>
                                  </a:lnTo>
                                  <a:lnTo>
                                    <a:pt x="82" y="5124"/>
                                  </a:lnTo>
                                  <a:lnTo>
                                    <a:pt x="73" y="5155"/>
                                  </a:lnTo>
                                  <a:lnTo>
                                    <a:pt x="62" y="5187"/>
                                  </a:lnTo>
                                  <a:lnTo>
                                    <a:pt x="46" y="5251"/>
                                  </a:lnTo>
                                  <a:lnTo>
                                    <a:pt x="30" y="5317"/>
                                  </a:lnTo>
                                  <a:lnTo>
                                    <a:pt x="16" y="5382"/>
                                  </a:lnTo>
                                  <a:lnTo>
                                    <a:pt x="0" y="5448"/>
                                  </a:lnTo>
                                  <a:lnTo>
                                    <a:pt x="0" y="4852"/>
                                  </a:lnTo>
                                  <a:lnTo>
                                    <a:pt x="83" y="4554"/>
                                  </a:lnTo>
                                  <a:lnTo>
                                    <a:pt x="44" y="4554"/>
                                  </a:lnTo>
                                  <a:lnTo>
                                    <a:pt x="0" y="4682"/>
                                  </a:lnTo>
                                  <a:lnTo>
                                    <a:pt x="0" y="3959"/>
                                  </a:lnTo>
                                  <a:lnTo>
                                    <a:pt x="49" y="3835"/>
                                  </a:lnTo>
                                  <a:lnTo>
                                    <a:pt x="29" y="3821"/>
                                  </a:lnTo>
                                  <a:lnTo>
                                    <a:pt x="5" y="3835"/>
                                  </a:lnTo>
                                  <a:lnTo>
                                    <a:pt x="0" y="3846"/>
                                  </a:lnTo>
                                  <a:lnTo>
                                    <a:pt x="0" y="3379"/>
                                  </a:lnTo>
                                  <a:lnTo>
                                    <a:pt x="5" y="3367"/>
                                  </a:lnTo>
                                  <a:lnTo>
                                    <a:pt x="9" y="3355"/>
                                  </a:lnTo>
                                  <a:lnTo>
                                    <a:pt x="0" y="3349"/>
                                  </a:lnTo>
                                  <a:lnTo>
                                    <a:pt x="0" y="2783"/>
                                  </a:lnTo>
                                  <a:lnTo>
                                    <a:pt x="5" y="2773"/>
                                  </a:lnTo>
                                  <a:lnTo>
                                    <a:pt x="3" y="2775"/>
                                  </a:lnTo>
                                  <a:lnTo>
                                    <a:pt x="0" y="2778"/>
                                  </a:lnTo>
                                  <a:lnTo>
                                    <a:pt x="0" y="2368"/>
                                  </a:lnTo>
                                  <a:lnTo>
                                    <a:pt x="29" y="2331"/>
                                  </a:lnTo>
                                  <a:lnTo>
                                    <a:pt x="57" y="2297"/>
                                  </a:lnTo>
                                  <a:lnTo>
                                    <a:pt x="85" y="2263"/>
                                  </a:lnTo>
                                  <a:lnTo>
                                    <a:pt x="113" y="2231"/>
                                  </a:lnTo>
                                  <a:lnTo>
                                    <a:pt x="108" y="2211"/>
                                  </a:lnTo>
                                  <a:lnTo>
                                    <a:pt x="94" y="2218"/>
                                  </a:lnTo>
                                  <a:lnTo>
                                    <a:pt x="79" y="2225"/>
                                  </a:lnTo>
                                  <a:lnTo>
                                    <a:pt x="66" y="2234"/>
                                  </a:lnTo>
                                  <a:lnTo>
                                    <a:pt x="52" y="2243"/>
                                  </a:lnTo>
                                  <a:lnTo>
                                    <a:pt x="39" y="2252"/>
                                  </a:lnTo>
                                  <a:lnTo>
                                    <a:pt x="25" y="2263"/>
                                  </a:lnTo>
                                  <a:lnTo>
                                    <a:pt x="13" y="2273"/>
                                  </a:lnTo>
                                  <a:lnTo>
                                    <a:pt x="0" y="2285"/>
                                  </a:lnTo>
                                  <a:lnTo>
                                    <a:pt x="0" y="1942"/>
                                  </a:lnTo>
                                  <a:lnTo>
                                    <a:pt x="6" y="1933"/>
                                  </a:lnTo>
                                  <a:lnTo>
                                    <a:pt x="13" y="1923"/>
                                  </a:lnTo>
                                  <a:lnTo>
                                    <a:pt x="19" y="1912"/>
                                  </a:lnTo>
                                  <a:lnTo>
                                    <a:pt x="25" y="1903"/>
                                  </a:lnTo>
                                  <a:lnTo>
                                    <a:pt x="9" y="1878"/>
                                  </a:lnTo>
                                  <a:lnTo>
                                    <a:pt x="5" y="1882"/>
                                  </a:lnTo>
                                  <a:lnTo>
                                    <a:pt x="0" y="1886"/>
                                  </a:lnTo>
                                  <a:lnTo>
                                    <a:pt x="0" y="1518"/>
                                  </a:lnTo>
                                  <a:lnTo>
                                    <a:pt x="108" y="1374"/>
                                  </a:lnTo>
                                  <a:lnTo>
                                    <a:pt x="59" y="1388"/>
                                  </a:lnTo>
                                  <a:lnTo>
                                    <a:pt x="44" y="1405"/>
                                  </a:lnTo>
                                  <a:lnTo>
                                    <a:pt x="29" y="1421"/>
                                  </a:lnTo>
                                  <a:lnTo>
                                    <a:pt x="15" y="1439"/>
                                  </a:lnTo>
                                  <a:lnTo>
                                    <a:pt x="0" y="1456"/>
                                  </a:lnTo>
                                  <a:lnTo>
                                    <a:pt x="0" y="1014"/>
                                  </a:lnTo>
                                  <a:lnTo>
                                    <a:pt x="21" y="991"/>
                                  </a:lnTo>
                                  <a:lnTo>
                                    <a:pt x="42" y="968"/>
                                  </a:lnTo>
                                  <a:lnTo>
                                    <a:pt x="62" y="945"/>
                                  </a:lnTo>
                                  <a:lnTo>
                                    <a:pt x="83" y="923"/>
                                  </a:lnTo>
                                  <a:lnTo>
                                    <a:pt x="104" y="901"/>
                                  </a:lnTo>
                                  <a:lnTo>
                                    <a:pt x="126" y="878"/>
                                  </a:lnTo>
                                  <a:lnTo>
                                    <a:pt x="147" y="856"/>
                                  </a:lnTo>
                                  <a:lnTo>
                                    <a:pt x="168" y="834"/>
                                  </a:lnTo>
                                  <a:close/>
                                  <a:moveTo>
                                    <a:pt x="168" y="3179"/>
                                  </a:moveTo>
                                  <a:lnTo>
                                    <a:pt x="168" y="3224"/>
                                  </a:lnTo>
                                  <a:lnTo>
                                    <a:pt x="160" y="3216"/>
                                  </a:lnTo>
                                  <a:lnTo>
                                    <a:pt x="152" y="3209"/>
                                  </a:lnTo>
                                  <a:lnTo>
                                    <a:pt x="168" y="3179"/>
                                  </a:lnTo>
                                  <a:close/>
                                  <a:moveTo>
                                    <a:pt x="0" y="6206"/>
                                  </a:moveTo>
                                  <a:lnTo>
                                    <a:pt x="0" y="6114"/>
                                  </a:lnTo>
                                  <a:lnTo>
                                    <a:pt x="29" y="6184"/>
                                  </a:lnTo>
                                  <a:lnTo>
                                    <a:pt x="63" y="6198"/>
                                  </a:lnTo>
                                  <a:lnTo>
                                    <a:pt x="69" y="6198"/>
                                  </a:lnTo>
                                  <a:lnTo>
                                    <a:pt x="73" y="6197"/>
                                  </a:lnTo>
                                  <a:lnTo>
                                    <a:pt x="76" y="6195"/>
                                  </a:lnTo>
                                  <a:lnTo>
                                    <a:pt x="78" y="6193"/>
                                  </a:lnTo>
                                  <a:lnTo>
                                    <a:pt x="81" y="6188"/>
                                  </a:lnTo>
                                  <a:lnTo>
                                    <a:pt x="84" y="6181"/>
                                  </a:lnTo>
                                  <a:lnTo>
                                    <a:pt x="86" y="6174"/>
                                  </a:lnTo>
                                  <a:lnTo>
                                    <a:pt x="90" y="6169"/>
                                  </a:lnTo>
                                  <a:lnTo>
                                    <a:pt x="94" y="6167"/>
                                  </a:lnTo>
                                  <a:lnTo>
                                    <a:pt x="98" y="6165"/>
                                  </a:lnTo>
                                  <a:lnTo>
                                    <a:pt x="102" y="6164"/>
                                  </a:lnTo>
                                  <a:lnTo>
                                    <a:pt x="108" y="6164"/>
                                  </a:lnTo>
                                  <a:lnTo>
                                    <a:pt x="128" y="6213"/>
                                  </a:lnTo>
                                  <a:lnTo>
                                    <a:pt x="98" y="6252"/>
                                  </a:lnTo>
                                  <a:lnTo>
                                    <a:pt x="89" y="6256"/>
                                  </a:lnTo>
                                  <a:lnTo>
                                    <a:pt x="81" y="6260"/>
                                  </a:lnTo>
                                  <a:lnTo>
                                    <a:pt x="75" y="6261"/>
                                  </a:lnTo>
                                  <a:lnTo>
                                    <a:pt x="69" y="6260"/>
                                  </a:lnTo>
                                  <a:lnTo>
                                    <a:pt x="62" y="6257"/>
                                  </a:lnTo>
                                  <a:lnTo>
                                    <a:pt x="57" y="6254"/>
                                  </a:lnTo>
                                  <a:lnTo>
                                    <a:pt x="52" y="6251"/>
                                  </a:lnTo>
                                  <a:lnTo>
                                    <a:pt x="48" y="6246"/>
                                  </a:lnTo>
                                  <a:lnTo>
                                    <a:pt x="39" y="6235"/>
                                  </a:lnTo>
                                  <a:lnTo>
                                    <a:pt x="29" y="6223"/>
                                  </a:lnTo>
                                  <a:lnTo>
                                    <a:pt x="24" y="6217"/>
                                  </a:lnTo>
                                  <a:lnTo>
                                    <a:pt x="18" y="6212"/>
                                  </a:lnTo>
                                  <a:lnTo>
                                    <a:pt x="12" y="6208"/>
                                  </a:lnTo>
                                  <a:lnTo>
                                    <a:pt x="5" y="6204"/>
                                  </a:lnTo>
                                  <a:lnTo>
                                    <a:pt x="3" y="6205"/>
                                  </a:lnTo>
                                  <a:lnTo>
                                    <a:pt x="0" y="6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E8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79"/>
                          <wps:cNvSpPr>
                            <a:spLocks noEditPoints="1"/>
                          </wps:cNvSpPr>
                          <wps:spPr bwMode="auto">
                            <a:xfrm>
                              <a:off x="347" y="70"/>
                              <a:ext cx="24" cy="885"/>
                            </a:xfrm>
                            <a:custGeom>
                              <a:avLst/>
                              <a:gdLst>
                                <a:gd name="T0" fmla="*/ 126 w 168"/>
                                <a:gd name="T1" fmla="*/ 435 h 6198"/>
                                <a:gd name="T2" fmla="*/ 42 w 168"/>
                                <a:gd name="T3" fmla="*/ 522 h 6198"/>
                                <a:gd name="T4" fmla="*/ 21 w 168"/>
                                <a:gd name="T5" fmla="*/ 127 h 6198"/>
                                <a:gd name="T6" fmla="*/ 104 w 168"/>
                                <a:gd name="T7" fmla="*/ 54 h 6198"/>
                                <a:gd name="T8" fmla="*/ 168 w 168"/>
                                <a:gd name="T9" fmla="*/ 487 h 6198"/>
                                <a:gd name="T10" fmla="*/ 104 w 168"/>
                                <a:gd name="T11" fmla="*/ 865 h 6198"/>
                                <a:gd name="T12" fmla="*/ 21 w 168"/>
                                <a:gd name="T13" fmla="*/ 950 h 6198"/>
                                <a:gd name="T14" fmla="*/ 168 w 168"/>
                                <a:gd name="T15" fmla="*/ 859 h 6198"/>
                                <a:gd name="T16" fmla="*/ 107 w 168"/>
                                <a:gd name="T17" fmla="*/ 1367 h 6198"/>
                                <a:gd name="T18" fmla="*/ 35 w 168"/>
                                <a:gd name="T19" fmla="*/ 1451 h 6198"/>
                                <a:gd name="T20" fmla="*/ 21 w 168"/>
                                <a:gd name="T21" fmla="*/ 1023 h 6198"/>
                                <a:gd name="T22" fmla="*/ 105 w 168"/>
                                <a:gd name="T23" fmla="*/ 928 h 6198"/>
                                <a:gd name="T24" fmla="*/ 168 w 168"/>
                                <a:gd name="T25" fmla="*/ 1342 h 6198"/>
                                <a:gd name="T26" fmla="*/ 100 w 168"/>
                                <a:gd name="T27" fmla="*/ 2208 h 6198"/>
                                <a:gd name="T28" fmla="*/ 19 w 168"/>
                                <a:gd name="T29" fmla="*/ 2291 h 6198"/>
                                <a:gd name="T30" fmla="*/ 28 w 168"/>
                                <a:gd name="T31" fmla="*/ 1969 h 6198"/>
                                <a:gd name="T32" fmla="*/ 83 w 168"/>
                                <a:gd name="T33" fmla="*/ 1882 h 6198"/>
                                <a:gd name="T34" fmla="*/ 70 w 168"/>
                                <a:gd name="T35" fmla="*/ 1838 h 6198"/>
                                <a:gd name="T36" fmla="*/ 0 w 168"/>
                                <a:gd name="T37" fmla="*/ 1568 h 6198"/>
                                <a:gd name="T38" fmla="*/ 168 w 168"/>
                                <a:gd name="T39" fmla="*/ 3081 h 6198"/>
                                <a:gd name="T40" fmla="*/ 144 w 168"/>
                                <a:gd name="T41" fmla="*/ 3098 h 6198"/>
                                <a:gd name="T42" fmla="*/ 128 w 168"/>
                                <a:gd name="T43" fmla="*/ 3126 h 6198"/>
                                <a:gd name="T44" fmla="*/ 168 w 168"/>
                                <a:gd name="T45" fmla="*/ 3168 h 6198"/>
                                <a:gd name="T46" fmla="*/ 168 w 168"/>
                                <a:gd name="T47" fmla="*/ 3871 h 6198"/>
                                <a:gd name="T48" fmla="*/ 135 w 168"/>
                                <a:gd name="T49" fmla="*/ 5166 h 6198"/>
                                <a:gd name="T50" fmla="*/ 83 w 168"/>
                                <a:gd name="T51" fmla="*/ 5393 h 6198"/>
                                <a:gd name="T52" fmla="*/ 42 w 168"/>
                                <a:gd name="T53" fmla="*/ 5542 h 6198"/>
                                <a:gd name="T54" fmla="*/ 0 w 168"/>
                                <a:gd name="T55" fmla="*/ 5086 h 6198"/>
                                <a:gd name="T56" fmla="*/ 25 w 168"/>
                                <a:gd name="T57" fmla="*/ 5000 h 6198"/>
                                <a:gd name="T58" fmla="*/ 0 w 168"/>
                                <a:gd name="T59" fmla="*/ 4108 h 6198"/>
                                <a:gd name="T60" fmla="*/ 0 w 168"/>
                                <a:gd name="T61" fmla="*/ 3980 h 6198"/>
                                <a:gd name="T62" fmla="*/ 34 w 168"/>
                                <a:gd name="T63" fmla="*/ 3446 h 6198"/>
                                <a:gd name="T64" fmla="*/ 82 w 168"/>
                                <a:gd name="T65" fmla="*/ 3323 h 6198"/>
                                <a:gd name="T66" fmla="*/ 29 w 168"/>
                                <a:gd name="T67" fmla="*/ 3322 h 6198"/>
                                <a:gd name="T68" fmla="*/ 89 w 168"/>
                                <a:gd name="T69" fmla="*/ 2710 h 6198"/>
                                <a:gd name="T70" fmla="*/ 0 w 168"/>
                                <a:gd name="T71" fmla="*/ 2810 h 6198"/>
                                <a:gd name="T72" fmla="*/ 63 w 168"/>
                                <a:gd name="T73" fmla="*/ 2331 h 6198"/>
                                <a:gd name="T74" fmla="*/ 147 w 168"/>
                                <a:gd name="T75" fmla="*/ 2226 h 6198"/>
                                <a:gd name="T76" fmla="*/ 163 w 168"/>
                                <a:gd name="T77" fmla="*/ 5950 h 6198"/>
                                <a:gd name="T78" fmla="*/ 139 w 168"/>
                                <a:gd name="T79" fmla="*/ 5970 h 6198"/>
                                <a:gd name="T80" fmla="*/ 111 w 168"/>
                                <a:gd name="T81" fmla="*/ 5936 h 6198"/>
                                <a:gd name="T82" fmla="*/ 85 w 168"/>
                                <a:gd name="T83" fmla="*/ 5887 h 6198"/>
                                <a:gd name="T84" fmla="*/ 65 w 168"/>
                                <a:gd name="T85" fmla="*/ 5799 h 6198"/>
                                <a:gd name="T86" fmla="*/ 63 w 168"/>
                                <a:gd name="T87" fmla="*/ 5706 h 6198"/>
                                <a:gd name="T88" fmla="*/ 168 w 168"/>
                                <a:gd name="T89" fmla="*/ 5222 h 6198"/>
                                <a:gd name="T90" fmla="*/ 156 w 168"/>
                                <a:gd name="T91" fmla="*/ 6198 h 6198"/>
                                <a:gd name="T92" fmla="*/ 136 w 168"/>
                                <a:gd name="T93" fmla="*/ 6187 h 6198"/>
                                <a:gd name="T94" fmla="*/ 111 w 168"/>
                                <a:gd name="T95" fmla="*/ 6158 h 6198"/>
                                <a:gd name="T96" fmla="*/ 89 w 168"/>
                                <a:gd name="T97" fmla="*/ 6141 h 6198"/>
                                <a:gd name="T98" fmla="*/ 46 w 168"/>
                                <a:gd name="T99" fmla="*/ 6150 h 6198"/>
                                <a:gd name="T100" fmla="*/ 0 w 168"/>
                                <a:gd name="T101" fmla="*/ 6146 h 6198"/>
                                <a:gd name="T102" fmla="*/ 153 w 168"/>
                                <a:gd name="T103" fmla="*/ 6135 h 6198"/>
                                <a:gd name="T104" fmla="*/ 166 w 168"/>
                                <a:gd name="T105" fmla="*/ 6124 h 6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68" h="6198">
                                  <a:moveTo>
                                    <a:pt x="168" y="0"/>
                                  </a:moveTo>
                                  <a:lnTo>
                                    <a:pt x="168" y="393"/>
                                  </a:lnTo>
                                  <a:lnTo>
                                    <a:pt x="147" y="415"/>
                                  </a:lnTo>
                                  <a:lnTo>
                                    <a:pt x="126" y="435"/>
                                  </a:lnTo>
                                  <a:lnTo>
                                    <a:pt x="105" y="457"/>
                                  </a:lnTo>
                                  <a:lnTo>
                                    <a:pt x="84" y="479"/>
                                  </a:lnTo>
                                  <a:lnTo>
                                    <a:pt x="63" y="501"/>
                                  </a:lnTo>
                                  <a:lnTo>
                                    <a:pt x="42" y="522"/>
                                  </a:lnTo>
                                  <a:lnTo>
                                    <a:pt x="21" y="545"/>
                                  </a:lnTo>
                                  <a:lnTo>
                                    <a:pt x="0" y="567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21" y="127"/>
                                  </a:lnTo>
                                  <a:lnTo>
                                    <a:pt x="42" y="109"/>
                                  </a:lnTo>
                                  <a:lnTo>
                                    <a:pt x="61" y="90"/>
                                  </a:lnTo>
                                  <a:lnTo>
                                    <a:pt x="82" y="71"/>
                                  </a:lnTo>
                                  <a:lnTo>
                                    <a:pt x="104" y="54"/>
                                  </a:lnTo>
                                  <a:lnTo>
                                    <a:pt x="125" y="35"/>
                                  </a:lnTo>
                                  <a:lnTo>
                                    <a:pt x="146" y="17"/>
                                  </a:lnTo>
                                  <a:lnTo>
                                    <a:pt x="168" y="0"/>
                                  </a:lnTo>
                                  <a:close/>
                                  <a:moveTo>
                                    <a:pt x="168" y="487"/>
                                  </a:moveTo>
                                  <a:lnTo>
                                    <a:pt x="168" y="807"/>
                                  </a:lnTo>
                                  <a:lnTo>
                                    <a:pt x="146" y="825"/>
                                  </a:lnTo>
                                  <a:lnTo>
                                    <a:pt x="126" y="845"/>
                                  </a:lnTo>
                                  <a:lnTo>
                                    <a:pt x="104" y="865"/>
                                  </a:lnTo>
                                  <a:lnTo>
                                    <a:pt x="83" y="885"/>
                                  </a:lnTo>
                                  <a:lnTo>
                                    <a:pt x="62" y="906"/>
                                  </a:lnTo>
                                  <a:lnTo>
                                    <a:pt x="42" y="928"/>
                                  </a:lnTo>
                                  <a:lnTo>
                                    <a:pt x="21" y="950"/>
                                  </a:lnTo>
                                  <a:lnTo>
                                    <a:pt x="0" y="972"/>
                                  </a:lnTo>
                                  <a:lnTo>
                                    <a:pt x="0" y="660"/>
                                  </a:lnTo>
                                  <a:lnTo>
                                    <a:pt x="168" y="487"/>
                                  </a:lnTo>
                                  <a:close/>
                                  <a:moveTo>
                                    <a:pt x="168" y="859"/>
                                  </a:moveTo>
                                  <a:lnTo>
                                    <a:pt x="168" y="1318"/>
                                  </a:lnTo>
                                  <a:lnTo>
                                    <a:pt x="143" y="1325"/>
                                  </a:lnTo>
                                  <a:lnTo>
                                    <a:pt x="125" y="1346"/>
                                  </a:lnTo>
                                  <a:lnTo>
                                    <a:pt x="107" y="1367"/>
                                  </a:lnTo>
                                  <a:lnTo>
                                    <a:pt x="89" y="1388"/>
                                  </a:lnTo>
                                  <a:lnTo>
                                    <a:pt x="72" y="1408"/>
                                  </a:lnTo>
                                  <a:lnTo>
                                    <a:pt x="53" y="1429"/>
                                  </a:lnTo>
                                  <a:lnTo>
                                    <a:pt x="35" y="1451"/>
                                  </a:lnTo>
                                  <a:lnTo>
                                    <a:pt x="18" y="1472"/>
                                  </a:lnTo>
                                  <a:lnTo>
                                    <a:pt x="0" y="1493"/>
                                  </a:lnTo>
                                  <a:lnTo>
                                    <a:pt x="0" y="1047"/>
                                  </a:lnTo>
                                  <a:lnTo>
                                    <a:pt x="21" y="1023"/>
                                  </a:lnTo>
                                  <a:lnTo>
                                    <a:pt x="42" y="1000"/>
                                  </a:lnTo>
                                  <a:lnTo>
                                    <a:pt x="62" y="976"/>
                                  </a:lnTo>
                                  <a:lnTo>
                                    <a:pt x="83" y="952"/>
                                  </a:lnTo>
                                  <a:lnTo>
                                    <a:pt x="105" y="928"/>
                                  </a:lnTo>
                                  <a:lnTo>
                                    <a:pt x="126" y="905"/>
                                  </a:lnTo>
                                  <a:lnTo>
                                    <a:pt x="146" y="881"/>
                                  </a:lnTo>
                                  <a:lnTo>
                                    <a:pt x="168" y="859"/>
                                  </a:lnTo>
                                  <a:close/>
                                  <a:moveTo>
                                    <a:pt x="168" y="1342"/>
                                  </a:moveTo>
                                  <a:lnTo>
                                    <a:pt x="168" y="2159"/>
                                  </a:lnTo>
                                  <a:lnTo>
                                    <a:pt x="144" y="2174"/>
                                  </a:lnTo>
                                  <a:lnTo>
                                    <a:pt x="121" y="2190"/>
                                  </a:lnTo>
                                  <a:lnTo>
                                    <a:pt x="100" y="2208"/>
                                  </a:lnTo>
                                  <a:lnTo>
                                    <a:pt x="79" y="2227"/>
                                  </a:lnTo>
                                  <a:lnTo>
                                    <a:pt x="58" y="2246"/>
                                  </a:lnTo>
                                  <a:lnTo>
                                    <a:pt x="38" y="2268"/>
                                  </a:lnTo>
                                  <a:lnTo>
                                    <a:pt x="19" y="2291"/>
                                  </a:lnTo>
                                  <a:lnTo>
                                    <a:pt x="0" y="2314"/>
                                  </a:lnTo>
                                  <a:lnTo>
                                    <a:pt x="0" y="2014"/>
                                  </a:lnTo>
                                  <a:lnTo>
                                    <a:pt x="15" y="1992"/>
                                  </a:lnTo>
                                  <a:lnTo>
                                    <a:pt x="28" y="1969"/>
                                  </a:lnTo>
                                  <a:lnTo>
                                    <a:pt x="43" y="1948"/>
                                  </a:lnTo>
                                  <a:lnTo>
                                    <a:pt x="56" y="1926"/>
                                  </a:lnTo>
                                  <a:lnTo>
                                    <a:pt x="70" y="1904"/>
                                  </a:lnTo>
                                  <a:lnTo>
                                    <a:pt x="83" y="1882"/>
                                  </a:lnTo>
                                  <a:lnTo>
                                    <a:pt x="96" y="1861"/>
                                  </a:lnTo>
                                  <a:lnTo>
                                    <a:pt x="109" y="1840"/>
                                  </a:lnTo>
                                  <a:lnTo>
                                    <a:pt x="93" y="1815"/>
                                  </a:lnTo>
                                  <a:lnTo>
                                    <a:pt x="70" y="1838"/>
                                  </a:lnTo>
                                  <a:lnTo>
                                    <a:pt x="46" y="1861"/>
                                  </a:lnTo>
                                  <a:lnTo>
                                    <a:pt x="23" y="1885"/>
                                  </a:lnTo>
                                  <a:lnTo>
                                    <a:pt x="0" y="1910"/>
                                  </a:lnTo>
                                  <a:lnTo>
                                    <a:pt x="0" y="1568"/>
                                  </a:lnTo>
                                  <a:lnTo>
                                    <a:pt x="6" y="1561"/>
                                  </a:lnTo>
                                  <a:lnTo>
                                    <a:pt x="168" y="1342"/>
                                  </a:lnTo>
                                  <a:close/>
                                  <a:moveTo>
                                    <a:pt x="168" y="2201"/>
                                  </a:moveTo>
                                  <a:lnTo>
                                    <a:pt x="168" y="3081"/>
                                  </a:lnTo>
                                  <a:lnTo>
                                    <a:pt x="162" y="3085"/>
                                  </a:lnTo>
                                  <a:lnTo>
                                    <a:pt x="156" y="3089"/>
                                  </a:lnTo>
                                  <a:lnTo>
                                    <a:pt x="151" y="3093"/>
                                  </a:lnTo>
                                  <a:lnTo>
                                    <a:pt x="144" y="3098"/>
                                  </a:lnTo>
                                  <a:lnTo>
                                    <a:pt x="140" y="3104"/>
                                  </a:lnTo>
                                  <a:lnTo>
                                    <a:pt x="135" y="3111"/>
                                  </a:lnTo>
                                  <a:lnTo>
                                    <a:pt x="132" y="3118"/>
                                  </a:lnTo>
                                  <a:lnTo>
                                    <a:pt x="128" y="3126"/>
                                  </a:lnTo>
                                  <a:lnTo>
                                    <a:pt x="137" y="3136"/>
                                  </a:lnTo>
                                  <a:lnTo>
                                    <a:pt x="147" y="3147"/>
                                  </a:lnTo>
                                  <a:lnTo>
                                    <a:pt x="158" y="3157"/>
                                  </a:lnTo>
                                  <a:lnTo>
                                    <a:pt x="168" y="3168"/>
                                  </a:lnTo>
                                  <a:lnTo>
                                    <a:pt x="168" y="3849"/>
                                  </a:lnTo>
                                  <a:lnTo>
                                    <a:pt x="158" y="3865"/>
                                  </a:lnTo>
                                  <a:lnTo>
                                    <a:pt x="163" y="3868"/>
                                  </a:lnTo>
                                  <a:lnTo>
                                    <a:pt x="168" y="3871"/>
                                  </a:lnTo>
                                  <a:lnTo>
                                    <a:pt x="168" y="5055"/>
                                  </a:lnTo>
                                  <a:lnTo>
                                    <a:pt x="157" y="5092"/>
                                  </a:lnTo>
                                  <a:lnTo>
                                    <a:pt x="145" y="5129"/>
                                  </a:lnTo>
                                  <a:lnTo>
                                    <a:pt x="135" y="5166"/>
                                  </a:lnTo>
                                  <a:lnTo>
                                    <a:pt x="126" y="5204"/>
                                  </a:lnTo>
                                  <a:lnTo>
                                    <a:pt x="108" y="5280"/>
                                  </a:lnTo>
                                  <a:lnTo>
                                    <a:pt x="91" y="5355"/>
                                  </a:lnTo>
                                  <a:lnTo>
                                    <a:pt x="83" y="5393"/>
                                  </a:lnTo>
                                  <a:lnTo>
                                    <a:pt x="74" y="5430"/>
                                  </a:lnTo>
                                  <a:lnTo>
                                    <a:pt x="63" y="5468"/>
                                  </a:lnTo>
                                  <a:lnTo>
                                    <a:pt x="53" y="5505"/>
                                  </a:lnTo>
                                  <a:lnTo>
                                    <a:pt x="42" y="5542"/>
                                  </a:lnTo>
                                  <a:lnTo>
                                    <a:pt x="29" y="5578"/>
                                  </a:lnTo>
                                  <a:lnTo>
                                    <a:pt x="16" y="5615"/>
                                  </a:lnTo>
                                  <a:lnTo>
                                    <a:pt x="0" y="5650"/>
                                  </a:lnTo>
                                  <a:lnTo>
                                    <a:pt x="0" y="5086"/>
                                  </a:lnTo>
                                  <a:lnTo>
                                    <a:pt x="7" y="5064"/>
                                  </a:lnTo>
                                  <a:lnTo>
                                    <a:pt x="13" y="5043"/>
                                  </a:lnTo>
                                  <a:lnTo>
                                    <a:pt x="20" y="5021"/>
                                  </a:lnTo>
                                  <a:lnTo>
                                    <a:pt x="25" y="5000"/>
                                  </a:lnTo>
                                  <a:lnTo>
                                    <a:pt x="167" y="4491"/>
                                  </a:lnTo>
                                  <a:lnTo>
                                    <a:pt x="128" y="4491"/>
                                  </a:lnTo>
                                  <a:lnTo>
                                    <a:pt x="0" y="4864"/>
                                  </a:lnTo>
                                  <a:lnTo>
                                    <a:pt x="0" y="4108"/>
                                  </a:lnTo>
                                  <a:lnTo>
                                    <a:pt x="133" y="3772"/>
                                  </a:lnTo>
                                  <a:lnTo>
                                    <a:pt x="113" y="3758"/>
                                  </a:lnTo>
                                  <a:lnTo>
                                    <a:pt x="89" y="3772"/>
                                  </a:lnTo>
                                  <a:lnTo>
                                    <a:pt x="0" y="3980"/>
                                  </a:lnTo>
                                  <a:lnTo>
                                    <a:pt x="0" y="3536"/>
                                  </a:lnTo>
                                  <a:lnTo>
                                    <a:pt x="11" y="3506"/>
                                  </a:lnTo>
                                  <a:lnTo>
                                    <a:pt x="23" y="3476"/>
                                  </a:lnTo>
                                  <a:lnTo>
                                    <a:pt x="34" y="3446"/>
                                  </a:lnTo>
                                  <a:lnTo>
                                    <a:pt x="46" y="3415"/>
                                  </a:lnTo>
                                  <a:lnTo>
                                    <a:pt x="58" y="3384"/>
                                  </a:lnTo>
                                  <a:lnTo>
                                    <a:pt x="70" y="3354"/>
                                  </a:lnTo>
                                  <a:lnTo>
                                    <a:pt x="82" y="3323"/>
                                  </a:lnTo>
                                  <a:lnTo>
                                    <a:pt x="93" y="3292"/>
                                  </a:lnTo>
                                  <a:lnTo>
                                    <a:pt x="59" y="3268"/>
                                  </a:lnTo>
                                  <a:lnTo>
                                    <a:pt x="45" y="3295"/>
                                  </a:lnTo>
                                  <a:lnTo>
                                    <a:pt x="29" y="3322"/>
                                  </a:lnTo>
                                  <a:lnTo>
                                    <a:pt x="15" y="3351"/>
                                  </a:lnTo>
                                  <a:lnTo>
                                    <a:pt x="0" y="3380"/>
                                  </a:lnTo>
                                  <a:lnTo>
                                    <a:pt x="0" y="2900"/>
                                  </a:lnTo>
                                  <a:lnTo>
                                    <a:pt x="89" y="2710"/>
                                  </a:lnTo>
                                  <a:lnTo>
                                    <a:pt x="65" y="2734"/>
                                  </a:lnTo>
                                  <a:lnTo>
                                    <a:pt x="43" y="2758"/>
                                  </a:lnTo>
                                  <a:lnTo>
                                    <a:pt x="22" y="2784"/>
                                  </a:lnTo>
                                  <a:lnTo>
                                    <a:pt x="0" y="2810"/>
                                  </a:lnTo>
                                  <a:lnTo>
                                    <a:pt x="0" y="2417"/>
                                  </a:lnTo>
                                  <a:lnTo>
                                    <a:pt x="21" y="2388"/>
                                  </a:lnTo>
                                  <a:lnTo>
                                    <a:pt x="43" y="2359"/>
                                  </a:lnTo>
                                  <a:lnTo>
                                    <a:pt x="63" y="2331"/>
                                  </a:lnTo>
                                  <a:lnTo>
                                    <a:pt x="84" y="2305"/>
                                  </a:lnTo>
                                  <a:lnTo>
                                    <a:pt x="106" y="2278"/>
                                  </a:lnTo>
                                  <a:lnTo>
                                    <a:pt x="127" y="2252"/>
                                  </a:lnTo>
                                  <a:lnTo>
                                    <a:pt x="147" y="2226"/>
                                  </a:lnTo>
                                  <a:lnTo>
                                    <a:pt x="168" y="2201"/>
                                  </a:lnTo>
                                  <a:close/>
                                  <a:moveTo>
                                    <a:pt x="168" y="5222"/>
                                  </a:moveTo>
                                  <a:lnTo>
                                    <a:pt x="168" y="5940"/>
                                  </a:lnTo>
                                  <a:lnTo>
                                    <a:pt x="163" y="5950"/>
                                  </a:lnTo>
                                  <a:lnTo>
                                    <a:pt x="159" y="5960"/>
                                  </a:lnTo>
                                  <a:lnTo>
                                    <a:pt x="153" y="5969"/>
                                  </a:lnTo>
                                  <a:lnTo>
                                    <a:pt x="147" y="5979"/>
                                  </a:lnTo>
                                  <a:lnTo>
                                    <a:pt x="139" y="5970"/>
                                  </a:lnTo>
                                  <a:lnTo>
                                    <a:pt x="132" y="5962"/>
                                  </a:lnTo>
                                  <a:lnTo>
                                    <a:pt x="124" y="5954"/>
                                  </a:lnTo>
                                  <a:lnTo>
                                    <a:pt x="117" y="5945"/>
                                  </a:lnTo>
                                  <a:lnTo>
                                    <a:pt x="111" y="5936"/>
                                  </a:lnTo>
                                  <a:lnTo>
                                    <a:pt x="105" y="5927"/>
                                  </a:lnTo>
                                  <a:lnTo>
                                    <a:pt x="100" y="5917"/>
                                  </a:lnTo>
                                  <a:lnTo>
                                    <a:pt x="94" y="5907"/>
                                  </a:lnTo>
                                  <a:lnTo>
                                    <a:pt x="85" y="5887"/>
                                  </a:lnTo>
                                  <a:lnTo>
                                    <a:pt x="78" y="5866"/>
                                  </a:lnTo>
                                  <a:lnTo>
                                    <a:pt x="73" y="5845"/>
                                  </a:lnTo>
                                  <a:lnTo>
                                    <a:pt x="69" y="5822"/>
                                  </a:lnTo>
                                  <a:lnTo>
                                    <a:pt x="65" y="5799"/>
                                  </a:lnTo>
                                  <a:lnTo>
                                    <a:pt x="63" y="5776"/>
                                  </a:lnTo>
                                  <a:lnTo>
                                    <a:pt x="62" y="5754"/>
                                  </a:lnTo>
                                  <a:lnTo>
                                    <a:pt x="62" y="5730"/>
                                  </a:lnTo>
                                  <a:lnTo>
                                    <a:pt x="63" y="5706"/>
                                  </a:lnTo>
                                  <a:lnTo>
                                    <a:pt x="64" y="5683"/>
                                  </a:lnTo>
                                  <a:lnTo>
                                    <a:pt x="66" y="5659"/>
                                  </a:lnTo>
                                  <a:lnTo>
                                    <a:pt x="70" y="5636"/>
                                  </a:lnTo>
                                  <a:lnTo>
                                    <a:pt x="168" y="5222"/>
                                  </a:lnTo>
                                  <a:close/>
                                  <a:moveTo>
                                    <a:pt x="168" y="6118"/>
                                  </a:moveTo>
                                  <a:lnTo>
                                    <a:pt x="168" y="6195"/>
                                  </a:lnTo>
                                  <a:lnTo>
                                    <a:pt x="162" y="6197"/>
                                  </a:lnTo>
                                  <a:lnTo>
                                    <a:pt x="156" y="6198"/>
                                  </a:lnTo>
                                  <a:lnTo>
                                    <a:pt x="151" y="6197"/>
                                  </a:lnTo>
                                  <a:lnTo>
                                    <a:pt x="145" y="6194"/>
                                  </a:lnTo>
                                  <a:lnTo>
                                    <a:pt x="141" y="6191"/>
                                  </a:lnTo>
                                  <a:lnTo>
                                    <a:pt x="136" y="6187"/>
                                  </a:lnTo>
                                  <a:lnTo>
                                    <a:pt x="132" y="6183"/>
                                  </a:lnTo>
                                  <a:lnTo>
                                    <a:pt x="128" y="6179"/>
                                  </a:lnTo>
                                  <a:lnTo>
                                    <a:pt x="119" y="6169"/>
                                  </a:lnTo>
                                  <a:lnTo>
                                    <a:pt x="111" y="6158"/>
                                  </a:lnTo>
                                  <a:lnTo>
                                    <a:pt x="106" y="6153"/>
                                  </a:lnTo>
                                  <a:lnTo>
                                    <a:pt x="101" y="6148"/>
                                  </a:lnTo>
                                  <a:lnTo>
                                    <a:pt x="96" y="6144"/>
                                  </a:lnTo>
                                  <a:lnTo>
                                    <a:pt x="89" y="6141"/>
                                  </a:lnTo>
                                  <a:lnTo>
                                    <a:pt x="79" y="6145"/>
                                  </a:lnTo>
                                  <a:lnTo>
                                    <a:pt x="67" y="6147"/>
                                  </a:lnTo>
                                  <a:lnTo>
                                    <a:pt x="57" y="6149"/>
                                  </a:lnTo>
                                  <a:lnTo>
                                    <a:pt x="46" y="6150"/>
                                  </a:lnTo>
                                  <a:lnTo>
                                    <a:pt x="34" y="6150"/>
                                  </a:lnTo>
                                  <a:lnTo>
                                    <a:pt x="23" y="6150"/>
                                  </a:lnTo>
                                  <a:lnTo>
                                    <a:pt x="11" y="6148"/>
                                  </a:lnTo>
                                  <a:lnTo>
                                    <a:pt x="0" y="6146"/>
                                  </a:lnTo>
                                  <a:lnTo>
                                    <a:pt x="0" y="5851"/>
                                  </a:lnTo>
                                  <a:lnTo>
                                    <a:pt x="113" y="6121"/>
                                  </a:lnTo>
                                  <a:lnTo>
                                    <a:pt x="147" y="6135"/>
                                  </a:lnTo>
                                  <a:lnTo>
                                    <a:pt x="153" y="6135"/>
                                  </a:lnTo>
                                  <a:lnTo>
                                    <a:pt x="157" y="6133"/>
                                  </a:lnTo>
                                  <a:lnTo>
                                    <a:pt x="160" y="6132"/>
                                  </a:lnTo>
                                  <a:lnTo>
                                    <a:pt x="163" y="6129"/>
                                  </a:lnTo>
                                  <a:lnTo>
                                    <a:pt x="166" y="6124"/>
                                  </a:lnTo>
                                  <a:lnTo>
                                    <a:pt x="168" y="6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E6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80"/>
                          <wps:cNvSpPr>
                            <a:spLocks noEditPoints="1"/>
                          </wps:cNvSpPr>
                          <wps:spPr bwMode="auto">
                            <a:xfrm>
                              <a:off x="335" y="80"/>
                              <a:ext cx="24" cy="869"/>
                            </a:xfrm>
                            <a:custGeom>
                              <a:avLst/>
                              <a:gdLst>
                                <a:gd name="T0" fmla="*/ 125 w 167"/>
                                <a:gd name="T1" fmla="*/ 452 h 6080"/>
                                <a:gd name="T2" fmla="*/ 41 w 167"/>
                                <a:gd name="T3" fmla="*/ 544 h 6080"/>
                                <a:gd name="T4" fmla="*/ 20 w 167"/>
                                <a:gd name="T5" fmla="*/ 139 h 6080"/>
                                <a:gd name="T6" fmla="*/ 103 w 167"/>
                                <a:gd name="T7" fmla="*/ 58 h 6080"/>
                                <a:gd name="T8" fmla="*/ 167 w 167"/>
                                <a:gd name="T9" fmla="*/ 504 h 6080"/>
                                <a:gd name="T10" fmla="*/ 103 w 167"/>
                                <a:gd name="T11" fmla="*/ 880 h 6080"/>
                                <a:gd name="T12" fmla="*/ 20 w 167"/>
                                <a:gd name="T13" fmla="*/ 973 h 6080"/>
                                <a:gd name="T14" fmla="*/ 167 w 167"/>
                                <a:gd name="T15" fmla="*/ 881 h 6080"/>
                                <a:gd name="T16" fmla="*/ 104 w 167"/>
                                <a:gd name="T17" fmla="*/ 1398 h 6080"/>
                                <a:gd name="T18" fmla="*/ 21 w 167"/>
                                <a:gd name="T19" fmla="*/ 1503 h 6080"/>
                                <a:gd name="T20" fmla="*/ 40 w 167"/>
                                <a:gd name="T21" fmla="*/ 1028 h 6080"/>
                                <a:gd name="T22" fmla="*/ 125 w 167"/>
                                <a:gd name="T23" fmla="*/ 930 h 6080"/>
                                <a:gd name="T24" fmla="*/ 167 w 167"/>
                                <a:gd name="T25" fmla="*/ 1753 h 6080"/>
                                <a:gd name="T26" fmla="*/ 80 w 167"/>
                                <a:gd name="T27" fmla="*/ 1844 h 6080"/>
                                <a:gd name="T28" fmla="*/ 0 w 167"/>
                                <a:gd name="T29" fmla="*/ 1947 h 6080"/>
                                <a:gd name="T30" fmla="*/ 167 w 167"/>
                                <a:gd name="T31" fmla="*/ 1809 h 6080"/>
                                <a:gd name="T32" fmla="*/ 100 w 167"/>
                                <a:gd name="T33" fmla="*/ 2223 h 6080"/>
                                <a:gd name="T34" fmla="*/ 19 w 167"/>
                                <a:gd name="T35" fmla="*/ 2338 h 6080"/>
                                <a:gd name="T36" fmla="*/ 44 w 167"/>
                                <a:gd name="T37" fmla="*/ 2006 h 6080"/>
                                <a:gd name="T38" fmla="*/ 128 w 167"/>
                                <a:gd name="T39" fmla="*/ 1875 h 6080"/>
                                <a:gd name="T40" fmla="*/ 167 w 167"/>
                                <a:gd name="T41" fmla="*/ 2645 h 6080"/>
                                <a:gd name="T42" fmla="*/ 77 w 167"/>
                                <a:gd name="T43" fmla="*/ 2748 h 6080"/>
                                <a:gd name="T44" fmla="*/ 0 w 167"/>
                                <a:gd name="T45" fmla="*/ 2864 h 6080"/>
                                <a:gd name="T46" fmla="*/ 60 w 167"/>
                                <a:gd name="T47" fmla="*/ 2380 h 6080"/>
                                <a:gd name="T48" fmla="*/ 145 w 167"/>
                                <a:gd name="T49" fmla="*/ 2263 h 6080"/>
                                <a:gd name="T50" fmla="*/ 142 w 167"/>
                                <a:gd name="T51" fmla="*/ 3198 h 6080"/>
                                <a:gd name="T52" fmla="*/ 66 w 167"/>
                                <a:gd name="T53" fmla="*/ 3347 h 6080"/>
                                <a:gd name="T54" fmla="*/ 0 w 167"/>
                                <a:gd name="T55" fmla="*/ 3508 h 6080"/>
                                <a:gd name="T56" fmla="*/ 167 w 167"/>
                                <a:gd name="T57" fmla="*/ 3713 h 6080"/>
                                <a:gd name="T58" fmla="*/ 40 w 167"/>
                                <a:gd name="T59" fmla="*/ 3583 h 6080"/>
                                <a:gd name="T60" fmla="*/ 123 w 167"/>
                                <a:gd name="T61" fmla="*/ 3360 h 6080"/>
                                <a:gd name="T62" fmla="*/ 167 w 167"/>
                                <a:gd name="T63" fmla="*/ 4549 h 6080"/>
                                <a:gd name="T64" fmla="*/ 167 w 167"/>
                                <a:gd name="T65" fmla="*/ 4719 h 6080"/>
                                <a:gd name="T66" fmla="*/ 138 w 167"/>
                                <a:gd name="T67" fmla="*/ 5428 h 6080"/>
                                <a:gd name="T68" fmla="*/ 86 w 167"/>
                                <a:gd name="T69" fmla="*/ 5575 h 6080"/>
                                <a:gd name="T70" fmla="*/ 32 w 167"/>
                                <a:gd name="T71" fmla="*/ 5571 h 6080"/>
                                <a:gd name="T72" fmla="*/ 7 w 167"/>
                                <a:gd name="T73" fmla="*/ 5509 h 6080"/>
                                <a:gd name="T74" fmla="*/ 4 w 167"/>
                                <a:gd name="T75" fmla="*/ 5276 h 6080"/>
                                <a:gd name="T76" fmla="*/ 35 w 167"/>
                                <a:gd name="T77" fmla="*/ 5162 h 6080"/>
                                <a:gd name="T78" fmla="*/ 95 w 167"/>
                                <a:gd name="T79" fmla="*/ 4977 h 6080"/>
                                <a:gd name="T80" fmla="*/ 167 w 167"/>
                                <a:gd name="T81" fmla="*/ 5814 h 6080"/>
                                <a:gd name="T82" fmla="*/ 152 w 167"/>
                                <a:gd name="T83" fmla="*/ 5755 h 6080"/>
                                <a:gd name="T84" fmla="*/ 145 w 167"/>
                                <a:gd name="T85" fmla="*/ 5693 h 6080"/>
                                <a:gd name="T86" fmla="*/ 153 w 167"/>
                                <a:gd name="T87" fmla="*/ 5566 h 6080"/>
                                <a:gd name="T88" fmla="*/ 159 w 167"/>
                                <a:gd name="T89" fmla="*/ 6075 h 6080"/>
                                <a:gd name="T90" fmla="*/ 125 w 167"/>
                                <a:gd name="T91" fmla="*/ 6080 h 6080"/>
                                <a:gd name="T92" fmla="*/ 88 w 167"/>
                                <a:gd name="T93" fmla="*/ 6077 h 6080"/>
                                <a:gd name="T94" fmla="*/ 56 w 167"/>
                                <a:gd name="T95" fmla="*/ 6064 h 6080"/>
                                <a:gd name="T96" fmla="*/ 50 w 167"/>
                                <a:gd name="T97" fmla="*/ 5869 h 6080"/>
                                <a:gd name="T98" fmla="*/ 25 w 167"/>
                                <a:gd name="T99" fmla="*/ 5881 h 6080"/>
                                <a:gd name="T100" fmla="*/ 12 w 167"/>
                                <a:gd name="T101" fmla="*/ 5903 h 6080"/>
                                <a:gd name="T102" fmla="*/ 3 w 167"/>
                                <a:gd name="T103" fmla="*/ 5719 h 6080"/>
                                <a:gd name="T104" fmla="*/ 69 w 167"/>
                                <a:gd name="T105" fmla="*/ 5747 h 6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67" h="6080">
                                  <a:moveTo>
                                    <a:pt x="167" y="0"/>
                                  </a:moveTo>
                                  <a:lnTo>
                                    <a:pt x="167" y="409"/>
                                  </a:lnTo>
                                  <a:lnTo>
                                    <a:pt x="146" y="431"/>
                                  </a:lnTo>
                                  <a:lnTo>
                                    <a:pt x="125" y="452"/>
                                  </a:lnTo>
                                  <a:lnTo>
                                    <a:pt x="104" y="475"/>
                                  </a:lnTo>
                                  <a:lnTo>
                                    <a:pt x="83" y="498"/>
                                  </a:lnTo>
                                  <a:lnTo>
                                    <a:pt x="62" y="521"/>
                                  </a:lnTo>
                                  <a:lnTo>
                                    <a:pt x="41" y="544"/>
                                  </a:lnTo>
                                  <a:lnTo>
                                    <a:pt x="21" y="567"/>
                                  </a:lnTo>
                                  <a:lnTo>
                                    <a:pt x="0" y="589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0" y="139"/>
                                  </a:lnTo>
                                  <a:lnTo>
                                    <a:pt x="40" y="118"/>
                                  </a:lnTo>
                                  <a:lnTo>
                                    <a:pt x="61" y="99"/>
                                  </a:lnTo>
                                  <a:lnTo>
                                    <a:pt x="82" y="78"/>
                                  </a:lnTo>
                                  <a:lnTo>
                                    <a:pt x="103" y="58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45" y="19"/>
                                  </a:lnTo>
                                  <a:lnTo>
                                    <a:pt x="167" y="0"/>
                                  </a:lnTo>
                                  <a:close/>
                                  <a:moveTo>
                                    <a:pt x="167" y="504"/>
                                  </a:moveTo>
                                  <a:lnTo>
                                    <a:pt x="167" y="814"/>
                                  </a:lnTo>
                                  <a:lnTo>
                                    <a:pt x="145" y="836"/>
                                  </a:lnTo>
                                  <a:lnTo>
                                    <a:pt x="125" y="858"/>
                                  </a:lnTo>
                                  <a:lnTo>
                                    <a:pt x="103" y="880"/>
                                  </a:lnTo>
                                  <a:lnTo>
                                    <a:pt x="82" y="903"/>
                                  </a:lnTo>
                                  <a:lnTo>
                                    <a:pt x="61" y="926"/>
                                  </a:lnTo>
                                  <a:lnTo>
                                    <a:pt x="40" y="949"/>
                                  </a:lnTo>
                                  <a:lnTo>
                                    <a:pt x="20" y="973"/>
                                  </a:lnTo>
                                  <a:lnTo>
                                    <a:pt x="0" y="997"/>
                                  </a:lnTo>
                                  <a:lnTo>
                                    <a:pt x="0" y="676"/>
                                  </a:lnTo>
                                  <a:lnTo>
                                    <a:pt x="167" y="504"/>
                                  </a:lnTo>
                                  <a:close/>
                                  <a:moveTo>
                                    <a:pt x="167" y="881"/>
                                  </a:moveTo>
                                  <a:lnTo>
                                    <a:pt x="167" y="1323"/>
                                  </a:lnTo>
                                  <a:lnTo>
                                    <a:pt x="146" y="1348"/>
                                  </a:lnTo>
                                  <a:lnTo>
                                    <a:pt x="125" y="1374"/>
                                  </a:lnTo>
                                  <a:lnTo>
                                    <a:pt x="104" y="1398"/>
                                  </a:lnTo>
                                  <a:lnTo>
                                    <a:pt x="83" y="1424"/>
                                  </a:lnTo>
                                  <a:lnTo>
                                    <a:pt x="62" y="1450"/>
                                  </a:lnTo>
                                  <a:lnTo>
                                    <a:pt x="41" y="1477"/>
                                  </a:lnTo>
                                  <a:lnTo>
                                    <a:pt x="21" y="1503"/>
                                  </a:lnTo>
                                  <a:lnTo>
                                    <a:pt x="0" y="1530"/>
                                  </a:lnTo>
                                  <a:lnTo>
                                    <a:pt x="0" y="1078"/>
                                  </a:lnTo>
                                  <a:lnTo>
                                    <a:pt x="20" y="1053"/>
                                  </a:lnTo>
                                  <a:lnTo>
                                    <a:pt x="40" y="1028"/>
                                  </a:lnTo>
                                  <a:lnTo>
                                    <a:pt x="61" y="1003"/>
                                  </a:lnTo>
                                  <a:lnTo>
                                    <a:pt x="83" y="978"/>
                                  </a:lnTo>
                                  <a:lnTo>
                                    <a:pt x="104" y="953"/>
                                  </a:lnTo>
                                  <a:lnTo>
                                    <a:pt x="125" y="930"/>
                                  </a:lnTo>
                                  <a:lnTo>
                                    <a:pt x="146" y="905"/>
                                  </a:lnTo>
                                  <a:lnTo>
                                    <a:pt x="167" y="881"/>
                                  </a:lnTo>
                                  <a:close/>
                                  <a:moveTo>
                                    <a:pt x="167" y="1385"/>
                                  </a:moveTo>
                                  <a:lnTo>
                                    <a:pt x="167" y="1753"/>
                                  </a:lnTo>
                                  <a:lnTo>
                                    <a:pt x="144" y="1775"/>
                                  </a:lnTo>
                                  <a:lnTo>
                                    <a:pt x="122" y="1798"/>
                                  </a:lnTo>
                                  <a:lnTo>
                                    <a:pt x="101" y="1821"/>
                                  </a:lnTo>
                                  <a:lnTo>
                                    <a:pt x="80" y="1844"/>
                                  </a:lnTo>
                                  <a:lnTo>
                                    <a:pt x="59" y="1869"/>
                                  </a:lnTo>
                                  <a:lnTo>
                                    <a:pt x="38" y="1894"/>
                                  </a:lnTo>
                                  <a:lnTo>
                                    <a:pt x="19" y="1920"/>
                                  </a:lnTo>
                                  <a:lnTo>
                                    <a:pt x="0" y="1947"/>
                                  </a:lnTo>
                                  <a:lnTo>
                                    <a:pt x="0" y="1625"/>
                                  </a:lnTo>
                                  <a:lnTo>
                                    <a:pt x="89" y="1491"/>
                                  </a:lnTo>
                                  <a:lnTo>
                                    <a:pt x="167" y="1385"/>
                                  </a:lnTo>
                                  <a:close/>
                                  <a:moveTo>
                                    <a:pt x="167" y="1809"/>
                                  </a:moveTo>
                                  <a:lnTo>
                                    <a:pt x="167" y="2152"/>
                                  </a:lnTo>
                                  <a:lnTo>
                                    <a:pt x="144" y="2173"/>
                                  </a:lnTo>
                                  <a:lnTo>
                                    <a:pt x="121" y="2198"/>
                                  </a:lnTo>
                                  <a:lnTo>
                                    <a:pt x="100" y="2223"/>
                                  </a:lnTo>
                                  <a:lnTo>
                                    <a:pt x="79" y="2250"/>
                                  </a:lnTo>
                                  <a:lnTo>
                                    <a:pt x="58" y="2279"/>
                                  </a:lnTo>
                                  <a:lnTo>
                                    <a:pt x="38" y="2308"/>
                                  </a:lnTo>
                                  <a:lnTo>
                                    <a:pt x="19" y="2338"/>
                                  </a:lnTo>
                                  <a:lnTo>
                                    <a:pt x="0" y="2368"/>
                                  </a:lnTo>
                                  <a:lnTo>
                                    <a:pt x="0" y="2074"/>
                                  </a:lnTo>
                                  <a:lnTo>
                                    <a:pt x="22" y="2041"/>
                                  </a:lnTo>
                                  <a:lnTo>
                                    <a:pt x="44" y="2006"/>
                                  </a:lnTo>
                                  <a:lnTo>
                                    <a:pt x="64" y="1973"/>
                                  </a:lnTo>
                                  <a:lnTo>
                                    <a:pt x="86" y="1940"/>
                                  </a:lnTo>
                                  <a:lnTo>
                                    <a:pt x="107" y="1908"/>
                                  </a:lnTo>
                                  <a:lnTo>
                                    <a:pt x="128" y="1875"/>
                                  </a:lnTo>
                                  <a:lnTo>
                                    <a:pt x="147" y="1842"/>
                                  </a:lnTo>
                                  <a:lnTo>
                                    <a:pt x="167" y="1809"/>
                                  </a:lnTo>
                                  <a:close/>
                                  <a:moveTo>
                                    <a:pt x="167" y="2235"/>
                                  </a:moveTo>
                                  <a:lnTo>
                                    <a:pt x="167" y="2645"/>
                                  </a:lnTo>
                                  <a:lnTo>
                                    <a:pt x="143" y="2669"/>
                                  </a:lnTo>
                                  <a:lnTo>
                                    <a:pt x="120" y="2695"/>
                                  </a:lnTo>
                                  <a:lnTo>
                                    <a:pt x="99" y="2721"/>
                                  </a:lnTo>
                                  <a:lnTo>
                                    <a:pt x="77" y="2748"/>
                                  </a:lnTo>
                                  <a:lnTo>
                                    <a:pt x="57" y="2776"/>
                                  </a:lnTo>
                                  <a:lnTo>
                                    <a:pt x="37" y="2804"/>
                                  </a:lnTo>
                                  <a:lnTo>
                                    <a:pt x="18" y="2834"/>
                                  </a:lnTo>
                                  <a:lnTo>
                                    <a:pt x="0" y="2864"/>
                                  </a:lnTo>
                                  <a:lnTo>
                                    <a:pt x="0" y="2473"/>
                                  </a:lnTo>
                                  <a:lnTo>
                                    <a:pt x="20" y="2442"/>
                                  </a:lnTo>
                                  <a:lnTo>
                                    <a:pt x="39" y="2411"/>
                                  </a:lnTo>
                                  <a:lnTo>
                                    <a:pt x="60" y="2380"/>
                                  </a:lnTo>
                                  <a:lnTo>
                                    <a:pt x="81" y="2350"/>
                                  </a:lnTo>
                                  <a:lnTo>
                                    <a:pt x="103" y="2321"/>
                                  </a:lnTo>
                                  <a:lnTo>
                                    <a:pt x="123" y="2291"/>
                                  </a:lnTo>
                                  <a:lnTo>
                                    <a:pt x="145" y="2263"/>
                                  </a:lnTo>
                                  <a:lnTo>
                                    <a:pt x="167" y="2235"/>
                                  </a:lnTo>
                                  <a:close/>
                                  <a:moveTo>
                                    <a:pt x="167" y="2650"/>
                                  </a:moveTo>
                                  <a:lnTo>
                                    <a:pt x="167" y="3216"/>
                                  </a:lnTo>
                                  <a:lnTo>
                                    <a:pt x="142" y="3198"/>
                                  </a:lnTo>
                                  <a:lnTo>
                                    <a:pt x="122" y="3233"/>
                                  </a:lnTo>
                                  <a:lnTo>
                                    <a:pt x="103" y="3270"/>
                                  </a:lnTo>
                                  <a:lnTo>
                                    <a:pt x="84" y="3308"/>
                                  </a:lnTo>
                                  <a:lnTo>
                                    <a:pt x="66" y="3347"/>
                                  </a:lnTo>
                                  <a:lnTo>
                                    <a:pt x="49" y="3386"/>
                                  </a:lnTo>
                                  <a:lnTo>
                                    <a:pt x="32" y="3426"/>
                                  </a:lnTo>
                                  <a:lnTo>
                                    <a:pt x="15" y="3467"/>
                                  </a:lnTo>
                                  <a:lnTo>
                                    <a:pt x="0" y="3508"/>
                                  </a:lnTo>
                                  <a:lnTo>
                                    <a:pt x="0" y="3009"/>
                                  </a:lnTo>
                                  <a:lnTo>
                                    <a:pt x="167" y="2650"/>
                                  </a:lnTo>
                                  <a:close/>
                                  <a:moveTo>
                                    <a:pt x="167" y="3246"/>
                                  </a:moveTo>
                                  <a:lnTo>
                                    <a:pt x="167" y="3713"/>
                                  </a:lnTo>
                                  <a:lnTo>
                                    <a:pt x="0" y="4107"/>
                                  </a:lnTo>
                                  <a:lnTo>
                                    <a:pt x="0" y="3693"/>
                                  </a:lnTo>
                                  <a:lnTo>
                                    <a:pt x="20" y="3639"/>
                                  </a:lnTo>
                                  <a:lnTo>
                                    <a:pt x="40" y="3583"/>
                                  </a:lnTo>
                                  <a:lnTo>
                                    <a:pt x="60" y="3528"/>
                                  </a:lnTo>
                                  <a:lnTo>
                                    <a:pt x="81" y="3472"/>
                                  </a:lnTo>
                                  <a:lnTo>
                                    <a:pt x="102" y="3416"/>
                                  </a:lnTo>
                                  <a:lnTo>
                                    <a:pt x="123" y="3360"/>
                                  </a:lnTo>
                                  <a:lnTo>
                                    <a:pt x="145" y="3303"/>
                                  </a:lnTo>
                                  <a:lnTo>
                                    <a:pt x="167" y="3246"/>
                                  </a:lnTo>
                                  <a:close/>
                                  <a:moveTo>
                                    <a:pt x="167" y="3826"/>
                                  </a:moveTo>
                                  <a:lnTo>
                                    <a:pt x="167" y="4549"/>
                                  </a:lnTo>
                                  <a:lnTo>
                                    <a:pt x="0" y="5039"/>
                                  </a:lnTo>
                                  <a:lnTo>
                                    <a:pt x="0" y="4251"/>
                                  </a:lnTo>
                                  <a:lnTo>
                                    <a:pt x="167" y="3826"/>
                                  </a:lnTo>
                                  <a:close/>
                                  <a:moveTo>
                                    <a:pt x="167" y="4719"/>
                                  </a:moveTo>
                                  <a:lnTo>
                                    <a:pt x="167" y="5315"/>
                                  </a:lnTo>
                                  <a:lnTo>
                                    <a:pt x="158" y="5353"/>
                                  </a:lnTo>
                                  <a:lnTo>
                                    <a:pt x="148" y="5391"/>
                                  </a:lnTo>
                                  <a:lnTo>
                                    <a:pt x="138" y="5428"/>
                                  </a:lnTo>
                                  <a:lnTo>
                                    <a:pt x="127" y="5466"/>
                                  </a:lnTo>
                                  <a:lnTo>
                                    <a:pt x="114" y="5502"/>
                                  </a:lnTo>
                                  <a:lnTo>
                                    <a:pt x="101" y="5538"/>
                                  </a:lnTo>
                                  <a:lnTo>
                                    <a:pt x="86" y="5575"/>
                                  </a:lnTo>
                                  <a:lnTo>
                                    <a:pt x="69" y="5610"/>
                                  </a:lnTo>
                                  <a:lnTo>
                                    <a:pt x="50" y="5601"/>
                                  </a:lnTo>
                                  <a:lnTo>
                                    <a:pt x="40" y="5585"/>
                                  </a:lnTo>
                                  <a:lnTo>
                                    <a:pt x="32" y="5571"/>
                                  </a:lnTo>
                                  <a:lnTo>
                                    <a:pt x="25" y="5555"/>
                                  </a:lnTo>
                                  <a:lnTo>
                                    <a:pt x="19" y="5539"/>
                                  </a:lnTo>
                                  <a:lnTo>
                                    <a:pt x="12" y="5524"/>
                                  </a:lnTo>
                                  <a:lnTo>
                                    <a:pt x="7" y="5509"/>
                                  </a:lnTo>
                                  <a:lnTo>
                                    <a:pt x="3" y="5494"/>
                                  </a:lnTo>
                                  <a:lnTo>
                                    <a:pt x="0" y="5478"/>
                                  </a:lnTo>
                                  <a:lnTo>
                                    <a:pt x="0" y="5299"/>
                                  </a:lnTo>
                                  <a:lnTo>
                                    <a:pt x="4" y="5276"/>
                                  </a:lnTo>
                                  <a:lnTo>
                                    <a:pt x="9" y="5253"/>
                                  </a:lnTo>
                                  <a:lnTo>
                                    <a:pt x="14" y="5230"/>
                                  </a:lnTo>
                                  <a:lnTo>
                                    <a:pt x="21" y="5207"/>
                                  </a:lnTo>
                                  <a:lnTo>
                                    <a:pt x="35" y="5162"/>
                                  </a:lnTo>
                                  <a:lnTo>
                                    <a:pt x="50" y="5116"/>
                                  </a:lnTo>
                                  <a:lnTo>
                                    <a:pt x="65" y="5071"/>
                                  </a:lnTo>
                                  <a:lnTo>
                                    <a:pt x="81" y="5024"/>
                                  </a:lnTo>
                                  <a:lnTo>
                                    <a:pt x="95" y="4977"/>
                                  </a:lnTo>
                                  <a:lnTo>
                                    <a:pt x="108" y="4930"/>
                                  </a:lnTo>
                                  <a:lnTo>
                                    <a:pt x="167" y="4719"/>
                                  </a:lnTo>
                                  <a:close/>
                                  <a:moveTo>
                                    <a:pt x="167" y="5503"/>
                                  </a:moveTo>
                                  <a:lnTo>
                                    <a:pt x="167" y="5814"/>
                                  </a:lnTo>
                                  <a:lnTo>
                                    <a:pt x="163" y="5800"/>
                                  </a:lnTo>
                                  <a:lnTo>
                                    <a:pt x="158" y="5785"/>
                                  </a:lnTo>
                                  <a:lnTo>
                                    <a:pt x="155" y="5771"/>
                                  </a:lnTo>
                                  <a:lnTo>
                                    <a:pt x="152" y="5755"/>
                                  </a:lnTo>
                                  <a:lnTo>
                                    <a:pt x="149" y="5741"/>
                                  </a:lnTo>
                                  <a:lnTo>
                                    <a:pt x="147" y="5725"/>
                                  </a:lnTo>
                                  <a:lnTo>
                                    <a:pt x="146" y="5710"/>
                                  </a:lnTo>
                                  <a:lnTo>
                                    <a:pt x="145" y="5693"/>
                                  </a:lnTo>
                                  <a:lnTo>
                                    <a:pt x="145" y="5662"/>
                                  </a:lnTo>
                                  <a:lnTo>
                                    <a:pt x="146" y="5630"/>
                                  </a:lnTo>
                                  <a:lnTo>
                                    <a:pt x="149" y="5597"/>
                                  </a:lnTo>
                                  <a:lnTo>
                                    <a:pt x="153" y="5566"/>
                                  </a:lnTo>
                                  <a:lnTo>
                                    <a:pt x="167" y="5503"/>
                                  </a:lnTo>
                                  <a:close/>
                                  <a:moveTo>
                                    <a:pt x="167" y="5981"/>
                                  </a:moveTo>
                                  <a:lnTo>
                                    <a:pt x="167" y="6073"/>
                                  </a:lnTo>
                                  <a:lnTo>
                                    <a:pt x="159" y="6075"/>
                                  </a:lnTo>
                                  <a:lnTo>
                                    <a:pt x="150" y="6077"/>
                                  </a:lnTo>
                                  <a:lnTo>
                                    <a:pt x="142" y="6079"/>
                                  </a:lnTo>
                                  <a:lnTo>
                                    <a:pt x="133" y="6080"/>
                                  </a:lnTo>
                                  <a:lnTo>
                                    <a:pt x="125" y="6080"/>
                                  </a:lnTo>
                                  <a:lnTo>
                                    <a:pt x="115" y="6080"/>
                                  </a:lnTo>
                                  <a:lnTo>
                                    <a:pt x="106" y="6080"/>
                                  </a:lnTo>
                                  <a:lnTo>
                                    <a:pt x="98" y="6079"/>
                                  </a:lnTo>
                                  <a:lnTo>
                                    <a:pt x="88" y="6077"/>
                                  </a:lnTo>
                                  <a:lnTo>
                                    <a:pt x="80" y="6075"/>
                                  </a:lnTo>
                                  <a:lnTo>
                                    <a:pt x="72" y="6072"/>
                                  </a:lnTo>
                                  <a:lnTo>
                                    <a:pt x="63" y="6068"/>
                                  </a:lnTo>
                                  <a:lnTo>
                                    <a:pt x="56" y="6064"/>
                                  </a:lnTo>
                                  <a:lnTo>
                                    <a:pt x="49" y="6060"/>
                                  </a:lnTo>
                                  <a:lnTo>
                                    <a:pt x="41" y="6056"/>
                                  </a:lnTo>
                                  <a:lnTo>
                                    <a:pt x="35" y="6051"/>
                                  </a:lnTo>
                                  <a:lnTo>
                                    <a:pt x="50" y="5869"/>
                                  </a:lnTo>
                                  <a:lnTo>
                                    <a:pt x="41" y="5870"/>
                                  </a:lnTo>
                                  <a:lnTo>
                                    <a:pt x="35" y="5873"/>
                                  </a:lnTo>
                                  <a:lnTo>
                                    <a:pt x="29" y="5877"/>
                                  </a:lnTo>
                                  <a:lnTo>
                                    <a:pt x="25" y="5881"/>
                                  </a:lnTo>
                                  <a:lnTo>
                                    <a:pt x="21" y="5886"/>
                                  </a:lnTo>
                                  <a:lnTo>
                                    <a:pt x="18" y="5891"/>
                                  </a:lnTo>
                                  <a:lnTo>
                                    <a:pt x="14" y="5897"/>
                                  </a:lnTo>
                                  <a:lnTo>
                                    <a:pt x="12" y="5903"/>
                                  </a:lnTo>
                                  <a:lnTo>
                                    <a:pt x="7" y="5934"/>
                                  </a:lnTo>
                                  <a:lnTo>
                                    <a:pt x="0" y="5963"/>
                                  </a:lnTo>
                                  <a:lnTo>
                                    <a:pt x="0" y="5702"/>
                                  </a:lnTo>
                                  <a:lnTo>
                                    <a:pt x="3" y="5719"/>
                                  </a:lnTo>
                                  <a:lnTo>
                                    <a:pt x="7" y="5735"/>
                                  </a:lnTo>
                                  <a:lnTo>
                                    <a:pt x="11" y="5751"/>
                                  </a:lnTo>
                                  <a:lnTo>
                                    <a:pt x="15" y="5767"/>
                                  </a:lnTo>
                                  <a:lnTo>
                                    <a:pt x="69" y="5747"/>
                                  </a:lnTo>
                                  <a:lnTo>
                                    <a:pt x="167" y="59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4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81"/>
                          <wps:cNvSpPr>
                            <a:spLocks noEditPoints="1"/>
                          </wps:cNvSpPr>
                          <wps:spPr bwMode="auto">
                            <a:xfrm>
                              <a:off x="323" y="91"/>
                              <a:ext cx="24" cy="857"/>
                            </a:xfrm>
                            <a:custGeom>
                              <a:avLst/>
                              <a:gdLst>
                                <a:gd name="T0" fmla="*/ 125 w 167"/>
                                <a:gd name="T1" fmla="*/ 468 h 6000"/>
                                <a:gd name="T2" fmla="*/ 41 w 167"/>
                                <a:gd name="T3" fmla="*/ 562 h 6000"/>
                                <a:gd name="T4" fmla="*/ 20 w 167"/>
                                <a:gd name="T5" fmla="*/ 153 h 6000"/>
                                <a:gd name="T6" fmla="*/ 103 w 167"/>
                                <a:gd name="T7" fmla="*/ 64 h 6000"/>
                                <a:gd name="T8" fmla="*/ 167 w 167"/>
                                <a:gd name="T9" fmla="*/ 514 h 6000"/>
                                <a:gd name="T10" fmla="*/ 104 w 167"/>
                                <a:gd name="T11" fmla="*/ 898 h 6000"/>
                                <a:gd name="T12" fmla="*/ 20 w 167"/>
                                <a:gd name="T13" fmla="*/ 999 h 6000"/>
                                <a:gd name="T14" fmla="*/ 167 w 167"/>
                                <a:gd name="T15" fmla="*/ 514 h 6000"/>
                                <a:gd name="T16" fmla="*/ 125 w 167"/>
                                <a:gd name="T17" fmla="*/ 1401 h 6000"/>
                                <a:gd name="T18" fmla="*/ 41 w 167"/>
                                <a:gd name="T19" fmla="*/ 1509 h 6000"/>
                                <a:gd name="T20" fmla="*/ 21 w 167"/>
                                <a:gd name="T21" fmla="*/ 1082 h 6000"/>
                                <a:gd name="T22" fmla="*/ 104 w 167"/>
                                <a:gd name="T23" fmla="*/ 977 h 6000"/>
                                <a:gd name="T24" fmla="*/ 167 w 167"/>
                                <a:gd name="T25" fmla="*/ 1422 h 6000"/>
                                <a:gd name="T26" fmla="*/ 102 w 167"/>
                                <a:gd name="T27" fmla="*/ 1846 h 6000"/>
                                <a:gd name="T28" fmla="*/ 20 w 167"/>
                                <a:gd name="T29" fmla="*/ 1966 h 6000"/>
                                <a:gd name="T30" fmla="*/ 167 w 167"/>
                                <a:gd name="T31" fmla="*/ 1868 h 6000"/>
                                <a:gd name="T32" fmla="*/ 103 w 167"/>
                                <a:gd name="T33" fmla="*/ 2262 h 6000"/>
                                <a:gd name="T34" fmla="*/ 20 w 167"/>
                                <a:gd name="T35" fmla="*/ 2401 h 6000"/>
                                <a:gd name="T36" fmla="*/ 42 w 167"/>
                                <a:gd name="T37" fmla="*/ 2061 h 6000"/>
                                <a:gd name="T38" fmla="*/ 126 w 167"/>
                                <a:gd name="T39" fmla="*/ 1931 h 6000"/>
                                <a:gd name="T40" fmla="*/ 167 w 167"/>
                                <a:gd name="T41" fmla="*/ 2664 h 6000"/>
                                <a:gd name="T42" fmla="*/ 77 w 167"/>
                                <a:gd name="T43" fmla="*/ 2799 h 6000"/>
                                <a:gd name="T44" fmla="*/ 0 w 167"/>
                                <a:gd name="T45" fmla="*/ 2947 h 6000"/>
                                <a:gd name="T46" fmla="*/ 57 w 167"/>
                                <a:gd name="T47" fmla="*/ 2442 h 6000"/>
                                <a:gd name="T48" fmla="*/ 144 w 167"/>
                                <a:gd name="T49" fmla="*/ 2304 h 6000"/>
                                <a:gd name="T50" fmla="*/ 144 w 167"/>
                                <a:gd name="T51" fmla="*/ 3284 h 6000"/>
                                <a:gd name="T52" fmla="*/ 60 w 167"/>
                                <a:gd name="T53" fmla="*/ 3497 h 6000"/>
                                <a:gd name="T54" fmla="*/ 0 w 167"/>
                                <a:gd name="T55" fmla="*/ 3113 h 6000"/>
                                <a:gd name="T56" fmla="*/ 0 w 167"/>
                                <a:gd name="T57" fmla="*/ 4228 h 6000"/>
                                <a:gd name="T58" fmla="*/ 63 w 167"/>
                                <a:gd name="T59" fmla="*/ 3670 h 6000"/>
                                <a:gd name="T60" fmla="*/ 146 w 167"/>
                                <a:gd name="T61" fmla="*/ 3447 h 6000"/>
                                <a:gd name="T62" fmla="*/ 0 w 167"/>
                                <a:gd name="T63" fmla="*/ 5208 h 6000"/>
                                <a:gd name="T64" fmla="*/ 167 w 167"/>
                                <a:gd name="T65" fmla="*/ 5504 h 6000"/>
                                <a:gd name="T66" fmla="*/ 123 w 167"/>
                                <a:gd name="T67" fmla="*/ 5506 h 6000"/>
                                <a:gd name="T68" fmla="*/ 92 w 167"/>
                                <a:gd name="T69" fmla="*/ 5434 h 6000"/>
                                <a:gd name="T70" fmla="*/ 77 w 167"/>
                                <a:gd name="T71" fmla="*/ 5362 h 6000"/>
                                <a:gd name="T72" fmla="*/ 76 w 167"/>
                                <a:gd name="T73" fmla="*/ 5289 h 6000"/>
                                <a:gd name="T74" fmla="*/ 88 w 167"/>
                                <a:gd name="T75" fmla="*/ 5198 h 6000"/>
                                <a:gd name="T76" fmla="*/ 143 w 167"/>
                                <a:gd name="T77" fmla="*/ 5014 h 6000"/>
                                <a:gd name="T78" fmla="*/ 153 w 167"/>
                                <a:gd name="T79" fmla="*/ 5995 h 6000"/>
                                <a:gd name="T80" fmla="*/ 134 w 167"/>
                                <a:gd name="T81" fmla="*/ 5793 h 6000"/>
                                <a:gd name="T82" fmla="*/ 114 w 167"/>
                                <a:gd name="T83" fmla="*/ 5799 h 6000"/>
                                <a:gd name="T84" fmla="*/ 103 w 167"/>
                                <a:gd name="T85" fmla="*/ 5813 h 6000"/>
                                <a:gd name="T86" fmla="*/ 92 w 167"/>
                                <a:gd name="T87" fmla="*/ 5851 h 6000"/>
                                <a:gd name="T88" fmla="*/ 81 w 167"/>
                                <a:gd name="T89" fmla="*/ 5891 h 6000"/>
                                <a:gd name="T90" fmla="*/ 61 w 167"/>
                                <a:gd name="T91" fmla="*/ 5913 h 6000"/>
                                <a:gd name="T92" fmla="*/ 0 w 167"/>
                                <a:gd name="T93" fmla="*/ 5378 h 6000"/>
                                <a:gd name="T94" fmla="*/ 35 w 167"/>
                                <a:gd name="T95" fmla="*/ 5447 h 6000"/>
                                <a:gd name="T96" fmla="*/ 60 w 167"/>
                                <a:gd name="T97" fmla="*/ 5526 h 6000"/>
                                <a:gd name="T98" fmla="*/ 99 w 167"/>
                                <a:gd name="T99" fmla="*/ 5691 h 6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7" h="6000">
                                  <a:moveTo>
                                    <a:pt x="167" y="0"/>
                                  </a:moveTo>
                                  <a:lnTo>
                                    <a:pt x="167" y="421"/>
                                  </a:lnTo>
                                  <a:lnTo>
                                    <a:pt x="146" y="444"/>
                                  </a:lnTo>
                                  <a:lnTo>
                                    <a:pt x="125" y="468"/>
                                  </a:lnTo>
                                  <a:lnTo>
                                    <a:pt x="104" y="491"/>
                                  </a:lnTo>
                                  <a:lnTo>
                                    <a:pt x="83" y="514"/>
                                  </a:lnTo>
                                  <a:lnTo>
                                    <a:pt x="62" y="538"/>
                                  </a:lnTo>
                                  <a:lnTo>
                                    <a:pt x="41" y="562"/>
                                  </a:lnTo>
                                  <a:lnTo>
                                    <a:pt x="21" y="586"/>
                                  </a:lnTo>
                                  <a:lnTo>
                                    <a:pt x="0" y="610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20" y="153"/>
                                  </a:lnTo>
                                  <a:lnTo>
                                    <a:pt x="40" y="131"/>
                                  </a:lnTo>
                                  <a:lnTo>
                                    <a:pt x="61" y="109"/>
                                  </a:lnTo>
                                  <a:lnTo>
                                    <a:pt x="82" y="86"/>
                                  </a:lnTo>
                                  <a:lnTo>
                                    <a:pt x="103" y="64"/>
                                  </a:lnTo>
                                  <a:lnTo>
                                    <a:pt x="124" y="42"/>
                                  </a:lnTo>
                                  <a:lnTo>
                                    <a:pt x="145" y="22"/>
                                  </a:lnTo>
                                  <a:lnTo>
                                    <a:pt x="167" y="0"/>
                                  </a:lnTo>
                                  <a:close/>
                                  <a:moveTo>
                                    <a:pt x="167" y="514"/>
                                  </a:moveTo>
                                  <a:lnTo>
                                    <a:pt x="167" y="826"/>
                                  </a:lnTo>
                                  <a:lnTo>
                                    <a:pt x="146" y="849"/>
                                  </a:lnTo>
                                  <a:lnTo>
                                    <a:pt x="124" y="873"/>
                                  </a:lnTo>
                                  <a:lnTo>
                                    <a:pt x="104" y="898"/>
                                  </a:lnTo>
                                  <a:lnTo>
                                    <a:pt x="82" y="923"/>
                                  </a:lnTo>
                                  <a:lnTo>
                                    <a:pt x="61" y="948"/>
                                  </a:lnTo>
                                  <a:lnTo>
                                    <a:pt x="40" y="974"/>
                                  </a:lnTo>
                                  <a:lnTo>
                                    <a:pt x="20" y="999"/>
                                  </a:lnTo>
                                  <a:lnTo>
                                    <a:pt x="0" y="1026"/>
                                  </a:lnTo>
                                  <a:lnTo>
                                    <a:pt x="0" y="690"/>
                                  </a:lnTo>
                                  <a:lnTo>
                                    <a:pt x="11" y="675"/>
                                  </a:lnTo>
                                  <a:lnTo>
                                    <a:pt x="167" y="514"/>
                                  </a:lnTo>
                                  <a:close/>
                                  <a:moveTo>
                                    <a:pt x="167" y="901"/>
                                  </a:moveTo>
                                  <a:lnTo>
                                    <a:pt x="167" y="1347"/>
                                  </a:lnTo>
                                  <a:lnTo>
                                    <a:pt x="146" y="1374"/>
                                  </a:lnTo>
                                  <a:lnTo>
                                    <a:pt x="125" y="1401"/>
                                  </a:lnTo>
                                  <a:lnTo>
                                    <a:pt x="104" y="1427"/>
                                  </a:lnTo>
                                  <a:lnTo>
                                    <a:pt x="83" y="1455"/>
                                  </a:lnTo>
                                  <a:lnTo>
                                    <a:pt x="62" y="1482"/>
                                  </a:lnTo>
                                  <a:lnTo>
                                    <a:pt x="41" y="1509"/>
                                  </a:lnTo>
                                  <a:lnTo>
                                    <a:pt x="21" y="1537"/>
                                  </a:lnTo>
                                  <a:lnTo>
                                    <a:pt x="0" y="1565"/>
                                  </a:lnTo>
                                  <a:lnTo>
                                    <a:pt x="0" y="1108"/>
                                  </a:lnTo>
                                  <a:lnTo>
                                    <a:pt x="21" y="1082"/>
                                  </a:lnTo>
                                  <a:lnTo>
                                    <a:pt x="40" y="1055"/>
                                  </a:lnTo>
                                  <a:lnTo>
                                    <a:pt x="62" y="1029"/>
                                  </a:lnTo>
                                  <a:lnTo>
                                    <a:pt x="83" y="1003"/>
                                  </a:lnTo>
                                  <a:lnTo>
                                    <a:pt x="104" y="977"/>
                                  </a:lnTo>
                                  <a:lnTo>
                                    <a:pt x="124" y="952"/>
                                  </a:lnTo>
                                  <a:lnTo>
                                    <a:pt x="146" y="926"/>
                                  </a:lnTo>
                                  <a:lnTo>
                                    <a:pt x="167" y="901"/>
                                  </a:lnTo>
                                  <a:close/>
                                  <a:moveTo>
                                    <a:pt x="167" y="1422"/>
                                  </a:moveTo>
                                  <a:lnTo>
                                    <a:pt x="167" y="1764"/>
                                  </a:lnTo>
                                  <a:lnTo>
                                    <a:pt x="145" y="1790"/>
                                  </a:lnTo>
                                  <a:lnTo>
                                    <a:pt x="123" y="1818"/>
                                  </a:lnTo>
                                  <a:lnTo>
                                    <a:pt x="102" y="1846"/>
                                  </a:lnTo>
                                  <a:lnTo>
                                    <a:pt x="81" y="1875"/>
                                  </a:lnTo>
                                  <a:lnTo>
                                    <a:pt x="60" y="1904"/>
                                  </a:lnTo>
                                  <a:lnTo>
                                    <a:pt x="39" y="1934"/>
                                  </a:lnTo>
                                  <a:lnTo>
                                    <a:pt x="20" y="1966"/>
                                  </a:lnTo>
                                  <a:lnTo>
                                    <a:pt x="0" y="1997"/>
                                  </a:lnTo>
                                  <a:lnTo>
                                    <a:pt x="0" y="1674"/>
                                  </a:lnTo>
                                  <a:lnTo>
                                    <a:pt x="167" y="1422"/>
                                  </a:lnTo>
                                  <a:close/>
                                  <a:moveTo>
                                    <a:pt x="167" y="1868"/>
                                  </a:moveTo>
                                  <a:lnTo>
                                    <a:pt x="167" y="2168"/>
                                  </a:lnTo>
                                  <a:lnTo>
                                    <a:pt x="145" y="2199"/>
                                  </a:lnTo>
                                  <a:lnTo>
                                    <a:pt x="123" y="2230"/>
                                  </a:lnTo>
                                  <a:lnTo>
                                    <a:pt x="103" y="2262"/>
                                  </a:lnTo>
                                  <a:lnTo>
                                    <a:pt x="82" y="2296"/>
                                  </a:lnTo>
                                  <a:lnTo>
                                    <a:pt x="61" y="2331"/>
                                  </a:lnTo>
                                  <a:lnTo>
                                    <a:pt x="40" y="2366"/>
                                  </a:lnTo>
                                  <a:lnTo>
                                    <a:pt x="20" y="2401"/>
                                  </a:lnTo>
                                  <a:lnTo>
                                    <a:pt x="0" y="2437"/>
                                  </a:lnTo>
                                  <a:lnTo>
                                    <a:pt x="0" y="2126"/>
                                  </a:lnTo>
                                  <a:lnTo>
                                    <a:pt x="21" y="2093"/>
                                  </a:lnTo>
                                  <a:lnTo>
                                    <a:pt x="42" y="2061"/>
                                  </a:lnTo>
                                  <a:lnTo>
                                    <a:pt x="63" y="2029"/>
                                  </a:lnTo>
                                  <a:lnTo>
                                    <a:pt x="85" y="1996"/>
                                  </a:lnTo>
                                  <a:lnTo>
                                    <a:pt x="106" y="1964"/>
                                  </a:lnTo>
                                  <a:lnTo>
                                    <a:pt x="126" y="1931"/>
                                  </a:lnTo>
                                  <a:lnTo>
                                    <a:pt x="147" y="1900"/>
                                  </a:lnTo>
                                  <a:lnTo>
                                    <a:pt x="167" y="1868"/>
                                  </a:lnTo>
                                  <a:close/>
                                  <a:moveTo>
                                    <a:pt x="167" y="2271"/>
                                  </a:moveTo>
                                  <a:lnTo>
                                    <a:pt x="167" y="2664"/>
                                  </a:lnTo>
                                  <a:lnTo>
                                    <a:pt x="143" y="2696"/>
                                  </a:lnTo>
                                  <a:lnTo>
                                    <a:pt x="120" y="2729"/>
                                  </a:lnTo>
                                  <a:lnTo>
                                    <a:pt x="98" y="2763"/>
                                  </a:lnTo>
                                  <a:lnTo>
                                    <a:pt x="77" y="2799"/>
                                  </a:lnTo>
                                  <a:lnTo>
                                    <a:pt x="57" y="2835"/>
                                  </a:lnTo>
                                  <a:lnTo>
                                    <a:pt x="37" y="2871"/>
                                  </a:lnTo>
                                  <a:lnTo>
                                    <a:pt x="17" y="2908"/>
                                  </a:lnTo>
                                  <a:lnTo>
                                    <a:pt x="0" y="2947"/>
                                  </a:lnTo>
                                  <a:lnTo>
                                    <a:pt x="0" y="2552"/>
                                  </a:lnTo>
                                  <a:lnTo>
                                    <a:pt x="17" y="2514"/>
                                  </a:lnTo>
                                  <a:lnTo>
                                    <a:pt x="37" y="2478"/>
                                  </a:lnTo>
                                  <a:lnTo>
                                    <a:pt x="57" y="2442"/>
                                  </a:lnTo>
                                  <a:lnTo>
                                    <a:pt x="78" y="2406"/>
                                  </a:lnTo>
                                  <a:lnTo>
                                    <a:pt x="99" y="2371"/>
                                  </a:lnTo>
                                  <a:lnTo>
                                    <a:pt x="121" y="2337"/>
                                  </a:lnTo>
                                  <a:lnTo>
                                    <a:pt x="144" y="2304"/>
                                  </a:lnTo>
                                  <a:lnTo>
                                    <a:pt x="167" y="2271"/>
                                  </a:lnTo>
                                  <a:close/>
                                  <a:moveTo>
                                    <a:pt x="167" y="2754"/>
                                  </a:moveTo>
                                  <a:lnTo>
                                    <a:pt x="167" y="3234"/>
                                  </a:lnTo>
                                  <a:lnTo>
                                    <a:pt x="144" y="3284"/>
                                  </a:lnTo>
                                  <a:lnTo>
                                    <a:pt x="122" y="3335"/>
                                  </a:lnTo>
                                  <a:lnTo>
                                    <a:pt x="101" y="3388"/>
                                  </a:lnTo>
                                  <a:lnTo>
                                    <a:pt x="80" y="3442"/>
                                  </a:lnTo>
                                  <a:lnTo>
                                    <a:pt x="60" y="3497"/>
                                  </a:lnTo>
                                  <a:lnTo>
                                    <a:pt x="39" y="3552"/>
                                  </a:lnTo>
                                  <a:lnTo>
                                    <a:pt x="20" y="3607"/>
                                  </a:lnTo>
                                  <a:lnTo>
                                    <a:pt x="0" y="3663"/>
                                  </a:lnTo>
                                  <a:lnTo>
                                    <a:pt x="0" y="3113"/>
                                  </a:lnTo>
                                  <a:lnTo>
                                    <a:pt x="167" y="2754"/>
                                  </a:lnTo>
                                  <a:close/>
                                  <a:moveTo>
                                    <a:pt x="167" y="3390"/>
                                  </a:moveTo>
                                  <a:lnTo>
                                    <a:pt x="167" y="3834"/>
                                  </a:lnTo>
                                  <a:lnTo>
                                    <a:pt x="0" y="4228"/>
                                  </a:lnTo>
                                  <a:lnTo>
                                    <a:pt x="0" y="3835"/>
                                  </a:lnTo>
                                  <a:lnTo>
                                    <a:pt x="22" y="3780"/>
                                  </a:lnTo>
                                  <a:lnTo>
                                    <a:pt x="42" y="3725"/>
                                  </a:lnTo>
                                  <a:lnTo>
                                    <a:pt x="63" y="3670"/>
                                  </a:lnTo>
                                  <a:lnTo>
                                    <a:pt x="85" y="3615"/>
                                  </a:lnTo>
                                  <a:lnTo>
                                    <a:pt x="105" y="3559"/>
                                  </a:lnTo>
                                  <a:lnTo>
                                    <a:pt x="125" y="3503"/>
                                  </a:lnTo>
                                  <a:lnTo>
                                    <a:pt x="146" y="3447"/>
                                  </a:lnTo>
                                  <a:lnTo>
                                    <a:pt x="167" y="3390"/>
                                  </a:lnTo>
                                  <a:close/>
                                  <a:moveTo>
                                    <a:pt x="167" y="3962"/>
                                  </a:moveTo>
                                  <a:lnTo>
                                    <a:pt x="167" y="4718"/>
                                  </a:lnTo>
                                  <a:lnTo>
                                    <a:pt x="0" y="5208"/>
                                  </a:lnTo>
                                  <a:lnTo>
                                    <a:pt x="0" y="4388"/>
                                  </a:lnTo>
                                  <a:lnTo>
                                    <a:pt x="167" y="3962"/>
                                  </a:lnTo>
                                  <a:close/>
                                  <a:moveTo>
                                    <a:pt x="167" y="4940"/>
                                  </a:moveTo>
                                  <a:lnTo>
                                    <a:pt x="167" y="5504"/>
                                  </a:lnTo>
                                  <a:lnTo>
                                    <a:pt x="161" y="5519"/>
                                  </a:lnTo>
                                  <a:lnTo>
                                    <a:pt x="153" y="5534"/>
                                  </a:lnTo>
                                  <a:lnTo>
                                    <a:pt x="134" y="5525"/>
                                  </a:lnTo>
                                  <a:lnTo>
                                    <a:pt x="123" y="5506"/>
                                  </a:lnTo>
                                  <a:lnTo>
                                    <a:pt x="113" y="5488"/>
                                  </a:lnTo>
                                  <a:lnTo>
                                    <a:pt x="105" y="5471"/>
                                  </a:lnTo>
                                  <a:lnTo>
                                    <a:pt x="97" y="5452"/>
                                  </a:lnTo>
                                  <a:lnTo>
                                    <a:pt x="92" y="5434"/>
                                  </a:lnTo>
                                  <a:lnTo>
                                    <a:pt x="87" y="5416"/>
                                  </a:lnTo>
                                  <a:lnTo>
                                    <a:pt x="83" y="5398"/>
                                  </a:lnTo>
                                  <a:lnTo>
                                    <a:pt x="79" y="5379"/>
                                  </a:lnTo>
                                  <a:lnTo>
                                    <a:pt x="77" y="5362"/>
                                  </a:lnTo>
                                  <a:lnTo>
                                    <a:pt x="76" y="5343"/>
                                  </a:lnTo>
                                  <a:lnTo>
                                    <a:pt x="75" y="5325"/>
                                  </a:lnTo>
                                  <a:lnTo>
                                    <a:pt x="75" y="5307"/>
                                  </a:lnTo>
                                  <a:lnTo>
                                    <a:pt x="76" y="5289"/>
                                  </a:lnTo>
                                  <a:lnTo>
                                    <a:pt x="77" y="5270"/>
                                  </a:lnTo>
                                  <a:lnTo>
                                    <a:pt x="79" y="5253"/>
                                  </a:lnTo>
                                  <a:lnTo>
                                    <a:pt x="82" y="5234"/>
                                  </a:lnTo>
                                  <a:lnTo>
                                    <a:pt x="88" y="5198"/>
                                  </a:lnTo>
                                  <a:lnTo>
                                    <a:pt x="97" y="5162"/>
                                  </a:lnTo>
                                  <a:lnTo>
                                    <a:pt x="107" y="5124"/>
                                  </a:lnTo>
                                  <a:lnTo>
                                    <a:pt x="118" y="5088"/>
                                  </a:lnTo>
                                  <a:lnTo>
                                    <a:pt x="143" y="5014"/>
                                  </a:lnTo>
                                  <a:lnTo>
                                    <a:pt x="167" y="4940"/>
                                  </a:lnTo>
                                  <a:close/>
                                  <a:moveTo>
                                    <a:pt x="167" y="5705"/>
                                  </a:moveTo>
                                  <a:lnTo>
                                    <a:pt x="167" y="6000"/>
                                  </a:lnTo>
                                  <a:lnTo>
                                    <a:pt x="153" y="5995"/>
                                  </a:lnTo>
                                  <a:lnTo>
                                    <a:pt x="141" y="5989"/>
                                  </a:lnTo>
                                  <a:lnTo>
                                    <a:pt x="130" y="5982"/>
                                  </a:lnTo>
                                  <a:lnTo>
                                    <a:pt x="119" y="5975"/>
                                  </a:lnTo>
                                  <a:lnTo>
                                    <a:pt x="134" y="5793"/>
                                  </a:lnTo>
                                  <a:lnTo>
                                    <a:pt x="128" y="5794"/>
                                  </a:lnTo>
                                  <a:lnTo>
                                    <a:pt x="122" y="5795"/>
                                  </a:lnTo>
                                  <a:lnTo>
                                    <a:pt x="118" y="5797"/>
                                  </a:lnTo>
                                  <a:lnTo>
                                    <a:pt x="114" y="5799"/>
                                  </a:lnTo>
                                  <a:lnTo>
                                    <a:pt x="111" y="5803"/>
                                  </a:lnTo>
                                  <a:lnTo>
                                    <a:pt x="108" y="5806"/>
                                  </a:lnTo>
                                  <a:lnTo>
                                    <a:pt x="105" y="5809"/>
                                  </a:lnTo>
                                  <a:lnTo>
                                    <a:pt x="103" y="5813"/>
                                  </a:lnTo>
                                  <a:lnTo>
                                    <a:pt x="98" y="5821"/>
                                  </a:lnTo>
                                  <a:lnTo>
                                    <a:pt x="96" y="5831"/>
                                  </a:lnTo>
                                  <a:lnTo>
                                    <a:pt x="94" y="5841"/>
                                  </a:lnTo>
                                  <a:lnTo>
                                    <a:pt x="92" y="5851"/>
                                  </a:lnTo>
                                  <a:lnTo>
                                    <a:pt x="90" y="5862"/>
                                  </a:lnTo>
                                  <a:lnTo>
                                    <a:pt x="88" y="5872"/>
                                  </a:lnTo>
                                  <a:lnTo>
                                    <a:pt x="85" y="5882"/>
                                  </a:lnTo>
                                  <a:lnTo>
                                    <a:pt x="81" y="5891"/>
                                  </a:lnTo>
                                  <a:lnTo>
                                    <a:pt x="77" y="5899"/>
                                  </a:lnTo>
                                  <a:lnTo>
                                    <a:pt x="69" y="5906"/>
                                  </a:lnTo>
                                  <a:lnTo>
                                    <a:pt x="65" y="5909"/>
                                  </a:lnTo>
                                  <a:lnTo>
                                    <a:pt x="61" y="5913"/>
                                  </a:lnTo>
                                  <a:lnTo>
                                    <a:pt x="56" y="5915"/>
                                  </a:lnTo>
                                  <a:lnTo>
                                    <a:pt x="51" y="5916"/>
                                  </a:lnTo>
                                  <a:lnTo>
                                    <a:pt x="0" y="5902"/>
                                  </a:lnTo>
                                  <a:lnTo>
                                    <a:pt x="0" y="5378"/>
                                  </a:lnTo>
                                  <a:lnTo>
                                    <a:pt x="10" y="5394"/>
                                  </a:lnTo>
                                  <a:lnTo>
                                    <a:pt x="20" y="5410"/>
                                  </a:lnTo>
                                  <a:lnTo>
                                    <a:pt x="28" y="5428"/>
                                  </a:lnTo>
                                  <a:lnTo>
                                    <a:pt x="35" y="5447"/>
                                  </a:lnTo>
                                  <a:lnTo>
                                    <a:pt x="42" y="5465"/>
                                  </a:lnTo>
                                  <a:lnTo>
                                    <a:pt x="49" y="5485"/>
                                  </a:lnTo>
                                  <a:lnTo>
                                    <a:pt x="55" y="5505"/>
                                  </a:lnTo>
                                  <a:lnTo>
                                    <a:pt x="60" y="5526"/>
                                  </a:lnTo>
                                  <a:lnTo>
                                    <a:pt x="70" y="5568"/>
                                  </a:lnTo>
                                  <a:lnTo>
                                    <a:pt x="80" y="5610"/>
                                  </a:lnTo>
                                  <a:lnTo>
                                    <a:pt x="89" y="5651"/>
                                  </a:lnTo>
                                  <a:lnTo>
                                    <a:pt x="99" y="5691"/>
                                  </a:lnTo>
                                  <a:lnTo>
                                    <a:pt x="153" y="5671"/>
                                  </a:lnTo>
                                  <a:lnTo>
                                    <a:pt x="167" y="57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E4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82"/>
                          <wps:cNvSpPr>
                            <a:spLocks noEditPoints="1"/>
                          </wps:cNvSpPr>
                          <wps:spPr bwMode="auto">
                            <a:xfrm>
                              <a:off x="311" y="103"/>
                              <a:ext cx="24" cy="833"/>
                            </a:xfrm>
                            <a:custGeom>
                              <a:avLst/>
                              <a:gdLst>
                                <a:gd name="T0" fmla="*/ 125 w 168"/>
                                <a:gd name="T1" fmla="*/ 478 h 5832"/>
                                <a:gd name="T2" fmla="*/ 41 w 168"/>
                                <a:gd name="T3" fmla="*/ 577 h 5832"/>
                                <a:gd name="T4" fmla="*/ 19 w 168"/>
                                <a:gd name="T5" fmla="*/ 167 h 5832"/>
                                <a:gd name="T6" fmla="*/ 102 w 168"/>
                                <a:gd name="T7" fmla="*/ 70 h 5832"/>
                                <a:gd name="T8" fmla="*/ 168 w 168"/>
                                <a:gd name="T9" fmla="*/ 516 h 5832"/>
                                <a:gd name="T10" fmla="*/ 104 w 168"/>
                                <a:gd name="T11" fmla="*/ 916 h 5832"/>
                                <a:gd name="T12" fmla="*/ 20 w 168"/>
                                <a:gd name="T13" fmla="*/ 1025 h 5832"/>
                                <a:gd name="T14" fmla="*/ 47 w 168"/>
                                <a:gd name="T15" fmla="*/ 649 h 5832"/>
                                <a:gd name="T16" fmla="*/ 168 w 168"/>
                                <a:gd name="T17" fmla="*/ 918 h 5832"/>
                                <a:gd name="T18" fmla="*/ 104 w 168"/>
                                <a:gd name="T19" fmla="*/ 1453 h 5832"/>
                                <a:gd name="T20" fmla="*/ 20 w 168"/>
                                <a:gd name="T21" fmla="*/ 1567 h 5832"/>
                                <a:gd name="T22" fmla="*/ 41 w 168"/>
                                <a:gd name="T23" fmla="*/ 1079 h 5832"/>
                                <a:gd name="T24" fmla="*/ 124 w 168"/>
                                <a:gd name="T25" fmla="*/ 971 h 5832"/>
                                <a:gd name="T26" fmla="*/ 168 w 168"/>
                                <a:gd name="T27" fmla="*/ 1787 h 5832"/>
                                <a:gd name="T28" fmla="*/ 82 w 168"/>
                                <a:gd name="T29" fmla="*/ 1915 h 5832"/>
                                <a:gd name="T30" fmla="*/ 0 w 168"/>
                                <a:gd name="T31" fmla="*/ 2050 h 5832"/>
                                <a:gd name="T32" fmla="*/ 168 w 168"/>
                                <a:gd name="T33" fmla="*/ 2208 h 5832"/>
                                <a:gd name="T34" fmla="*/ 85 w 168"/>
                                <a:gd name="T35" fmla="*/ 2349 h 5832"/>
                                <a:gd name="T36" fmla="*/ 0 w 168"/>
                                <a:gd name="T37" fmla="*/ 2493 h 5832"/>
                                <a:gd name="T38" fmla="*/ 63 w 168"/>
                                <a:gd name="T39" fmla="*/ 2075 h 5832"/>
                                <a:gd name="T40" fmla="*/ 147 w 168"/>
                                <a:gd name="T41" fmla="*/ 1946 h 5832"/>
                                <a:gd name="T42" fmla="*/ 144 w 168"/>
                                <a:gd name="T43" fmla="*/ 2745 h 5832"/>
                                <a:gd name="T44" fmla="*/ 58 w 168"/>
                                <a:gd name="T45" fmla="*/ 2920 h 5832"/>
                                <a:gd name="T46" fmla="*/ 0 w 168"/>
                                <a:gd name="T47" fmla="*/ 2696 h 5832"/>
                                <a:gd name="T48" fmla="*/ 12 w 168"/>
                                <a:gd name="T49" fmla="*/ 2651 h 5832"/>
                                <a:gd name="T50" fmla="*/ 79 w 168"/>
                                <a:gd name="T51" fmla="*/ 2477 h 5832"/>
                                <a:gd name="T52" fmla="*/ 168 w 168"/>
                                <a:gd name="T53" fmla="*/ 2313 h 5832"/>
                                <a:gd name="T54" fmla="*/ 126 w 168"/>
                                <a:gd name="T55" fmla="*/ 3460 h 5832"/>
                                <a:gd name="T56" fmla="*/ 43 w 168"/>
                                <a:gd name="T57" fmla="*/ 3688 h 5832"/>
                                <a:gd name="T58" fmla="*/ 8 w 168"/>
                                <a:gd name="T59" fmla="*/ 3190 h 5832"/>
                                <a:gd name="T60" fmla="*/ 168 w 168"/>
                                <a:gd name="T61" fmla="*/ 2849 h 5832"/>
                                <a:gd name="T62" fmla="*/ 0 w 168"/>
                                <a:gd name="T63" fmla="*/ 3946 h 5832"/>
                                <a:gd name="T64" fmla="*/ 87 w 168"/>
                                <a:gd name="T65" fmla="*/ 3741 h 5832"/>
                                <a:gd name="T66" fmla="*/ 168 w 168"/>
                                <a:gd name="T67" fmla="*/ 3533 h 5832"/>
                                <a:gd name="T68" fmla="*/ 56 w 168"/>
                                <a:gd name="T69" fmla="*/ 5153 h 5832"/>
                                <a:gd name="T70" fmla="*/ 20 w 168"/>
                                <a:gd name="T71" fmla="*/ 5058 h 5832"/>
                                <a:gd name="T72" fmla="*/ 0 w 168"/>
                                <a:gd name="T73" fmla="*/ 4513 h 5832"/>
                                <a:gd name="T74" fmla="*/ 28 w 168"/>
                                <a:gd name="T75" fmla="*/ 4431 h 5832"/>
                                <a:gd name="T76" fmla="*/ 66 w 168"/>
                                <a:gd name="T77" fmla="*/ 4349 h 5832"/>
                                <a:gd name="T78" fmla="*/ 164 w 168"/>
                                <a:gd name="T79" fmla="*/ 5296 h 5832"/>
                                <a:gd name="T80" fmla="*/ 160 w 168"/>
                                <a:gd name="T81" fmla="*/ 5206 h 5832"/>
                                <a:gd name="T82" fmla="*/ 168 w 168"/>
                                <a:gd name="T83" fmla="*/ 5542 h 5832"/>
                                <a:gd name="T84" fmla="*/ 160 w 168"/>
                                <a:gd name="T85" fmla="*/ 5817 h 5832"/>
                                <a:gd name="T86" fmla="*/ 141 w 168"/>
                                <a:gd name="T87" fmla="*/ 5830 h 5832"/>
                                <a:gd name="T88" fmla="*/ 69 w 168"/>
                                <a:gd name="T89" fmla="*/ 5804 h 5832"/>
                                <a:gd name="T90" fmla="*/ 56 w 168"/>
                                <a:gd name="T91" fmla="*/ 5776 h 5832"/>
                                <a:gd name="T92" fmla="*/ 54 w 168"/>
                                <a:gd name="T93" fmla="*/ 5728 h 5832"/>
                                <a:gd name="T94" fmla="*/ 74 w 168"/>
                                <a:gd name="T95" fmla="*/ 5624 h 5832"/>
                                <a:gd name="T96" fmla="*/ 75 w 168"/>
                                <a:gd name="T97" fmla="*/ 5553 h 5832"/>
                                <a:gd name="T98" fmla="*/ 12 w 168"/>
                                <a:gd name="T99" fmla="*/ 5284 h 5832"/>
                                <a:gd name="T100" fmla="*/ 40 w 168"/>
                                <a:gd name="T101" fmla="*/ 5291 h 5832"/>
                                <a:gd name="T102" fmla="*/ 75 w 168"/>
                                <a:gd name="T103" fmla="*/ 5284 h 5832"/>
                                <a:gd name="T104" fmla="*/ 109 w 168"/>
                                <a:gd name="T105" fmla="*/ 5338 h 5832"/>
                                <a:gd name="T106" fmla="*/ 133 w 168"/>
                                <a:gd name="T107" fmla="*/ 5401 h 5832"/>
                                <a:gd name="T108" fmla="*/ 168 w 168"/>
                                <a:gd name="T109" fmla="*/ 5542 h 58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8" h="5832">
                                  <a:moveTo>
                                    <a:pt x="168" y="0"/>
                                  </a:moveTo>
                                  <a:lnTo>
                                    <a:pt x="168" y="429"/>
                                  </a:lnTo>
                                  <a:lnTo>
                                    <a:pt x="146" y="453"/>
                                  </a:lnTo>
                                  <a:lnTo>
                                    <a:pt x="125" y="478"/>
                                  </a:lnTo>
                                  <a:lnTo>
                                    <a:pt x="104" y="502"/>
                                  </a:lnTo>
                                  <a:lnTo>
                                    <a:pt x="83" y="527"/>
                                  </a:lnTo>
                                  <a:lnTo>
                                    <a:pt x="62" y="552"/>
                                  </a:lnTo>
                                  <a:lnTo>
                                    <a:pt x="41" y="577"/>
                                  </a:lnTo>
                                  <a:lnTo>
                                    <a:pt x="20" y="602"/>
                                  </a:lnTo>
                                  <a:lnTo>
                                    <a:pt x="0" y="626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19" y="167"/>
                                  </a:lnTo>
                                  <a:lnTo>
                                    <a:pt x="40" y="143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24" y="47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68" y="0"/>
                                  </a:lnTo>
                                  <a:close/>
                                  <a:moveTo>
                                    <a:pt x="168" y="516"/>
                                  </a:moveTo>
                                  <a:lnTo>
                                    <a:pt x="168" y="837"/>
                                  </a:lnTo>
                                  <a:lnTo>
                                    <a:pt x="146" y="863"/>
                                  </a:lnTo>
                                  <a:lnTo>
                                    <a:pt x="124" y="889"/>
                                  </a:lnTo>
                                  <a:lnTo>
                                    <a:pt x="104" y="916"/>
                                  </a:lnTo>
                                  <a:lnTo>
                                    <a:pt x="83" y="943"/>
                                  </a:lnTo>
                                  <a:lnTo>
                                    <a:pt x="62" y="970"/>
                                  </a:lnTo>
                                  <a:lnTo>
                                    <a:pt x="41" y="997"/>
                                  </a:lnTo>
                                  <a:lnTo>
                                    <a:pt x="20" y="1025"/>
                                  </a:lnTo>
                                  <a:lnTo>
                                    <a:pt x="0" y="1053"/>
                                  </a:lnTo>
                                  <a:lnTo>
                                    <a:pt x="0" y="709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47" y="649"/>
                                  </a:lnTo>
                                  <a:lnTo>
                                    <a:pt x="71" y="620"/>
                                  </a:lnTo>
                                  <a:lnTo>
                                    <a:pt x="95" y="591"/>
                                  </a:lnTo>
                                  <a:lnTo>
                                    <a:pt x="168" y="516"/>
                                  </a:lnTo>
                                  <a:close/>
                                  <a:moveTo>
                                    <a:pt x="168" y="918"/>
                                  </a:moveTo>
                                  <a:lnTo>
                                    <a:pt x="168" y="1370"/>
                                  </a:lnTo>
                                  <a:lnTo>
                                    <a:pt x="146" y="1397"/>
                                  </a:lnTo>
                                  <a:lnTo>
                                    <a:pt x="125" y="1425"/>
                                  </a:lnTo>
                                  <a:lnTo>
                                    <a:pt x="104" y="1453"/>
                                  </a:lnTo>
                                  <a:lnTo>
                                    <a:pt x="83" y="1481"/>
                                  </a:lnTo>
                                  <a:lnTo>
                                    <a:pt x="62" y="1510"/>
                                  </a:lnTo>
                                  <a:lnTo>
                                    <a:pt x="41" y="1538"/>
                                  </a:lnTo>
                                  <a:lnTo>
                                    <a:pt x="20" y="1567"/>
                                  </a:lnTo>
                                  <a:lnTo>
                                    <a:pt x="0" y="1595"/>
                                  </a:lnTo>
                                  <a:lnTo>
                                    <a:pt x="0" y="1134"/>
                                  </a:lnTo>
                                  <a:lnTo>
                                    <a:pt x="20" y="1107"/>
                                  </a:lnTo>
                                  <a:lnTo>
                                    <a:pt x="41" y="1079"/>
                                  </a:lnTo>
                                  <a:lnTo>
                                    <a:pt x="62" y="1052"/>
                                  </a:lnTo>
                                  <a:lnTo>
                                    <a:pt x="83" y="1025"/>
                                  </a:lnTo>
                                  <a:lnTo>
                                    <a:pt x="104" y="998"/>
                                  </a:lnTo>
                                  <a:lnTo>
                                    <a:pt x="124" y="971"/>
                                  </a:lnTo>
                                  <a:lnTo>
                                    <a:pt x="146" y="945"/>
                                  </a:lnTo>
                                  <a:lnTo>
                                    <a:pt x="168" y="918"/>
                                  </a:lnTo>
                                  <a:close/>
                                  <a:moveTo>
                                    <a:pt x="168" y="1465"/>
                                  </a:moveTo>
                                  <a:lnTo>
                                    <a:pt x="168" y="1787"/>
                                  </a:lnTo>
                                  <a:lnTo>
                                    <a:pt x="146" y="1818"/>
                                  </a:lnTo>
                                  <a:lnTo>
                                    <a:pt x="124" y="1849"/>
                                  </a:lnTo>
                                  <a:lnTo>
                                    <a:pt x="104" y="1882"/>
                                  </a:lnTo>
                                  <a:lnTo>
                                    <a:pt x="82" y="1915"/>
                                  </a:lnTo>
                                  <a:lnTo>
                                    <a:pt x="61" y="1948"/>
                                  </a:lnTo>
                                  <a:lnTo>
                                    <a:pt x="41" y="1981"/>
                                  </a:lnTo>
                                  <a:lnTo>
                                    <a:pt x="20" y="2015"/>
                                  </a:lnTo>
                                  <a:lnTo>
                                    <a:pt x="0" y="2050"/>
                                  </a:lnTo>
                                  <a:lnTo>
                                    <a:pt x="0" y="1716"/>
                                  </a:lnTo>
                                  <a:lnTo>
                                    <a:pt x="168" y="1465"/>
                                  </a:lnTo>
                                  <a:close/>
                                  <a:moveTo>
                                    <a:pt x="168" y="1914"/>
                                  </a:moveTo>
                                  <a:lnTo>
                                    <a:pt x="168" y="2208"/>
                                  </a:lnTo>
                                  <a:lnTo>
                                    <a:pt x="147" y="2244"/>
                                  </a:lnTo>
                                  <a:lnTo>
                                    <a:pt x="126" y="2279"/>
                                  </a:lnTo>
                                  <a:lnTo>
                                    <a:pt x="106" y="2314"/>
                                  </a:lnTo>
                                  <a:lnTo>
                                    <a:pt x="85" y="2349"/>
                                  </a:lnTo>
                                  <a:lnTo>
                                    <a:pt x="64" y="2386"/>
                                  </a:lnTo>
                                  <a:lnTo>
                                    <a:pt x="43" y="2422"/>
                                  </a:lnTo>
                                  <a:lnTo>
                                    <a:pt x="21" y="2457"/>
                                  </a:lnTo>
                                  <a:lnTo>
                                    <a:pt x="0" y="2493"/>
                                  </a:lnTo>
                                  <a:lnTo>
                                    <a:pt x="0" y="2172"/>
                                  </a:lnTo>
                                  <a:lnTo>
                                    <a:pt x="20" y="2139"/>
                                  </a:lnTo>
                                  <a:lnTo>
                                    <a:pt x="41" y="2107"/>
                                  </a:lnTo>
                                  <a:lnTo>
                                    <a:pt x="63" y="2075"/>
                                  </a:lnTo>
                                  <a:lnTo>
                                    <a:pt x="84" y="2041"/>
                                  </a:lnTo>
                                  <a:lnTo>
                                    <a:pt x="105" y="2009"/>
                                  </a:lnTo>
                                  <a:lnTo>
                                    <a:pt x="126" y="1978"/>
                                  </a:lnTo>
                                  <a:lnTo>
                                    <a:pt x="147" y="1946"/>
                                  </a:lnTo>
                                  <a:lnTo>
                                    <a:pt x="168" y="1914"/>
                                  </a:lnTo>
                                  <a:close/>
                                  <a:moveTo>
                                    <a:pt x="168" y="2313"/>
                                  </a:moveTo>
                                  <a:lnTo>
                                    <a:pt x="168" y="2704"/>
                                  </a:lnTo>
                                  <a:lnTo>
                                    <a:pt x="144" y="2745"/>
                                  </a:lnTo>
                                  <a:lnTo>
                                    <a:pt x="121" y="2787"/>
                                  </a:lnTo>
                                  <a:lnTo>
                                    <a:pt x="99" y="2831"/>
                                  </a:lnTo>
                                  <a:lnTo>
                                    <a:pt x="79" y="2874"/>
                                  </a:lnTo>
                                  <a:lnTo>
                                    <a:pt x="58" y="2920"/>
                                  </a:lnTo>
                                  <a:lnTo>
                                    <a:pt x="38" y="2966"/>
                                  </a:lnTo>
                                  <a:lnTo>
                                    <a:pt x="18" y="3011"/>
                                  </a:lnTo>
                                  <a:lnTo>
                                    <a:pt x="0" y="3058"/>
                                  </a:lnTo>
                                  <a:lnTo>
                                    <a:pt x="0" y="2696"/>
                                  </a:lnTo>
                                  <a:lnTo>
                                    <a:pt x="3" y="2684"/>
                                  </a:lnTo>
                                  <a:lnTo>
                                    <a:pt x="6" y="2674"/>
                                  </a:lnTo>
                                  <a:lnTo>
                                    <a:pt x="9" y="2663"/>
                                  </a:lnTo>
                                  <a:lnTo>
                                    <a:pt x="12" y="2651"/>
                                  </a:lnTo>
                                  <a:lnTo>
                                    <a:pt x="26" y="2607"/>
                                  </a:lnTo>
                                  <a:lnTo>
                                    <a:pt x="42" y="2563"/>
                                  </a:lnTo>
                                  <a:lnTo>
                                    <a:pt x="60" y="2520"/>
                                  </a:lnTo>
                                  <a:lnTo>
                                    <a:pt x="79" y="2477"/>
                                  </a:lnTo>
                                  <a:lnTo>
                                    <a:pt x="99" y="2436"/>
                                  </a:lnTo>
                                  <a:lnTo>
                                    <a:pt x="121" y="2394"/>
                                  </a:lnTo>
                                  <a:lnTo>
                                    <a:pt x="144" y="2354"/>
                                  </a:lnTo>
                                  <a:lnTo>
                                    <a:pt x="168" y="2313"/>
                                  </a:lnTo>
                                  <a:close/>
                                  <a:moveTo>
                                    <a:pt x="168" y="2849"/>
                                  </a:moveTo>
                                  <a:lnTo>
                                    <a:pt x="168" y="3348"/>
                                  </a:lnTo>
                                  <a:lnTo>
                                    <a:pt x="147" y="3404"/>
                                  </a:lnTo>
                                  <a:lnTo>
                                    <a:pt x="126" y="3460"/>
                                  </a:lnTo>
                                  <a:lnTo>
                                    <a:pt x="106" y="3516"/>
                                  </a:lnTo>
                                  <a:lnTo>
                                    <a:pt x="85" y="3573"/>
                                  </a:lnTo>
                                  <a:lnTo>
                                    <a:pt x="65" y="3630"/>
                                  </a:lnTo>
                                  <a:lnTo>
                                    <a:pt x="43" y="3688"/>
                                  </a:lnTo>
                                  <a:lnTo>
                                    <a:pt x="21" y="3744"/>
                                  </a:lnTo>
                                  <a:lnTo>
                                    <a:pt x="0" y="3800"/>
                                  </a:lnTo>
                                  <a:lnTo>
                                    <a:pt x="0" y="3205"/>
                                  </a:lnTo>
                                  <a:lnTo>
                                    <a:pt x="8" y="3190"/>
                                  </a:lnTo>
                                  <a:lnTo>
                                    <a:pt x="15" y="3173"/>
                                  </a:lnTo>
                                  <a:lnTo>
                                    <a:pt x="24" y="3156"/>
                                  </a:lnTo>
                                  <a:lnTo>
                                    <a:pt x="32" y="3141"/>
                                  </a:lnTo>
                                  <a:lnTo>
                                    <a:pt x="168" y="2849"/>
                                  </a:lnTo>
                                  <a:close/>
                                  <a:moveTo>
                                    <a:pt x="168" y="3533"/>
                                  </a:moveTo>
                                  <a:lnTo>
                                    <a:pt x="168" y="3947"/>
                                  </a:lnTo>
                                  <a:lnTo>
                                    <a:pt x="0" y="4341"/>
                                  </a:lnTo>
                                  <a:lnTo>
                                    <a:pt x="0" y="3946"/>
                                  </a:lnTo>
                                  <a:lnTo>
                                    <a:pt x="23" y="3895"/>
                                  </a:lnTo>
                                  <a:lnTo>
                                    <a:pt x="44" y="3844"/>
                                  </a:lnTo>
                                  <a:lnTo>
                                    <a:pt x="66" y="3793"/>
                                  </a:lnTo>
                                  <a:lnTo>
                                    <a:pt x="87" y="3741"/>
                                  </a:lnTo>
                                  <a:lnTo>
                                    <a:pt x="108" y="3690"/>
                                  </a:lnTo>
                                  <a:lnTo>
                                    <a:pt x="127" y="3638"/>
                                  </a:lnTo>
                                  <a:lnTo>
                                    <a:pt x="148" y="3586"/>
                                  </a:lnTo>
                                  <a:lnTo>
                                    <a:pt x="168" y="3533"/>
                                  </a:lnTo>
                                  <a:close/>
                                  <a:moveTo>
                                    <a:pt x="168" y="4091"/>
                                  </a:moveTo>
                                  <a:lnTo>
                                    <a:pt x="168" y="4879"/>
                                  </a:lnTo>
                                  <a:lnTo>
                                    <a:pt x="66" y="5176"/>
                                  </a:lnTo>
                                  <a:lnTo>
                                    <a:pt x="56" y="5153"/>
                                  </a:lnTo>
                                  <a:lnTo>
                                    <a:pt x="46" y="5129"/>
                                  </a:lnTo>
                                  <a:lnTo>
                                    <a:pt x="37" y="5106"/>
                                  </a:lnTo>
                                  <a:lnTo>
                                    <a:pt x="29" y="5082"/>
                                  </a:lnTo>
                                  <a:lnTo>
                                    <a:pt x="20" y="5058"/>
                                  </a:lnTo>
                                  <a:lnTo>
                                    <a:pt x="13" y="5034"/>
                                  </a:lnTo>
                                  <a:lnTo>
                                    <a:pt x="6" y="5009"/>
                                  </a:lnTo>
                                  <a:lnTo>
                                    <a:pt x="0" y="4985"/>
                                  </a:lnTo>
                                  <a:lnTo>
                                    <a:pt x="0" y="4513"/>
                                  </a:lnTo>
                                  <a:lnTo>
                                    <a:pt x="6" y="4494"/>
                                  </a:lnTo>
                                  <a:lnTo>
                                    <a:pt x="12" y="4473"/>
                                  </a:lnTo>
                                  <a:lnTo>
                                    <a:pt x="19" y="4452"/>
                                  </a:lnTo>
                                  <a:lnTo>
                                    <a:pt x="28" y="4431"/>
                                  </a:lnTo>
                                  <a:lnTo>
                                    <a:pt x="36" y="4411"/>
                                  </a:lnTo>
                                  <a:lnTo>
                                    <a:pt x="45" y="4390"/>
                                  </a:lnTo>
                                  <a:lnTo>
                                    <a:pt x="56" y="4370"/>
                                  </a:lnTo>
                                  <a:lnTo>
                                    <a:pt x="66" y="4349"/>
                                  </a:lnTo>
                                  <a:lnTo>
                                    <a:pt x="168" y="4091"/>
                                  </a:lnTo>
                                  <a:close/>
                                  <a:moveTo>
                                    <a:pt x="168" y="5139"/>
                                  </a:moveTo>
                                  <a:lnTo>
                                    <a:pt x="168" y="5318"/>
                                  </a:lnTo>
                                  <a:lnTo>
                                    <a:pt x="164" y="5296"/>
                                  </a:lnTo>
                                  <a:lnTo>
                                    <a:pt x="161" y="5274"/>
                                  </a:lnTo>
                                  <a:lnTo>
                                    <a:pt x="159" y="5252"/>
                                  </a:lnTo>
                                  <a:lnTo>
                                    <a:pt x="159" y="5229"/>
                                  </a:lnTo>
                                  <a:lnTo>
                                    <a:pt x="160" y="5206"/>
                                  </a:lnTo>
                                  <a:lnTo>
                                    <a:pt x="161" y="5184"/>
                                  </a:lnTo>
                                  <a:lnTo>
                                    <a:pt x="164" y="5162"/>
                                  </a:lnTo>
                                  <a:lnTo>
                                    <a:pt x="168" y="5139"/>
                                  </a:lnTo>
                                  <a:close/>
                                  <a:moveTo>
                                    <a:pt x="168" y="5542"/>
                                  </a:moveTo>
                                  <a:lnTo>
                                    <a:pt x="168" y="5803"/>
                                  </a:lnTo>
                                  <a:lnTo>
                                    <a:pt x="165" y="5808"/>
                                  </a:lnTo>
                                  <a:lnTo>
                                    <a:pt x="163" y="5812"/>
                                  </a:lnTo>
                                  <a:lnTo>
                                    <a:pt x="160" y="5817"/>
                                  </a:lnTo>
                                  <a:lnTo>
                                    <a:pt x="155" y="5820"/>
                                  </a:lnTo>
                                  <a:lnTo>
                                    <a:pt x="151" y="5824"/>
                                  </a:lnTo>
                                  <a:lnTo>
                                    <a:pt x="146" y="5828"/>
                                  </a:lnTo>
                                  <a:lnTo>
                                    <a:pt x="141" y="5830"/>
                                  </a:lnTo>
                                  <a:lnTo>
                                    <a:pt x="135" y="5832"/>
                                  </a:lnTo>
                                  <a:lnTo>
                                    <a:pt x="81" y="5817"/>
                                  </a:lnTo>
                                  <a:lnTo>
                                    <a:pt x="74" y="5811"/>
                                  </a:lnTo>
                                  <a:lnTo>
                                    <a:pt x="69" y="5804"/>
                                  </a:lnTo>
                                  <a:lnTo>
                                    <a:pt x="65" y="5797"/>
                                  </a:lnTo>
                                  <a:lnTo>
                                    <a:pt x="61" y="5790"/>
                                  </a:lnTo>
                                  <a:lnTo>
                                    <a:pt x="59" y="5783"/>
                                  </a:lnTo>
                                  <a:lnTo>
                                    <a:pt x="56" y="5776"/>
                                  </a:lnTo>
                                  <a:lnTo>
                                    <a:pt x="55" y="5767"/>
                                  </a:lnTo>
                                  <a:lnTo>
                                    <a:pt x="54" y="5760"/>
                                  </a:lnTo>
                                  <a:lnTo>
                                    <a:pt x="53" y="5745"/>
                                  </a:lnTo>
                                  <a:lnTo>
                                    <a:pt x="54" y="5728"/>
                                  </a:lnTo>
                                  <a:lnTo>
                                    <a:pt x="56" y="5711"/>
                                  </a:lnTo>
                                  <a:lnTo>
                                    <a:pt x="60" y="5695"/>
                                  </a:lnTo>
                                  <a:lnTo>
                                    <a:pt x="67" y="5659"/>
                                  </a:lnTo>
                                  <a:lnTo>
                                    <a:pt x="74" y="5624"/>
                                  </a:lnTo>
                                  <a:lnTo>
                                    <a:pt x="78" y="5606"/>
                                  </a:lnTo>
                                  <a:lnTo>
                                    <a:pt x="79" y="5588"/>
                                  </a:lnTo>
                                  <a:lnTo>
                                    <a:pt x="78" y="5570"/>
                                  </a:lnTo>
                                  <a:lnTo>
                                    <a:pt x="75" y="5553"/>
                                  </a:lnTo>
                                  <a:lnTo>
                                    <a:pt x="51" y="5553"/>
                                  </a:lnTo>
                                  <a:lnTo>
                                    <a:pt x="0" y="5658"/>
                                  </a:lnTo>
                                  <a:lnTo>
                                    <a:pt x="0" y="5223"/>
                                  </a:lnTo>
                                  <a:lnTo>
                                    <a:pt x="12" y="5284"/>
                                  </a:lnTo>
                                  <a:lnTo>
                                    <a:pt x="17" y="5287"/>
                                  </a:lnTo>
                                  <a:lnTo>
                                    <a:pt x="25" y="5289"/>
                                  </a:lnTo>
                                  <a:lnTo>
                                    <a:pt x="32" y="5291"/>
                                  </a:lnTo>
                                  <a:lnTo>
                                    <a:pt x="40" y="5291"/>
                                  </a:lnTo>
                                  <a:lnTo>
                                    <a:pt x="48" y="5291"/>
                                  </a:lnTo>
                                  <a:lnTo>
                                    <a:pt x="57" y="5289"/>
                                  </a:lnTo>
                                  <a:lnTo>
                                    <a:pt x="66" y="5287"/>
                                  </a:lnTo>
                                  <a:lnTo>
                                    <a:pt x="75" y="5284"/>
                                  </a:lnTo>
                                  <a:lnTo>
                                    <a:pt x="85" y="5296"/>
                                  </a:lnTo>
                                  <a:lnTo>
                                    <a:pt x="93" y="5309"/>
                                  </a:lnTo>
                                  <a:lnTo>
                                    <a:pt x="101" y="5323"/>
                                  </a:lnTo>
                                  <a:lnTo>
                                    <a:pt x="109" y="5338"/>
                                  </a:lnTo>
                                  <a:lnTo>
                                    <a:pt x="115" y="5353"/>
                                  </a:lnTo>
                                  <a:lnTo>
                                    <a:pt x="121" y="5369"/>
                                  </a:lnTo>
                                  <a:lnTo>
                                    <a:pt x="127" y="5385"/>
                                  </a:lnTo>
                                  <a:lnTo>
                                    <a:pt x="133" y="5401"/>
                                  </a:lnTo>
                                  <a:lnTo>
                                    <a:pt x="143" y="5436"/>
                                  </a:lnTo>
                                  <a:lnTo>
                                    <a:pt x="151" y="5472"/>
                                  </a:lnTo>
                                  <a:lnTo>
                                    <a:pt x="160" y="5507"/>
                                  </a:lnTo>
                                  <a:lnTo>
                                    <a:pt x="168" y="5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E3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83"/>
                          <wps:cNvSpPr>
                            <a:spLocks noEditPoints="1"/>
                          </wps:cNvSpPr>
                          <wps:spPr bwMode="auto">
                            <a:xfrm>
                              <a:off x="299" y="116"/>
                              <a:ext cx="24" cy="818"/>
                            </a:xfrm>
                            <a:custGeom>
                              <a:avLst/>
                              <a:gdLst>
                                <a:gd name="T0" fmla="*/ 125 w 168"/>
                                <a:gd name="T1" fmla="*/ 485 h 5726"/>
                                <a:gd name="T2" fmla="*/ 41 w 168"/>
                                <a:gd name="T3" fmla="*/ 587 h 5726"/>
                                <a:gd name="T4" fmla="*/ 19 w 168"/>
                                <a:gd name="T5" fmla="*/ 182 h 5726"/>
                                <a:gd name="T6" fmla="*/ 102 w 168"/>
                                <a:gd name="T7" fmla="*/ 76 h 5726"/>
                                <a:gd name="T8" fmla="*/ 168 w 168"/>
                                <a:gd name="T9" fmla="*/ 514 h 5726"/>
                                <a:gd name="T10" fmla="*/ 103 w 168"/>
                                <a:gd name="T11" fmla="*/ 933 h 5726"/>
                                <a:gd name="T12" fmla="*/ 20 w 168"/>
                                <a:gd name="T13" fmla="*/ 1048 h 5726"/>
                                <a:gd name="T14" fmla="*/ 42 w 168"/>
                                <a:gd name="T15" fmla="*/ 669 h 5726"/>
                                <a:gd name="T16" fmla="*/ 126 w 168"/>
                                <a:gd name="T17" fmla="*/ 565 h 5726"/>
                                <a:gd name="T18" fmla="*/ 168 w 168"/>
                                <a:gd name="T19" fmla="*/ 1389 h 5726"/>
                                <a:gd name="T20" fmla="*/ 83 w 168"/>
                                <a:gd name="T21" fmla="*/ 1504 h 5726"/>
                                <a:gd name="T22" fmla="*/ 0 w 168"/>
                                <a:gd name="T23" fmla="*/ 1622 h 5726"/>
                                <a:gd name="T24" fmla="*/ 62 w 168"/>
                                <a:gd name="T25" fmla="*/ 1072 h 5726"/>
                                <a:gd name="T26" fmla="*/ 146 w 168"/>
                                <a:gd name="T27" fmla="*/ 960 h 5726"/>
                                <a:gd name="T28" fmla="*/ 147 w 168"/>
                                <a:gd name="T29" fmla="*/ 1854 h 5726"/>
                                <a:gd name="T30" fmla="*/ 63 w 168"/>
                                <a:gd name="T31" fmla="*/ 1992 h 5726"/>
                                <a:gd name="T32" fmla="*/ 0 w 168"/>
                                <a:gd name="T33" fmla="*/ 1746 h 5726"/>
                                <a:gd name="T34" fmla="*/ 28 w 168"/>
                                <a:gd name="T35" fmla="*/ 1708 h 5726"/>
                                <a:gd name="T36" fmla="*/ 155 w 168"/>
                                <a:gd name="T37" fmla="*/ 2281 h 5726"/>
                                <a:gd name="T38" fmla="*/ 105 w 168"/>
                                <a:gd name="T39" fmla="*/ 2365 h 5726"/>
                                <a:gd name="T40" fmla="*/ 58 w 168"/>
                                <a:gd name="T41" fmla="*/ 2446 h 5726"/>
                                <a:gd name="T42" fmla="*/ 23 w 168"/>
                                <a:gd name="T43" fmla="*/ 2526 h 5726"/>
                                <a:gd name="T44" fmla="*/ 0 w 168"/>
                                <a:gd name="T45" fmla="*/ 2213 h 5726"/>
                                <a:gd name="T46" fmla="*/ 83 w 168"/>
                                <a:gd name="T47" fmla="*/ 2081 h 5726"/>
                                <a:gd name="T48" fmla="*/ 168 w 168"/>
                                <a:gd name="T49" fmla="*/ 1950 h 5726"/>
                                <a:gd name="T50" fmla="*/ 123 w 168"/>
                                <a:gd name="T51" fmla="*/ 2869 h 5726"/>
                                <a:gd name="T52" fmla="*/ 40 w 168"/>
                                <a:gd name="T53" fmla="*/ 3075 h 5726"/>
                                <a:gd name="T54" fmla="*/ 14 w 168"/>
                                <a:gd name="T55" fmla="*/ 2785 h 5726"/>
                                <a:gd name="T56" fmla="*/ 67 w 168"/>
                                <a:gd name="T57" fmla="*/ 2656 h 5726"/>
                                <a:gd name="T58" fmla="*/ 103 w 168"/>
                                <a:gd name="T59" fmla="*/ 2535 h 5726"/>
                                <a:gd name="T60" fmla="*/ 138 w 168"/>
                                <a:gd name="T61" fmla="*/ 2443 h 5726"/>
                                <a:gd name="T62" fmla="*/ 168 w 168"/>
                                <a:gd name="T63" fmla="*/ 2937 h 5726"/>
                                <a:gd name="T64" fmla="*/ 110 w 168"/>
                                <a:gd name="T65" fmla="*/ 3642 h 5726"/>
                                <a:gd name="T66" fmla="*/ 23 w 168"/>
                                <a:gd name="T67" fmla="*/ 3843 h 5726"/>
                                <a:gd name="T68" fmla="*/ 28 w 168"/>
                                <a:gd name="T69" fmla="*/ 3229 h 5726"/>
                                <a:gd name="T70" fmla="*/ 86 w 168"/>
                                <a:gd name="T71" fmla="*/ 3108 h 5726"/>
                                <a:gd name="T72" fmla="*/ 168 w 168"/>
                                <a:gd name="T73" fmla="*/ 3659 h 5726"/>
                                <a:gd name="T74" fmla="*/ 3 w 168"/>
                                <a:gd name="T75" fmla="*/ 4018 h 5726"/>
                                <a:gd name="T76" fmla="*/ 90 w 168"/>
                                <a:gd name="T77" fmla="*/ 3839 h 5726"/>
                                <a:gd name="T78" fmla="*/ 168 w 168"/>
                                <a:gd name="T79" fmla="*/ 3659 h 5726"/>
                                <a:gd name="T80" fmla="*/ 140 w 168"/>
                                <a:gd name="T81" fmla="*/ 5060 h 5726"/>
                                <a:gd name="T82" fmla="*/ 103 w 168"/>
                                <a:gd name="T83" fmla="*/ 4961 h 5726"/>
                                <a:gd name="T84" fmla="*/ 75 w 168"/>
                                <a:gd name="T85" fmla="*/ 4859 h 5726"/>
                                <a:gd name="T86" fmla="*/ 58 w 168"/>
                                <a:gd name="T87" fmla="*/ 4756 h 5726"/>
                                <a:gd name="T88" fmla="*/ 51 w 168"/>
                                <a:gd name="T89" fmla="*/ 4652 h 5726"/>
                                <a:gd name="T90" fmla="*/ 58 w 168"/>
                                <a:gd name="T91" fmla="*/ 4547 h 5726"/>
                                <a:gd name="T92" fmla="*/ 78 w 168"/>
                                <a:gd name="T93" fmla="*/ 4441 h 5726"/>
                                <a:gd name="T94" fmla="*/ 113 w 168"/>
                                <a:gd name="T95" fmla="*/ 4336 h 5726"/>
                                <a:gd name="T96" fmla="*/ 168 w 168"/>
                                <a:gd name="T97" fmla="*/ 4212 h 5726"/>
                                <a:gd name="T98" fmla="*/ 158 w 168"/>
                                <a:gd name="T99" fmla="*/ 5719 h 5726"/>
                                <a:gd name="T100" fmla="*/ 143 w 168"/>
                                <a:gd name="T101" fmla="*/ 5691 h 5726"/>
                                <a:gd name="T102" fmla="*/ 137 w 168"/>
                                <a:gd name="T103" fmla="*/ 5653 h 5726"/>
                                <a:gd name="T104" fmla="*/ 151 w 168"/>
                                <a:gd name="T105" fmla="*/ 5567 h 5726"/>
                                <a:gd name="T106" fmla="*/ 162 w 168"/>
                                <a:gd name="T107" fmla="*/ 5478 h 5726"/>
                                <a:gd name="T108" fmla="*/ 50 w 168"/>
                                <a:gd name="T109" fmla="*/ 5619 h 5726"/>
                                <a:gd name="T110" fmla="*/ 14 w 168"/>
                                <a:gd name="T111" fmla="*/ 5610 h 5726"/>
                                <a:gd name="T112" fmla="*/ 3 w 168"/>
                                <a:gd name="T113" fmla="*/ 5226 h 5726"/>
                                <a:gd name="T114" fmla="*/ 96 w 168"/>
                                <a:gd name="T115" fmla="*/ 5192 h 5726"/>
                                <a:gd name="T116" fmla="*/ 124 w 168"/>
                                <a:gd name="T117" fmla="*/ 5199 h 5726"/>
                                <a:gd name="T118" fmla="*/ 159 w 168"/>
                                <a:gd name="T119" fmla="*/ 5192 h 5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68" h="5726">
                                  <a:moveTo>
                                    <a:pt x="168" y="0"/>
                                  </a:moveTo>
                                  <a:lnTo>
                                    <a:pt x="168" y="434"/>
                                  </a:lnTo>
                                  <a:lnTo>
                                    <a:pt x="146" y="459"/>
                                  </a:lnTo>
                                  <a:lnTo>
                                    <a:pt x="125" y="485"/>
                                  </a:lnTo>
                                  <a:lnTo>
                                    <a:pt x="103" y="510"/>
                                  </a:lnTo>
                                  <a:lnTo>
                                    <a:pt x="83" y="535"/>
                                  </a:lnTo>
                                  <a:lnTo>
                                    <a:pt x="62" y="561"/>
                                  </a:lnTo>
                                  <a:lnTo>
                                    <a:pt x="41" y="587"/>
                                  </a:lnTo>
                                  <a:lnTo>
                                    <a:pt x="20" y="613"/>
                                  </a:lnTo>
                                  <a:lnTo>
                                    <a:pt x="0" y="63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9" y="182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61" y="129"/>
                                  </a:lnTo>
                                  <a:lnTo>
                                    <a:pt x="82" y="102"/>
                                  </a:lnTo>
                                  <a:lnTo>
                                    <a:pt x="102" y="76"/>
                                  </a:lnTo>
                                  <a:lnTo>
                                    <a:pt x="124" y="51"/>
                                  </a:lnTo>
                                  <a:lnTo>
                                    <a:pt x="146" y="25"/>
                                  </a:lnTo>
                                  <a:lnTo>
                                    <a:pt x="168" y="0"/>
                                  </a:lnTo>
                                  <a:close/>
                                  <a:moveTo>
                                    <a:pt x="168" y="514"/>
                                  </a:moveTo>
                                  <a:lnTo>
                                    <a:pt x="168" y="850"/>
                                  </a:lnTo>
                                  <a:lnTo>
                                    <a:pt x="146" y="877"/>
                                  </a:lnTo>
                                  <a:lnTo>
                                    <a:pt x="125" y="905"/>
                                  </a:lnTo>
                                  <a:lnTo>
                                    <a:pt x="103" y="933"/>
                                  </a:lnTo>
                                  <a:lnTo>
                                    <a:pt x="83" y="962"/>
                                  </a:lnTo>
                                  <a:lnTo>
                                    <a:pt x="62" y="991"/>
                                  </a:lnTo>
                                  <a:lnTo>
                                    <a:pt x="41" y="1019"/>
                                  </a:lnTo>
                                  <a:lnTo>
                                    <a:pt x="20" y="1048"/>
                                  </a:lnTo>
                                  <a:lnTo>
                                    <a:pt x="0" y="1078"/>
                                  </a:lnTo>
                                  <a:lnTo>
                                    <a:pt x="0" y="723"/>
                                  </a:lnTo>
                                  <a:lnTo>
                                    <a:pt x="20" y="696"/>
                                  </a:lnTo>
                                  <a:lnTo>
                                    <a:pt x="42" y="669"/>
                                  </a:lnTo>
                                  <a:lnTo>
                                    <a:pt x="63" y="643"/>
                                  </a:lnTo>
                                  <a:lnTo>
                                    <a:pt x="84" y="616"/>
                                  </a:lnTo>
                                  <a:lnTo>
                                    <a:pt x="104" y="590"/>
                                  </a:lnTo>
                                  <a:lnTo>
                                    <a:pt x="126" y="565"/>
                                  </a:lnTo>
                                  <a:lnTo>
                                    <a:pt x="147" y="539"/>
                                  </a:lnTo>
                                  <a:lnTo>
                                    <a:pt x="168" y="514"/>
                                  </a:lnTo>
                                  <a:close/>
                                  <a:moveTo>
                                    <a:pt x="168" y="932"/>
                                  </a:moveTo>
                                  <a:lnTo>
                                    <a:pt x="168" y="1389"/>
                                  </a:lnTo>
                                  <a:lnTo>
                                    <a:pt x="146" y="1417"/>
                                  </a:lnTo>
                                  <a:lnTo>
                                    <a:pt x="125" y="1446"/>
                                  </a:lnTo>
                                  <a:lnTo>
                                    <a:pt x="104" y="1475"/>
                                  </a:lnTo>
                                  <a:lnTo>
                                    <a:pt x="83" y="1504"/>
                                  </a:lnTo>
                                  <a:lnTo>
                                    <a:pt x="62" y="1533"/>
                                  </a:lnTo>
                                  <a:lnTo>
                                    <a:pt x="41" y="1562"/>
                                  </a:lnTo>
                                  <a:lnTo>
                                    <a:pt x="20" y="1592"/>
                                  </a:lnTo>
                                  <a:lnTo>
                                    <a:pt x="0" y="1622"/>
                                  </a:lnTo>
                                  <a:lnTo>
                                    <a:pt x="0" y="1157"/>
                                  </a:lnTo>
                                  <a:lnTo>
                                    <a:pt x="20" y="1129"/>
                                  </a:lnTo>
                                  <a:lnTo>
                                    <a:pt x="41" y="1100"/>
                                  </a:lnTo>
                                  <a:lnTo>
                                    <a:pt x="62" y="1072"/>
                                  </a:lnTo>
                                  <a:lnTo>
                                    <a:pt x="83" y="1043"/>
                                  </a:lnTo>
                                  <a:lnTo>
                                    <a:pt x="103" y="1015"/>
                                  </a:lnTo>
                                  <a:lnTo>
                                    <a:pt x="125" y="987"/>
                                  </a:lnTo>
                                  <a:lnTo>
                                    <a:pt x="146" y="960"/>
                                  </a:lnTo>
                                  <a:lnTo>
                                    <a:pt x="168" y="932"/>
                                  </a:lnTo>
                                  <a:close/>
                                  <a:moveTo>
                                    <a:pt x="168" y="1498"/>
                                  </a:moveTo>
                                  <a:lnTo>
                                    <a:pt x="168" y="1821"/>
                                  </a:lnTo>
                                  <a:lnTo>
                                    <a:pt x="147" y="1854"/>
                                  </a:lnTo>
                                  <a:lnTo>
                                    <a:pt x="125" y="1888"/>
                                  </a:lnTo>
                                  <a:lnTo>
                                    <a:pt x="104" y="1922"/>
                                  </a:lnTo>
                                  <a:lnTo>
                                    <a:pt x="84" y="1958"/>
                                  </a:lnTo>
                                  <a:lnTo>
                                    <a:pt x="63" y="1992"/>
                                  </a:lnTo>
                                  <a:lnTo>
                                    <a:pt x="42" y="2027"/>
                                  </a:lnTo>
                                  <a:lnTo>
                                    <a:pt x="21" y="2063"/>
                                  </a:lnTo>
                                  <a:lnTo>
                                    <a:pt x="0" y="2099"/>
                                  </a:lnTo>
                                  <a:lnTo>
                                    <a:pt x="0" y="1746"/>
                                  </a:lnTo>
                                  <a:lnTo>
                                    <a:pt x="6" y="1737"/>
                                  </a:lnTo>
                                  <a:lnTo>
                                    <a:pt x="13" y="1727"/>
                                  </a:lnTo>
                                  <a:lnTo>
                                    <a:pt x="20" y="1717"/>
                                  </a:lnTo>
                                  <a:lnTo>
                                    <a:pt x="28" y="1708"/>
                                  </a:lnTo>
                                  <a:lnTo>
                                    <a:pt x="168" y="1498"/>
                                  </a:lnTo>
                                  <a:close/>
                                  <a:moveTo>
                                    <a:pt x="168" y="1950"/>
                                  </a:moveTo>
                                  <a:lnTo>
                                    <a:pt x="168" y="2261"/>
                                  </a:lnTo>
                                  <a:lnTo>
                                    <a:pt x="155" y="2281"/>
                                  </a:lnTo>
                                  <a:lnTo>
                                    <a:pt x="143" y="2303"/>
                                  </a:lnTo>
                                  <a:lnTo>
                                    <a:pt x="130" y="2324"/>
                                  </a:lnTo>
                                  <a:lnTo>
                                    <a:pt x="118" y="2345"/>
                                  </a:lnTo>
                                  <a:lnTo>
                                    <a:pt x="105" y="2365"/>
                                  </a:lnTo>
                                  <a:lnTo>
                                    <a:pt x="93" y="2386"/>
                                  </a:lnTo>
                                  <a:lnTo>
                                    <a:pt x="80" y="2407"/>
                                  </a:lnTo>
                                  <a:lnTo>
                                    <a:pt x="66" y="2428"/>
                                  </a:lnTo>
                                  <a:lnTo>
                                    <a:pt x="58" y="2446"/>
                                  </a:lnTo>
                                  <a:lnTo>
                                    <a:pt x="48" y="2466"/>
                                  </a:lnTo>
                                  <a:lnTo>
                                    <a:pt x="40" y="2486"/>
                                  </a:lnTo>
                                  <a:lnTo>
                                    <a:pt x="32" y="2505"/>
                                  </a:lnTo>
                                  <a:lnTo>
                                    <a:pt x="23" y="2526"/>
                                  </a:lnTo>
                                  <a:lnTo>
                                    <a:pt x="15" y="2547"/>
                                  </a:lnTo>
                                  <a:lnTo>
                                    <a:pt x="7" y="2568"/>
                                  </a:lnTo>
                                  <a:lnTo>
                                    <a:pt x="0" y="2589"/>
                                  </a:lnTo>
                                  <a:lnTo>
                                    <a:pt x="0" y="2213"/>
                                  </a:lnTo>
                                  <a:lnTo>
                                    <a:pt x="20" y="2180"/>
                                  </a:lnTo>
                                  <a:lnTo>
                                    <a:pt x="41" y="2146"/>
                                  </a:lnTo>
                                  <a:lnTo>
                                    <a:pt x="62" y="2113"/>
                                  </a:lnTo>
                                  <a:lnTo>
                                    <a:pt x="83" y="2081"/>
                                  </a:lnTo>
                                  <a:lnTo>
                                    <a:pt x="104" y="2048"/>
                                  </a:lnTo>
                                  <a:lnTo>
                                    <a:pt x="125" y="2015"/>
                                  </a:lnTo>
                                  <a:lnTo>
                                    <a:pt x="146" y="1983"/>
                                  </a:lnTo>
                                  <a:lnTo>
                                    <a:pt x="168" y="1950"/>
                                  </a:lnTo>
                                  <a:close/>
                                  <a:moveTo>
                                    <a:pt x="168" y="2376"/>
                                  </a:moveTo>
                                  <a:lnTo>
                                    <a:pt x="168" y="2771"/>
                                  </a:lnTo>
                                  <a:lnTo>
                                    <a:pt x="145" y="2820"/>
                                  </a:lnTo>
                                  <a:lnTo>
                                    <a:pt x="123" y="2869"/>
                                  </a:lnTo>
                                  <a:lnTo>
                                    <a:pt x="102" y="2920"/>
                                  </a:lnTo>
                                  <a:lnTo>
                                    <a:pt x="82" y="2971"/>
                                  </a:lnTo>
                                  <a:lnTo>
                                    <a:pt x="61" y="3023"/>
                                  </a:lnTo>
                                  <a:lnTo>
                                    <a:pt x="40" y="3075"/>
                                  </a:lnTo>
                                  <a:lnTo>
                                    <a:pt x="20" y="3127"/>
                                  </a:lnTo>
                                  <a:lnTo>
                                    <a:pt x="0" y="3179"/>
                                  </a:lnTo>
                                  <a:lnTo>
                                    <a:pt x="0" y="2819"/>
                                  </a:lnTo>
                                  <a:lnTo>
                                    <a:pt x="14" y="2785"/>
                                  </a:lnTo>
                                  <a:lnTo>
                                    <a:pt x="29" y="2753"/>
                                  </a:lnTo>
                                  <a:lnTo>
                                    <a:pt x="42" y="2721"/>
                                  </a:lnTo>
                                  <a:lnTo>
                                    <a:pt x="55" y="2688"/>
                                  </a:lnTo>
                                  <a:lnTo>
                                    <a:pt x="67" y="2656"/>
                                  </a:lnTo>
                                  <a:lnTo>
                                    <a:pt x="77" y="2624"/>
                                  </a:lnTo>
                                  <a:lnTo>
                                    <a:pt x="87" y="2591"/>
                                  </a:lnTo>
                                  <a:lnTo>
                                    <a:pt x="96" y="2559"/>
                                  </a:lnTo>
                                  <a:lnTo>
                                    <a:pt x="103" y="2535"/>
                                  </a:lnTo>
                                  <a:lnTo>
                                    <a:pt x="111" y="2513"/>
                                  </a:lnTo>
                                  <a:lnTo>
                                    <a:pt x="119" y="2489"/>
                                  </a:lnTo>
                                  <a:lnTo>
                                    <a:pt x="128" y="2466"/>
                                  </a:lnTo>
                                  <a:lnTo>
                                    <a:pt x="138" y="2443"/>
                                  </a:lnTo>
                                  <a:lnTo>
                                    <a:pt x="147" y="2420"/>
                                  </a:lnTo>
                                  <a:lnTo>
                                    <a:pt x="157" y="2397"/>
                                  </a:lnTo>
                                  <a:lnTo>
                                    <a:pt x="168" y="2376"/>
                                  </a:lnTo>
                                  <a:close/>
                                  <a:moveTo>
                                    <a:pt x="168" y="2937"/>
                                  </a:moveTo>
                                  <a:lnTo>
                                    <a:pt x="168" y="3487"/>
                                  </a:lnTo>
                                  <a:lnTo>
                                    <a:pt x="149" y="3538"/>
                                  </a:lnTo>
                                  <a:lnTo>
                                    <a:pt x="129" y="3590"/>
                                  </a:lnTo>
                                  <a:lnTo>
                                    <a:pt x="110" y="3642"/>
                                  </a:lnTo>
                                  <a:lnTo>
                                    <a:pt x="90" y="3693"/>
                                  </a:lnTo>
                                  <a:lnTo>
                                    <a:pt x="68" y="3744"/>
                                  </a:lnTo>
                                  <a:lnTo>
                                    <a:pt x="46" y="3794"/>
                                  </a:lnTo>
                                  <a:lnTo>
                                    <a:pt x="23" y="3843"/>
                                  </a:lnTo>
                                  <a:lnTo>
                                    <a:pt x="0" y="3891"/>
                                  </a:lnTo>
                                  <a:lnTo>
                                    <a:pt x="0" y="3291"/>
                                  </a:lnTo>
                                  <a:lnTo>
                                    <a:pt x="14" y="3259"/>
                                  </a:lnTo>
                                  <a:lnTo>
                                    <a:pt x="28" y="3229"/>
                                  </a:lnTo>
                                  <a:lnTo>
                                    <a:pt x="42" y="3198"/>
                                  </a:lnTo>
                                  <a:lnTo>
                                    <a:pt x="57" y="3168"/>
                                  </a:lnTo>
                                  <a:lnTo>
                                    <a:pt x="71" y="3138"/>
                                  </a:lnTo>
                                  <a:lnTo>
                                    <a:pt x="86" y="3108"/>
                                  </a:lnTo>
                                  <a:lnTo>
                                    <a:pt x="101" y="3078"/>
                                  </a:lnTo>
                                  <a:lnTo>
                                    <a:pt x="116" y="3049"/>
                                  </a:lnTo>
                                  <a:lnTo>
                                    <a:pt x="168" y="2937"/>
                                  </a:lnTo>
                                  <a:close/>
                                  <a:moveTo>
                                    <a:pt x="168" y="3659"/>
                                  </a:moveTo>
                                  <a:lnTo>
                                    <a:pt x="168" y="4052"/>
                                  </a:lnTo>
                                  <a:lnTo>
                                    <a:pt x="0" y="4445"/>
                                  </a:lnTo>
                                  <a:lnTo>
                                    <a:pt x="0" y="4026"/>
                                  </a:lnTo>
                                  <a:lnTo>
                                    <a:pt x="3" y="4018"/>
                                  </a:lnTo>
                                  <a:lnTo>
                                    <a:pt x="26" y="3973"/>
                                  </a:lnTo>
                                  <a:lnTo>
                                    <a:pt x="48" y="3929"/>
                                  </a:lnTo>
                                  <a:lnTo>
                                    <a:pt x="69" y="3884"/>
                                  </a:lnTo>
                                  <a:lnTo>
                                    <a:pt x="90" y="3839"/>
                                  </a:lnTo>
                                  <a:lnTo>
                                    <a:pt x="111" y="3795"/>
                                  </a:lnTo>
                                  <a:lnTo>
                                    <a:pt x="129" y="3749"/>
                                  </a:lnTo>
                                  <a:lnTo>
                                    <a:pt x="149" y="3704"/>
                                  </a:lnTo>
                                  <a:lnTo>
                                    <a:pt x="168" y="3659"/>
                                  </a:lnTo>
                                  <a:close/>
                                  <a:moveTo>
                                    <a:pt x="168" y="4212"/>
                                  </a:moveTo>
                                  <a:lnTo>
                                    <a:pt x="168" y="5032"/>
                                  </a:lnTo>
                                  <a:lnTo>
                                    <a:pt x="150" y="5084"/>
                                  </a:lnTo>
                                  <a:lnTo>
                                    <a:pt x="140" y="5060"/>
                                  </a:lnTo>
                                  <a:lnTo>
                                    <a:pt x="129" y="5035"/>
                                  </a:lnTo>
                                  <a:lnTo>
                                    <a:pt x="120" y="5010"/>
                                  </a:lnTo>
                                  <a:lnTo>
                                    <a:pt x="112" y="4986"/>
                                  </a:lnTo>
                                  <a:lnTo>
                                    <a:pt x="103" y="4961"/>
                                  </a:lnTo>
                                  <a:lnTo>
                                    <a:pt x="95" y="4936"/>
                                  </a:lnTo>
                                  <a:lnTo>
                                    <a:pt x="88" y="4910"/>
                                  </a:lnTo>
                                  <a:lnTo>
                                    <a:pt x="82" y="4885"/>
                                  </a:lnTo>
                                  <a:lnTo>
                                    <a:pt x="75" y="4859"/>
                                  </a:lnTo>
                                  <a:lnTo>
                                    <a:pt x="70" y="4834"/>
                                  </a:lnTo>
                                  <a:lnTo>
                                    <a:pt x="65" y="4808"/>
                                  </a:lnTo>
                                  <a:lnTo>
                                    <a:pt x="62" y="4782"/>
                                  </a:lnTo>
                                  <a:lnTo>
                                    <a:pt x="58" y="4756"/>
                                  </a:lnTo>
                                  <a:lnTo>
                                    <a:pt x="56" y="4730"/>
                                  </a:lnTo>
                                  <a:lnTo>
                                    <a:pt x="54" y="4704"/>
                                  </a:lnTo>
                                  <a:lnTo>
                                    <a:pt x="53" y="4678"/>
                                  </a:lnTo>
                                  <a:lnTo>
                                    <a:pt x="51" y="4652"/>
                                  </a:lnTo>
                                  <a:lnTo>
                                    <a:pt x="53" y="4626"/>
                                  </a:lnTo>
                                  <a:lnTo>
                                    <a:pt x="54" y="4600"/>
                                  </a:lnTo>
                                  <a:lnTo>
                                    <a:pt x="56" y="4573"/>
                                  </a:lnTo>
                                  <a:lnTo>
                                    <a:pt x="58" y="4547"/>
                                  </a:lnTo>
                                  <a:lnTo>
                                    <a:pt x="62" y="4521"/>
                                  </a:lnTo>
                                  <a:lnTo>
                                    <a:pt x="66" y="4494"/>
                                  </a:lnTo>
                                  <a:lnTo>
                                    <a:pt x="72" y="4468"/>
                                  </a:lnTo>
                                  <a:lnTo>
                                    <a:pt x="78" y="4441"/>
                                  </a:lnTo>
                                  <a:lnTo>
                                    <a:pt x="86" y="4415"/>
                                  </a:lnTo>
                                  <a:lnTo>
                                    <a:pt x="94" y="4389"/>
                                  </a:lnTo>
                                  <a:lnTo>
                                    <a:pt x="102" y="4362"/>
                                  </a:lnTo>
                                  <a:lnTo>
                                    <a:pt x="113" y="4336"/>
                                  </a:lnTo>
                                  <a:lnTo>
                                    <a:pt x="124" y="4310"/>
                                  </a:lnTo>
                                  <a:lnTo>
                                    <a:pt x="137" y="4283"/>
                                  </a:lnTo>
                                  <a:lnTo>
                                    <a:pt x="150" y="4257"/>
                                  </a:lnTo>
                                  <a:lnTo>
                                    <a:pt x="168" y="4212"/>
                                  </a:lnTo>
                                  <a:close/>
                                  <a:moveTo>
                                    <a:pt x="168" y="5202"/>
                                  </a:moveTo>
                                  <a:lnTo>
                                    <a:pt x="168" y="5726"/>
                                  </a:lnTo>
                                  <a:lnTo>
                                    <a:pt x="165" y="5725"/>
                                  </a:lnTo>
                                  <a:lnTo>
                                    <a:pt x="158" y="5719"/>
                                  </a:lnTo>
                                  <a:lnTo>
                                    <a:pt x="153" y="5712"/>
                                  </a:lnTo>
                                  <a:lnTo>
                                    <a:pt x="149" y="5705"/>
                                  </a:lnTo>
                                  <a:lnTo>
                                    <a:pt x="145" y="5698"/>
                                  </a:lnTo>
                                  <a:lnTo>
                                    <a:pt x="143" y="5691"/>
                                  </a:lnTo>
                                  <a:lnTo>
                                    <a:pt x="140" y="5684"/>
                                  </a:lnTo>
                                  <a:lnTo>
                                    <a:pt x="139" y="5675"/>
                                  </a:lnTo>
                                  <a:lnTo>
                                    <a:pt x="138" y="5668"/>
                                  </a:lnTo>
                                  <a:lnTo>
                                    <a:pt x="137" y="5653"/>
                                  </a:lnTo>
                                  <a:lnTo>
                                    <a:pt x="138" y="5636"/>
                                  </a:lnTo>
                                  <a:lnTo>
                                    <a:pt x="140" y="5619"/>
                                  </a:lnTo>
                                  <a:lnTo>
                                    <a:pt x="144" y="5603"/>
                                  </a:lnTo>
                                  <a:lnTo>
                                    <a:pt x="151" y="5567"/>
                                  </a:lnTo>
                                  <a:lnTo>
                                    <a:pt x="158" y="5532"/>
                                  </a:lnTo>
                                  <a:lnTo>
                                    <a:pt x="162" y="5514"/>
                                  </a:lnTo>
                                  <a:lnTo>
                                    <a:pt x="163" y="5496"/>
                                  </a:lnTo>
                                  <a:lnTo>
                                    <a:pt x="162" y="5478"/>
                                  </a:lnTo>
                                  <a:lnTo>
                                    <a:pt x="159" y="5461"/>
                                  </a:lnTo>
                                  <a:lnTo>
                                    <a:pt x="135" y="5461"/>
                                  </a:lnTo>
                                  <a:lnTo>
                                    <a:pt x="57" y="5622"/>
                                  </a:lnTo>
                                  <a:lnTo>
                                    <a:pt x="50" y="5619"/>
                                  </a:lnTo>
                                  <a:lnTo>
                                    <a:pt x="43" y="5616"/>
                                  </a:lnTo>
                                  <a:lnTo>
                                    <a:pt x="36" y="5614"/>
                                  </a:lnTo>
                                  <a:lnTo>
                                    <a:pt x="29" y="5613"/>
                                  </a:lnTo>
                                  <a:lnTo>
                                    <a:pt x="14" y="5610"/>
                                  </a:lnTo>
                                  <a:lnTo>
                                    <a:pt x="0" y="5607"/>
                                  </a:lnTo>
                                  <a:lnTo>
                                    <a:pt x="0" y="5347"/>
                                  </a:lnTo>
                                  <a:lnTo>
                                    <a:pt x="22" y="5236"/>
                                  </a:lnTo>
                                  <a:lnTo>
                                    <a:pt x="3" y="5226"/>
                                  </a:lnTo>
                                  <a:lnTo>
                                    <a:pt x="0" y="5228"/>
                                  </a:lnTo>
                                  <a:lnTo>
                                    <a:pt x="0" y="4660"/>
                                  </a:lnTo>
                                  <a:lnTo>
                                    <a:pt x="82" y="5118"/>
                                  </a:lnTo>
                                  <a:lnTo>
                                    <a:pt x="96" y="5192"/>
                                  </a:lnTo>
                                  <a:lnTo>
                                    <a:pt x="101" y="5195"/>
                                  </a:lnTo>
                                  <a:lnTo>
                                    <a:pt x="109" y="5197"/>
                                  </a:lnTo>
                                  <a:lnTo>
                                    <a:pt x="116" y="5199"/>
                                  </a:lnTo>
                                  <a:lnTo>
                                    <a:pt x="124" y="5199"/>
                                  </a:lnTo>
                                  <a:lnTo>
                                    <a:pt x="132" y="5199"/>
                                  </a:lnTo>
                                  <a:lnTo>
                                    <a:pt x="141" y="5197"/>
                                  </a:lnTo>
                                  <a:lnTo>
                                    <a:pt x="150" y="5195"/>
                                  </a:lnTo>
                                  <a:lnTo>
                                    <a:pt x="159" y="5192"/>
                                  </a:lnTo>
                                  <a:lnTo>
                                    <a:pt x="164" y="5197"/>
                                  </a:lnTo>
                                  <a:lnTo>
                                    <a:pt x="168" y="5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E2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84"/>
                          <wps:cNvSpPr>
                            <a:spLocks noEditPoints="1"/>
                          </wps:cNvSpPr>
                          <wps:spPr bwMode="auto">
                            <a:xfrm>
                              <a:off x="287" y="130"/>
                              <a:ext cx="24" cy="789"/>
                            </a:xfrm>
                            <a:custGeom>
                              <a:avLst/>
                              <a:gdLst>
                                <a:gd name="T0" fmla="*/ 126 w 169"/>
                                <a:gd name="T1" fmla="*/ 487 h 5522"/>
                                <a:gd name="T2" fmla="*/ 42 w 169"/>
                                <a:gd name="T3" fmla="*/ 594 h 5522"/>
                                <a:gd name="T4" fmla="*/ 21 w 169"/>
                                <a:gd name="T5" fmla="*/ 196 h 5522"/>
                                <a:gd name="T6" fmla="*/ 104 w 169"/>
                                <a:gd name="T7" fmla="*/ 83 h 5522"/>
                                <a:gd name="T8" fmla="*/ 169 w 169"/>
                                <a:gd name="T9" fmla="*/ 517 h 5522"/>
                                <a:gd name="T10" fmla="*/ 105 w 169"/>
                                <a:gd name="T11" fmla="*/ 949 h 5522"/>
                                <a:gd name="T12" fmla="*/ 21 w 169"/>
                                <a:gd name="T13" fmla="*/ 1068 h 5522"/>
                                <a:gd name="T14" fmla="*/ 42 w 169"/>
                                <a:gd name="T15" fmla="*/ 679 h 5522"/>
                                <a:gd name="T16" fmla="*/ 126 w 169"/>
                                <a:gd name="T17" fmla="*/ 570 h 5522"/>
                                <a:gd name="T18" fmla="*/ 169 w 169"/>
                                <a:gd name="T19" fmla="*/ 1403 h 5522"/>
                                <a:gd name="T20" fmla="*/ 85 w 169"/>
                                <a:gd name="T21" fmla="*/ 1523 h 5522"/>
                                <a:gd name="T22" fmla="*/ 0 w 169"/>
                                <a:gd name="T23" fmla="*/ 1642 h 5522"/>
                                <a:gd name="T24" fmla="*/ 63 w 169"/>
                                <a:gd name="T25" fmla="*/ 1088 h 5522"/>
                                <a:gd name="T26" fmla="*/ 147 w 169"/>
                                <a:gd name="T27" fmla="*/ 971 h 5522"/>
                                <a:gd name="T28" fmla="*/ 155 w 169"/>
                                <a:gd name="T29" fmla="*/ 1879 h 5522"/>
                                <a:gd name="T30" fmla="*/ 103 w 169"/>
                                <a:gd name="T31" fmla="*/ 1968 h 5522"/>
                                <a:gd name="T32" fmla="*/ 0 w 169"/>
                                <a:gd name="T33" fmla="*/ 2148 h 5522"/>
                                <a:gd name="T34" fmla="*/ 22 w 169"/>
                                <a:gd name="T35" fmla="*/ 1749 h 5522"/>
                                <a:gd name="T36" fmla="*/ 68 w 169"/>
                                <a:gd name="T37" fmla="*/ 1674 h 5522"/>
                                <a:gd name="T38" fmla="*/ 169 w 169"/>
                                <a:gd name="T39" fmla="*/ 1524 h 5522"/>
                                <a:gd name="T40" fmla="*/ 151 w 169"/>
                                <a:gd name="T41" fmla="*/ 2328 h 5522"/>
                                <a:gd name="T42" fmla="*/ 109 w 169"/>
                                <a:gd name="T43" fmla="*/ 2422 h 5522"/>
                                <a:gd name="T44" fmla="*/ 37 w 169"/>
                                <a:gd name="T45" fmla="*/ 2634 h 5522"/>
                                <a:gd name="T46" fmla="*/ 21 w 169"/>
                                <a:gd name="T47" fmla="*/ 2219 h 5522"/>
                                <a:gd name="T48" fmla="*/ 104 w 169"/>
                                <a:gd name="T49" fmla="*/ 2082 h 5522"/>
                                <a:gd name="T50" fmla="*/ 169 w 169"/>
                                <a:gd name="T51" fmla="*/ 2504 h 5522"/>
                                <a:gd name="T52" fmla="*/ 107 w 169"/>
                                <a:gd name="T53" fmla="*/ 3021 h 5522"/>
                                <a:gd name="T54" fmla="*/ 23 w 169"/>
                                <a:gd name="T55" fmla="*/ 3229 h 5522"/>
                                <a:gd name="T56" fmla="*/ 49 w 169"/>
                                <a:gd name="T57" fmla="*/ 2792 h 5522"/>
                                <a:gd name="T58" fmla="*/ 135 w 169"/>
                                <a:gd name="T59" fmla="*/ 2599 h 5522"/>
                                <a:gd name="T60" fmla="*/ 169 w 169"/>
                                <a:gd name="T61" fmla="*/ 3608 h 5522"/>
                                <a:gd name="T62" fmla="*/ 92 w 169"/>
                                <a:gd name="T63" fmla="*/ 3777 h 5522"/>
                                <a:gd name="T64" fmla="*/ 0 w 169"/>
                                <a:gd name="T65" fmla="*/ 3932 h 5522"/>
                                <a:gd name="T66" fmla="*/ 60 w 169"/>
                                <a:gd name="T67" fmla="*/ 3247 h 5522"/>
                                <a:gd name="T68" fmla="*/ 146 w 169"/>
                                <a:gd name="T69" fmla="*/ 3060 h 5522"/>
                                <a:gd name="T70" fmla="*/ 73 w 169"/>
                                <a:gd name="T71" fmla="*/ 4373 h 5522"/>
                                <a:gd name="T72" fmla="*/ 47 w 169"/>
                                <a:gd name="T73" fmla="*/ 4323 h 5522"/>
                                <a:gd name="T74" fmla="*/ 32 w 169"/>
                                <a:gd name="T75" fmla="*/ 4269 h 5522"/>
                                <a:gd name="T76" fmla="*/ 25 w 169"/>
                                <a:gd name="T77" fmla="*/ 4214 h 5522"/>
                                <a:gd name="T78" fmla="*/ 36 w 169"/>
                                <a:gd name="T79" fmla="*/ 4097 h 5522"/>
                                <a:gd name="T80" fmla="*/ 67 w 169"/>
                                <a:gd name="T81" fmla="*/ 3977 h 5522"/>
                                <a:gd name="T82" fmla="*/ 108 w 169"/>
                                <a:gd name="T83" fmla="*/ 3877 h 5522"/>
                                <a:gd name="T84" fmla="*/ 149 w 169"/>
                                <a:gd name="T85" fmla="*/ 3795 h 5522"/>
                                <a:gd name="T86" fmla="*/ 169 w 169"/>
                                <a:gd name="T87" fmla="*/ 4793 h 5522"/>
                                <a:gd name="T88" fmla="*/ 146 w 169"/>
                                <a:gd name="T89" fmla="*/ 4677 h 5522"/>
                                <a:gd name="T90" fmla="*/ 136 w 169"/>
                                <a:gd name="T91" fmla="*/ 4560 h 5522"/>
                                <a:gd name="T92" fmla="*/ 144 w 169"/>
                                <a:gd name="T93" fmla="*/ 4441 h 5522"/>
                                <a:gd name="T94" fmla="*/ 169 w 169"/>
                                <a:gd name="T95" fmla="*/ 4321 h 5522"/>
                                <a:gd name="T96" fmla="*/ 135 w 169"/>
                                <a:gd name="T97" fmla="*/ 5519 h 5522"/>
                                <a:gd name="T98" fmla="*/ 99 w 169"/>
                                <a:gd name="T99" fmla="*/ 5510 h 5522"/>
                                <a:gd name="T100" fmla="*/ 65 w 169"/>
                                <a:gd name="T101" fmla="*/ 5499 h 5522"/>
                                <a:gd name="T102" fmla="*/ 43 w 169"/>
                                <a:gd name="T103" fmla="*/ 5477 h 5522"/>
                                <a:gd name="T104" fmla="*/ 73 w 169"/>
                                <a:gd name="T105" fmla="*/ 5136 h 5522"/>
                                <a:gd name="T106" fmla="*/ 14 w 169"/>
                                <a:gd name="T107" fmla="*/ 4661 h 5522"/>
                                <a:gd name="T108" fmla="*/ 0 w 169"/>
                                <a:gd name="T109" fmla="*/ 4330 h 5522"/>
                                <a:gd name="T110" fmla="*/ 169 w 169"/>
                                <a:gd name="T111" fmla="*/ 5031 h 55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69" h="5522">
                                  <a:moveTo>
                                    <a:pt x="169" y="0"/>
                                  </a:moveTo>
                                  <a:lnTo>
                                    <a:pt x="169" y="434"/>
                                  </a:lnTo>
                                  <a:lnTo>
                                    <a:pt x="147" y="460"/>
                                  </a:lnTo>
                                  <a:lnTo>
                                    <a:pt x="126" y="487"/>
                                  </a:lnTo>
                                  <a:lnTo>
                                    <a:pt x="104" y="513"/>
                                  </a:lnTo>
                                  <a:lnTo>
                                    <a:pt x="84" y="540"/>
                                  </a:lnTo>
                                  <a:lnTo>
                                    <a:pt x="63" y="567"/>
                                  </a:lnTo>
                                  <a:lnTo>
                                    <a:pt x="42" y="594"/>
                                  </a:lnTo>
                                  <a:lnTo>
                                    <a:pt x="21" y="622"/>
                                  </a:lnTo>
                                  <a:lnTo>
                                    <a:pt x="0" y="649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21" y="196"/>
                                  </a:lnTo>
                                  <a:lnTo>
                                    <a:pt x="41" y="168"/>
                                  </a:lnTo>
                                  <a:lnTo>
                                    <a:pt x="62" y="139"/>
                                  </a:lnTo>
                                  <a:lnTo>
                                    <a:pt x="82" y="111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25" y="55"/>
                                  </a:lnTo>
                                  <a:lnTo>
                                    <a:pt x="147" y="28"/>
                                  </a:lnTo>
                                  <a:lnTo>
                                    <a:pt x="169" y="0"/>
                                  </a:lnTo>
                                  <a:close/>
                                  <a:moveTo>
                                    <a:pt x="169" y="517"/>
                                  </a:moveTo>
                                  <a:lnTo>
                                    <a:pt x="169" y="861"/>
                                  </a:lnTo>
                                  <a:lnTo>
                                    <a:pt x="147" y="890"/>
                                  </a:lnTo>
                                  <a:lnTo>
                                    <a:pt x="126" y="919"/>
                                  </a:lnTo>
                                  <a:lnTo>
                                    <a:pt x="105" y="949"/>
                                  </a:lnTo>
                                  <a:lnTo>
                                    <a:pt x="85" y="978"/>
                                  </a:lnTo>
                                  <a:lnTo>
                                    <a:pt x="63" y="1008"/>
                                  </a:lnTo>
                                  <a:lnTo>
                                    <a:pt x="42" y="1038"/>
                                  </a:lnTo>
                                  <a:lnTo>
                                    <a:pt x="21" y="1068"/>
                                  </a:lnTo>
                                  <a:lnTo>
                                    <a:pt x="0" y="1098"/>
                                  </a:lnTo>
                                  <a:lnTo>
                                    <a:pt x="0" y="734"/>
                                  </a:lnTo>
                                  <a:lnTo>
                                    <a:pt x="21" y="706"/>
                                  </a:lnTo>
                                  <a:lnTo>
                                    <a:pt x="42" y="679"/>
                                  </a:lnTo>
                                  <a:lnTo>
                                    <a:pt x="64" y="651"/>
                                  </a:lnTo>
                                  <a:lnTo>
                                    <a:pt x="85" y="624"/>
                                  </a:lnTo>
                                  <a:lnTo>
                                    <a:pt x="105" y="597"/>
                                  </a:lnTo>
                                  <a:lnTo>
                                    <a:pt x="126" y="570"/>
                                  </a:lnTo>
                                  <a:lnTo>
                                    <a:pt x="148" y="543"/>
                                  </a:lnTo>
                                  <a:lnTo>
                                    <a:pt x="169" y="517"/>
                                  </a:lnTo>
                                  <a:close/>
                                  <a:moveTo>
                                    <a:pt x="169" y="942"/>
                                  </a:moveTo>
                                  <a:lnTo>
                                    <a:pt x="169" y="1403"/>
                                  </a:lnTo>
                                  <a:lnTo>
                                    <a:pt x="148" y="1433"/>
                                  </a:lnTo>
                                  <a:lnTo>
                                    <a:pt x="126" y="1462"/>
                                  </a:lnTo>
                                  <a:lnTo>
                                    <a:pt x="105" y="1492"/>
                                  </a:lnTo>
                                  <a:lnTo>
                                    <a:pt x="85" y="1523"/>
                                  </a:lnTo>
                                  <a:lnTo>
                                    <a:pt x="64" y="1552"/>
                                  </a:lnTo>
                                  <a:lnTo>
                                    <a:pt x="42" y="1582"/>
                                  </a:lnTo>
                                  <a:lnTo>
                                    <a:pt x="21" y="1612"/>
                                  </a:lnTo>
                                  <a:lnTo>
                                    <a:pt x="0" y="1642"/>
                                  </a:lnTo>
                                  <a:lnTo>
                                    <a:pt x="0" y="1177"/>
                                  </a:lnTo>
                                  <a:lnTo>
                                    <a:pt x="21" y="1147"/>
                                  </a:lnTo>
                                  <a:lnTo>
                                    <a:pt x="42" y="1117"/>
                                  </a:lnTo>
                                  <a:lnTo>
                                    <a:pt x="63" y="1088"/>
                                  </a:lnTo>
                                  <a:lnTo>
                                    <a:pt x="84" y="1058"/>
                                  </a:lnTo>
                                  <a:lnTo>
                                    <a:pt x="105" y="1029"/>
                                  </a:lnTo>
                                  <a:lnTo>
                                    <a:pt x="126" y="1000"/>
                                  </a:lnTo>
                                  <a:lnTo>
                                    <a:pt x="147" y="971"/>
                                  </a:lnTo>
                                  <a:lnTo>
                                    <a:pt x="169" y="942"/>
                                  </a:lnTo>
                                  <a:close/>
                                  <a:moveTo>
                                    <a:pt x="169" y="1524"/>
                                  </a:moveTo>
                                  <a:lnTo>
                                    <a:pt x="169" y="1858"/>
                                  </a:lnTo>
                                  <a:lnTo>
                                    <a:pt x="155" y="1879"/>
                                  </a:lnTo>
                                  <a:lnTo>
                                    <a:pt x="143" y="1901"/>
                                  </a:lnTo>
                                  <a:lnTo>
                                    <a:pt x="129" y="1923"/>
                                  </a:lnTo>
                                  <a:lnTo>
                                    <a:pt x="117" y="1946"/>
                                  </a:lnTo>
                                  <a:lnTo>
                                    <a:pt x="103" y="1968"/>
                                  </a:lnTo>
                                  <a:lnTo>
                                    <a:pt x="90" y="1989"/>
                                  </a:lnTo>
                                  <a:lnTo>
                                    <a:pt x="76" y="2012"/>
                                  </a:lnTo>
                                  <a:lnTo>
                                    <a:pt x="63" y="2034"/>
                                  </a:lnTo>
                                  <a:lnTo>
                                    <a:pt x="0" y="2148"/>
                                  </a:lnTo>
                                  <a:lnTo>
                                    <a:pt x="0" y="1775"/>
                                  </a:lnTo>
                                  <a:lnTo>
                                    <a:pt x="9" y="1766"/>
                                  </a:lnTo>
                                  <a:lnTo>
                                    <a:pt x="16" y="1758"/>
                                  </a:lnTo>
                                  <a:lnTo>
                                    <a:pt x="22" y="1749"/>
                                  </a:lnTo>
                                  <a:lnTo>
                                    <a:pt x="30" y="1738"/>
                                  </a:lnTo>
                                  <a:lnTo>
                                    <a:pt x="42" y="1718"/>
                                  </a:lnTo>
                                  <a:lnTo>
                                    <a:pt x="55" y="1696"/>
                                  </a:lnTo>
                                  <a:lnTo>
                                    <a:pt x="68" y="1674"/>
                                  </a:lnTo>
                                  <a:lnTo>
                                    <a:pt x="81" y="1651"/>
                                  </a:lnTo>
                                  <a:lnTo>
                                    <a:pt x="96" y="1629"/>
                                  </a:lnTo>
                                  <a:lnTo>
                                    <a:pt x="113" y="1608"/>
                                  </a:lnTo>
                                  <a:lnTo>
                                    <a:pt x="169" y="1524"/>
                                  </a:lnTo>
                                  <a:close/>
                                  <a:moveTo>
                                    <a:pt x="169" y="1980"/>
                                  </a:moveTo>
                                  <a:lnTo>
                                    <a:pt x="169" y="2301"/>
                                  </a:lnTo>
                                  <a:lnTo>
                                    <a:pt x="160" y="2314"/>
                                  </a:lnTo>
                                  <a:lnTo>
                                    <a:pt x="151" y="2328"/>
                                  </a:lnTo>
                                  <a:lnTo>
                                    <a:pt x="141" y="2350"/>
                                  </a:lnTo>
                                  <a:lnTo>
                                    <a:pt x="129" y="2373"/>
                                  </a:lnTo>
                                  <a:lnTo>
                                    <a:pt x="120" y="2398"/>
                                  </a:lnTo>
                                  <a:lnTo>
                                    <a:pt x="109" y="2422"/>
                                  </a:lnTo>
                                  <a:lnTo>
                                    <a:pt x="90" y="2473"/>
                                  </a:lnTo>
                                  <a:lnTo>
                                    <a:pt x="72" y="2526"/>
                                  </a:lnTo>
                                  <a:lnTo>
                                    <a:pt x="54" y="2580"/>
                                  </a:lnTo>
                                  <a:lnTo>
                                    <a:pt x="37" y="2634"/>
                                  </a:lnTo>
                                  <a:lnTo>
                                    <a:pt x="19" y="2689"/>
                                  </a:lnTo>
                                  <a:lnTo>
                                    <a:pt x="0" y="2743"/>
                                  </a:lnTo>
                                  <a:lnTo>
                                    <a:pt x="0" y="2253"/>
                                  </a:lnTo>
                                  <a:lnTo>
                                    <a:pt x="21" y="2219"/>
                                  </a:lnTo>
                                  <a:lnTo>
                                    <a:pt x="41" y="2183"/>
                                  </a:lnTo>
                                  <a:lnTo>
                                    <a:pt x="62" y="2149"/>
                                  </a:lnTo>
                                  <a:lnTo>
                                    <a:pt x="84" y="2115"/>
                                  </a:lnTo>
                                  <a:lnTo>
                                    <a:pt x="104" y="2082"/>
                                  </a:lnTo>
                                  <a:lnTo>
                                    <a:pt x="125" y="2047"/>
                                  </a:lnTo>
                                  <a:lnTo>
                                    <a:pt x="147" y="2013"/>
                                  </a:lnTo>
                                  <a:lnTo>
                                    <a:pt x="169" y="1980"/>
                                  </a:lnTo>
                                  <a:close/>
                                  <a:moveTo>
                                    <a:pt x="169" y="2504"/>
                                  </a:moveTo>
                                  <a:lnTo>
                                    <a:pt x="169" y="2866"/>
                                  </a:lnTo>
                                  <a:lnTo>
                                    <a:pt x="148" y="2917"/>
                                  </a:lnTo>
                                  <a:lnTo>
                                    <a:pt x="127" y="2969"/>
                                  </a:lnTo>
                                  <a:lnTo>
                                    <a:pt x="107" y="3021"/>
                                  </a:lnTo>
                                  <a:lnTo>
                                    <a:pt x="87" y="3073"/>
                                  </a:lnTo>
                                  <a:lnTo>
                                    <a:pt x="66" y="3125"/>
                                  </a:lnTo>
                                  <a:lnTo>
                                    <a:pt x="45" y="3177"/>
                                  </a:lnTo>
                                  <a:lnTo>
                                    <a:pt x="23" y="3229"/>
                                  </a:lnTo>
                                  <a:lnTo>
                                    <a:pt x="0" y="3280"/>
                                  </a:lnTo>
                                  <a:lnTo>
                                    <a:pt x="0" y="2889"/>
                                  </a:lnTo>
                                  <a:lnTo>
                                    <a:pt x="25" y="2841"/>
                                  </a:lnTo>
                                  <a:lnTo>
                                    <a:pt x="49" y="2792"/>
                                  </a:lnTo>
                                  <a:lnTo>
                                    <a:pt x="72" y="2743"/>
                                  </a:lnTo>
                                  <a:lnTo>
                                    <a:pt x="95" y="2696"/>
                                  </a:lnTo>
                                  <a:lnTo>
                                    <a:pt x="116" y="2647"/>
                                  </a:lnTo>
                                  <a:lnTo>
                                    <a:pt x="135" y="2599"/>
                                  </a:lnTo>
                                  <a:lnTo>
                                    <a:pt x="153" y="2552"/>
                                  </a:lnTo>
                                  <a:lnTo>
                                    <a:pt x="169" y="2504"/>
                                  </a:lnTo>
                                  <a:close/>
                                  <a:moveTo>
                                    <a:pt x="169" y="3013"/>
                                  </a:moveTo>
                                  <a:lnTo>
                                    <a:pt x="169" y="3608"/>
                                  </a:lnTo>
                                  <a:lnTo>
                                    <a:pt x="150" y="3651"/>
                                  </a:lnTo>
                                  <a:lnTo>
                                    <a:pt x="131" y="3694"/>
                                  </a:lnTo>
                                  <a:lnTo>
                                    <a:pt x="113" y="3736"/>
                                  </a:lnTo>
                                  <a:lnTo>
                                    <a:pt x="92" y="3777"/>
                                  </a:lnTo>
                                  <a:lnTo>
                                    <a:pt x="71" y="3817"/>
                                  </a:lnTo>
                                  <a:lnTo>
                                    <a:pt x="48" y="3857"/>
                                  </a:lnTo>
                                  <a:lnTo>
                                    <a:pt x="25" y="3895"/>
                                  </a:lnTo>
                                  <a:lnTo>
                                    <a:pt x="0" y="3932"/>
                                  </a:lnTo>
                                  <a:lnTo>
                                    <a:pt x="0" y="3390"/>
                                  </a:lnTo>
                                  <a:lnTo>
                                    <a:pt x="19" y="3342"/>
                                  </a:lnTo>
                                  <a:lnTo>
                                    <a:pt x="39" y="3294"/>
                                  </a:lnTo>
                                  <a:lnTo>
                                    <a:pt x="60" y="3247"/>
                                  </a:lnTo>
                                  <a:lnTo>
                                    <a:pt x="80" y="3200"/>
                                  </a:lnTo>
                                  <a:lnTo>
                                    <a:pt x="102" y="3152"/>
                                  </a:lnTo>
                                  <a:lnTo>
                                    <a:pt x="124" y="3106"/>
                                  </a:lnTo>
                                  <a:lnTo>
                                    <a:pt x="146" y="3060"/>
                                  </a:lnTo>
                                  <a:lnTo>
                                    <a:pt x="169" y="3013"/>
                                  </a:lnTo>
                                  <a:close/>
                                  <a:moveTo>
                                    <a:pt x="169" y="3754"/>
                                  </a:moveTo>
                                  <a:lnTo>
                                    <a:pt x="169" y="4149"/>
                                  </a:lnTo>
                                  <a:lnTo>
                                    <a:pt x="73" y="4373"/>
                                  </a:lnTo>
                                  <a:lnTo>
                                    <a:pt x="66" y="4361"/>
                                  </a:lnTo>
                                  <a:lnTo>
                                    <a:pt x="59" y="4348"/>
                                  </a:lnTo>
                                  <a:lnTo>
                                    <a:pt x="52" y="4336"/>
                                  </a:lnTo>
                                  <a:lnTo>
                                    <a:pt x="47" y="4323"/>
                                  </a:lnTo>
                                  <a:lnTo>
                                    <a:pt x="43" y="4310"/>
                                  </a:lnTo>
                                  <a:lnTo>
                                    <a:pt x="39" y="4296"/>
                                  </a:lnTo>
                                  <a:lnTo>
                                    <a:pt x="35" y="4284"/>
                                  </a:lnTo>
                                  <a:lnTo>
                                    <a:pt x="32" y="4269"/>
                                  </a:lnTo>
                                  <a:lnTo>
                                    <a:pt x="30" y="4256"/>
                                  </a:lnTo>
                                  <a:lnTo>
                                    <a:pt x="27" y="4242"/>
                                  </a:lnTo>
                                  <a:lnTo>
                                    <a:pt x="26" y="4228"/>
                                  </a:lnTo>
                                  <a:lnTo>
                                    <a:pt x="25" y="4214"/>
                                  </a:lnTo>
                                  <a:lnTo>
                                    <a:pt x="25" y="4185"/>
                                  </a:lnTo>
                                  <a:lnTo>
                                    <a:pt x="27" y="4156"/>
                                  </a:lnTo>
                                  <a:lnTo>
                                    <a:pt x="31" y="4126"/>
                                  </a:lnTo>
                                  <a:lnTo>
                                    <a:pt x="36" y="4097"/>
                                  </a:lnTo>
                                  <a:lnTo>
                                    <a:pt x="42" y="4067"/>
                                  </a:lnTo>
                                  <a:lnTo>
                                    <a:pt x="49" y="4037"/>
                                  </a:lnTo>
                                  <a:lnTo>
                                    <a:pt x="58" y="4007"/>
                                  </a:lnTo>
                                  <a:lnTo>
                                    <a:pt x="67" y="3977"/>
                                  </a:lnTo>
                                  <a:lnTo>
                                    <a:pt x="77" y="3947"/>
                                  </a:lnTo>
                                  <a:lnTo>
                                    <a:pt x="88" y="3918"/>
                                  </a:lnTo>
                                  <a:lnTo>
                                    <a:pt x="98" y="3897"/>
                                  </a:lnTo>
                                  <a:lnTo>
                                    <a:pt x="108" y="3877"/>
                                  </a:lnTo>
                                  <a:lnTo>
                                    <a:pt x="119" y="3857"/>
                                  </a:lnTo>
                                  <a:lnTo>
                                    <a:pt x="129" y="3836"/>
                                  </a:lnTo>
                                  <a:lnTo>
                                    <a:pt x="140" y="3816"/>
                                  </a:lnTo>
                                  <a:lnTo>
                                    <a:pt x="149" y="3795"/>
                                  </a:lnTo>
                                  <a:lnTo>
                                    <a:pt x="159" y="3775"/>
                                  </a:lnTo>
                                  <a:lnTo>
                                    <a:pt x="169" y="3754"/>
                                  </a:lnTo>
                                  <a:close/>
                                  <a:moveTo>
                                    <a:pt x="169" y="4321"/>
                                  </a:moveTo>
                                  <a:lnTo>
                                    <a:pt x="169" y="4793"/>
                                  </a:lnTo>
                                  <a:lnTo>
                                    <a:pt x="161" y="4764"/>
                                  </a:lnTo>
                                  <a:lnTo>
                                    <a:pt x="155" y="4735"/>
                                  </a:lnTo>
                                  <a:lnTo>
                                    <a:pt x="150" y="4706"/>
                                  </a:lnTo>
                                  <a:lnTo>
                                    <a:pt x="146" y="4677"/>
                                  </a:lnTo>
                                  <a:lnTo>
                                    <a:pt x="142" y="4648"/>
                                  </a:lnTo>
                                  <a:lnTo>
                                    <a:pt x="140" y="4619"/>
                                  </a:lnTo>
                                  <a:lnTo>
                                    <a:pt x="138" y="4589"/>
                                  </a:lnTo>
                                  <a:lnTo>
                                    <a:pt x="136" y="4560"/>
                                  </a:lnTo>
                                  <a:lnTo>
                                    <a:pt x="138" y="4530"/>
                                  </a:lnTo>
                                  <a:lnTo>
                                    <a:pt x="139" y="4501"/>
                                  </a:lnTo>
                                  <a:lnTo>
                                    <a:pt x="141" y="4471"/>
                                  </a:lnTo>
                                  <a:lnTo>
                                    <a:pt x="144" y="4441"/>
                                  </a:lnTo>
                                  <a:lnTo>
                                    <a:pt x="149" y="4411"/>
                                  </a:lnTo>
                                  <a:lnTo>
                                    <a:pt x="154" y="4381"/>
                                  </a:lnTo>
                                  <a:lnTo>
                                    <a:pt x="160" y="4351"/>
                                  </a:lnTo>
                                  <a:lnTo>
                                    <a:pt x="169" y="4321"/>
                                  </a:lnTo>
                                  <a:close/>
                                  <a:moveTo>
                                    <a:pt x="169" y="5031"/>
                                  </a:moveTo>
                                  <a:lnTo>
                                    <a:pt x="169" y="5466"/>
                                  </a:lnTo>
                                  <a:lnTo>
                                    <a:pt x="142" y="5522"/>
                                  </a:lnTo>
                                  <a:lnTo>
                                    <a:pt x="135" y="5519"/>
                                  </a:lnTo>
                                  <a:lnTo>
                                    <a:pt x="128" y="5516"/>
                                  </a:lnTo>
                                  <a:lnTo>
                                    <a:pt x="121" y="5514"/>
                                  </a:lnTo>
                                  <a:lnTo>
                                    <a:pt x="114" y="5513"/>
                                  </a:lnTo>
                                  <a:lnTo>
                                    <a:pt x="99" y="5510"/>
                                  </a:lnTo>
                                  <a:lnTo>
                                    <a:pt x="85" y="5507"/>
                                  </a:lnTo>
                                  <a:lnTo>
                                    <a:pt x="77" y="5505"/>
                                  </a:lnTo>
                                  <a:lnTo>
                                    <a:pt x="71" y="5502"/>
                                  </a:lnTo>
                                  <a:lnTo>
                                    <a:pt x="65" y="5499"/>
                                  </a:lnTo>
                                  <a:lnTo>
                                    <a:pt x="59" y="5494"/>
                                  </a:lnTo>
                                  <a:lnTo>
                                    <a:pt x="52" y="5490"/>
                                  </a:lnTo>
                                  <a:lnTo>
                                    <a:pt x="47" y="5484"/>
                                  </a:lnTo>
                                  <a:lnTo>
                                    <a:pt x="43" y="5477"/>
                                  </a:lnTo>
                                  <a:lnTo>
                                    <a:pt x="39" y="5469"/>
                                  </a:lnTo>
                                  <a:lnTo>
                                    <a:pt x="107" y="5136"/>
                                  </a:lnTo>
                                  <a:lnTo>
                                    <a:pt x="88" y="5126"/>
                                  </a:lnTo>
                                  <a:lnTo>
                                    <a:pt x="73" y="5136"/>
                                  </a:lnTo>
                                  <a:lnTo>
                                    <a:pt x="0" y="5381"/>
                                  </a:lnTo>
                                  <a:lnTo>
                                    <a:pt x="0" y="4725"/>
                                  </a:lnTo>
                                  <a:lnTo>
                                    <a:pt x="8" y="4694"/>
                                  </a:lnTo>
                                  <a:lnTo>
                                    <a:pt x="14" y="4661"/>
                                  </a:lnTo>
                                  <a:lnTo>
                                    <a:pt x="19" y="4629"/>
                                  </a:lnTo>
                                  <a:lnTo>
                                    <a:pt x="24" y="4598"/>
                                  </a:lnTo>
                                  <a:lnTo>
                                    <a:pt x="0" y="4584"/>
                                  </a:lnTo>
                                  <a:lnTo>
                                    <a:pt x="0" y="4330"/>
                                  </a:lnTo>
                                  <a:lnTo>
                                    <a:pt x="28" y="4494"/>
                                  </a:lnTo>
                                  <a:lnTo>
                                    <a:pt x="73" y="4494"/>
                                  </a:lnTo>
                                  <a:lnTo>
                                    <a:pt x="167" y="5018"/>
                                  </a:lnTo>
                                  <a:lnTo>
                                    <a:pt x="169" y="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E1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85"/>
                          <wps:cNvSpPr>
                            <a:spLocks noEditPoints="1"/>
                          </wps:cNvSpPr>
                          <wps:spPr bwMode="auto">
                            <a:xfrm>
                              <a:off x="275" y="146"/>
                              <a:ext cx="24" cy="771"/>
                            </a:xfrm>
                            <a:custGeom>
                              <a:avLst/>
                              <a:gdLst>
                                <a:gd name="T0" fmla="*/ 121 w 169"/>
                                <a:gd name="T1" fmla="*/ 492 h 5398"/>
                                <a:gd name="T2" fmla="*/ 39 w 169"/>
                                <a:gd name="T3" fmla="*/ 608 h 5398"/>
                                <a:gd name="T4" fmla="*/ 21 w 169"/>
                                <a:gd name="T5" fmla="*/ 210 h 5398"/>
                                <a:gd name="T6" fmla="*/ 104 w 169"/>
                                <a:gd name="T7" fmla="*/ 88 h 5398"/>
                                <a:gd name="T8" fmla="*/ 169 w 169"/>
                                <a:gd name="T9" fmla="*/ 514 h 5398"/>
                                <a:gd name="T10" fmla="*/ 105 w 169"/>
                                <a:gd name="T11" fmla="*/ 959 h 5398"/>
                                <a:gd name="T12" fmla="*/ 21 w 169"/>
                                <a:gd name="T13" fmla="*/ 1082 h 5398"/>
                                <a:gd name="T14" fmla="*/ 42 w 169"/>
                                <a:gd name="T15" fmla="*/ 683 h 5398"/>
                                <a:gd name="T16" fmla="*/ 126 w 169"/>
                                <a:gd name="T17" fmla="*/ 570 h 5398"/>
                                <a:gd name="T18" fmla="*/ 169 w 169"/>
                                <a:gd name="T19" fmla="*/ 1413 h 5398"/>
                                <a:gd name="T20" fmla="*/ 84 w 169"/>
                                <a:gd name="T21" fmla="*/ 1533 h 5398"/>
                                <a:gd name="T22" fmla="*/ 0 w 169"/>
                                <a:gd name="T23" fmla="*/ 1653 h 5398"/>
                                <a:gd name="T24" fmla="*/ 46 w 169"/>
                                <a:gd name="T25" fmla="*/ 1125 h 5398"/>
                                <a:gd name="T26" fmla="*/ 127 w 169"/>
                                <a:gd name="T27" fmla="*/ 1007 h 5398"/>
                                <a:gd name="T28" fmla="*/ 169 w 169"/>
                                <a:gd name="T29" fmla="*/ 1890 h 5398"/>
                                <a:gd name="T30" fmla="*/ 147 w 169"/>
                                <a:gd name="T31" fmla="*/ 1925 h 5398"/>
                                <a:gd name="T32" fmla="*/ 40 w 169"/>
                                <a:gd name="T33" fmla="*/ 1728 h 5398"/>
                                <a:gd name="T34" fmla="*/ 74 w 169"/>
                                <a:gd name="T35" fmla="*/ 1675 h 5398"/>
                                <a:gd name="T36" fmla="*/ 100 w 169"/>
                                <a:gd name="T37" fmla="*/ 1648 h 5398"/>
                                <a:gd name="T38" fmla="*/ 169 w 169"/>
                                <a:gd name="T39" fmla="*/ 1537 h 5398"/>
                                <a:gd name="T40" fmla="*/ 129 w 169"/>
                                <a:gd name="T41" fmla="*/ 2498 h 5398"/>
                                <a:gd name="T42" fmla="*/ 48 w 169"/>
                                <a:gd name="T43" fmla="*/ 2738 h 5398"/>
                                <a:gd name="T44" fmla="*/ 0 w 169"/>
                                <a:gd name="T45" fmla="*/ 2852 h 5398"/>
                                <a:gd name="T46" fmla="*/ 61 w 169"/>
                                <a:gd name="T47" fmla="*/ 2185 h 5398"/>
                                <a:gd name="T48" fmla="*/ 147 w 169"/>
                                <a:gd name="T49" fmla="*/ 2040 h 5398"/>
                                <a:gd name="T50" fmla="*/ 150 w 169"/>
                                <a:gd name="T51" fmla="*/ 3017 h 5398"/>
                                <a:gd name="T52" fmla="*/ 69 w 169"/>
                                <a:gd name="T53" fmla="*/ 3205 h 5398"/>
                                <a:gd name="T54" fmla="*/ 0 w 169"/>
                                <a:gd name="T55" fmla="*/ 2949 h 5398"/>
                                <a:gd name="T56" fmla="*/ 85 w 169"/>
                                <a:gd name="T57" fmla="*/ 2779 h 5398"/>
                                <a:gd name="T58" fmla="*/ 169 w 169"/>
                                <a:gd name="T59" fmla="*/ 2610 h 5398"/>
                                <a:gd name="T60" fmla="*/ 131 w 169"/>
                                <a:gd name="T61" fmla="*/ 3749 h 5398"/>
                                <a:gd name="T62" fmla="*/ 48 w 169"/>
                                <a:gd name="T63" fmla="*/ 3874 h 5398"/>
                                <a:gd name="T64" fmla="*/ 7 w 169"/>
                                <a:gd name="T65" fmla="*/ 3529 h 5398"/>
                                <a:gd name="T66" fmla="*/ 49 w 169"/>
                                <a:gd name="T67" fmla="*/ 3380 h 5398"/>
                                <a:gd name="T68" fmla="*/ 142 w 169"/>
                                <a:gd name="T69" fmla="*/ 3141 h 5398"/>
                                <a:gd name="T70" fmla="*/ 157 w 169"/>
                                <a:gd name="T71" fmla="*/ 4264 h 5398"/>
                                <a:gd name="T72" fmla="*/ 132 w 169"/>
                                <a:gd name="T73" fmla="*/ 4215 h 5398"/>
                                <a:gd name="T74" fmla="*/ 117 w 169"/>
                                <a:gd name="T75" fmla="*/ 4162 h 5398"/>
                                <a:gd name="T76" fmla="*/ 109 w 169"/>
                                <a:gd name="T77" fmla="*/ 4109 h 5398"/>
                                <a:gd name="T78" fmla="*/ 119 w 169"/>
                                <a:gd name="T79" fmla="*/ 3993 h 5398"/>
                                <a:gd name="T80" fmla="*/ 149 w 169"/>
                                <a:gd name="T81" fmla="*/ 3875 h 5398"/>
                                <a:gd name="T82" fmla="*/ 169 w 169"/>
                                <a:gd name="T83" fmla="*/ 5019 h 5398"/>
                                <a:gd name="T84" fmla="*/ 31 w 169"/>
                                <a:gd name="T85" fmla="*/ 5362 h 5398"/>
                                <a:gd name="T86" fmla="*/ 17 w 169"/>
                                <a:gd name="T87" fmla="*/ 4863 h 5398"/>
                                <a:gd name="T88" fmla="*/ 77 w 169"/>
                                <a:gd name="T89" fmla="*/ 4649 h 5398"/>
                                <a:gd name="T90" fmla="*/ 104 w 169"/>
                                <a:gd name="T91" fmla="*/ 4515 h 5398"/>
                                <a:gd name="T92" fmla="*/ 60 w 169"/>
                                <a:gd name="T93" fmla="*/ 4520 h 5398"/>
                                <a:gd name="T94" fmla="*/ 18 w 169"/>
                                <a:gd name="T95" fmla="*/ 4617 h 5398"/>
                                <a:gd name="T96" fmla="*/ 7 w 169"/>
                                <a:gd name="T97" fmla="*/ 4011 h 5398"/>
                                <a:gd name="T98" fmla="*/ 30 w 169"/>
                                <a:gd name="T99" fmla="*/ 4008 h 5398"/>
                                <a:gd name="T100" fmla="*/ 112 w 169"/>
                                <a:gd name="T101" fmla="*/ 4385 h 5398"/>
                                <a:gd name="T102" fmla="*/ 169 w 169"/>
                                <a:gd name="T103" fmla="*/ 5398 h 5398"/>
                                <a:gd name="T104" fmla="*/ 143 w 169"/>
                                <a:gd name="T105" fmla="*/ 5385 h 5398"/>
                                <a:gd name="T106" fmla="*/ 123 w 169"/>
                                <a:gd name="T107" fmla="*/ 5360 h 53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69" h="5398">
                                  <a:moveTo>
                                    <a:pt x="169" y="0"/>
                                  </a:moveTo>
                                  <a:lnTo>
                                    <a:pt x="169" y="430"/>
                                  </a:lnTo>
                                  <a:lnTo>
                                    <a:pt x="145" y="461"/>
                                  </a:lnTo>
                                  <a:lnTo>
                                    <a:pt x="121" y="492"/>
                                  </a:lnTo>
                                  <a:lnTo>
                                    <a:pt x="97" y="524"/>
                                  </a:lnTo>
                                  <a:lnTo>
                                    <a:pt x="74" y="555"/>
                                  </a:lnTo>
                                  <a:lnTo>
                                    <a:pt x="56" y="581"/>
                                  </a:lnTo>
                                  <a:lnTo>
                                    <a:pt x="39" y="608"/>
                                  </a:lnTo>
                                  <a:lnTo>
                                    <a:pt x="20" y="635"/>
                                  </a:lnTo>
                                  <a:lnTo>
                                    <a:pt x="0" y="662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21" y="210"/>
                                  </a:lnTo>
                                  <a:lnTo>
                                    <a:pt x="42" y="179"/>
                                  </a:lnTo>
                                  <a:lnTo>
                                    <a:pt x="63" y="149"/>
                                  </a:lnTo>
                                  <a:lnTo>
                                    <a:pt x="83" y="118"/>
                                  </a:lnTo>
                                  <a:lnTo>
                                    <a:pt x="104" y="88"/>
                                  </a:lnTo>
                                  <a:lnTo>
                                    <a:pt x="125" y="59"/>
                                  </a:lnTo>
                                  <a:lnTo>
                                    <a:pt x="147" y="29"/>
                                  </a:lnTo>
                                  <a:lnTo>
                                    <a:pt x="169" y="0"/>
                                  </a:lnTo>
                                  <a:close/>
                                  <a:moveTo>
                                    <a:pt x="169" y="514"/>
                                  </a:moveTo>
                                  <a:lnTo>
                                    <a:pt x="169" y="869"/>
                                  </a:lnTo>
                                  <a:lnTo>
                                    <a:pt x="148" y="899"/>
                                  </a:lnTo>
                                  <a:lnTo>
                                    <a:pt x="126" y="929"/>
                                  </a:lnTo>
                                  <a:lnTo>
                                    <a:pt x="105" y="959"/>
                                  </a:lnTo>
                                  <a:lnTo>
                                    <a:pt x="84" y="990"/>
                                  </a:lnTo>
                                  <a:lnTo>
                                    <a:pt x="64" y="1020"/>
                                  </a:lnTo>
                                  <a:lnTo>
                                    <a:pt x="43" y="1052"/>
                                  </a:lnTo>
                                  <a:lnTo>
                                    <a:pt x="21" y="1082"/>
                                  </a:lnTo>
                                  <a:lnTo>
                                    <a:pt x="0" y="1113"/>
                                  </a:lnTo>
                                  <a:lnTo>
                                    <a:pt x="0" y="742"/>
                                  </a:lnTo>
                                  <a:lnTo>
                                    <a:pt x="21" y="712"/>
                                  </a:lnTo>
                                  <a:lnTo>
                                    <a:pt x="42" y="683"/>
                                  </a:lnTo>
                                  <a:lnTo>
                                    <a:pt x="63" y="655"/>
                                  </a:lnTo>
                                  <a:lnTo>
                                    <a:pt x="84" y="626"/>
                                  </a:lnTo>
                                  <a:lnTo>
                                    <a:pt x="105" y="598"/>
                                  </a:lnTo>
                                  <a:lnTo>
                                    <a:pt x="126" y="570"/>
                                  </a:lnTo>
                                  <a:lnTo>
                                    <a:pt x="148" y="542"/>
                                  </a:lnTo>
                                  <a:lnTo>
                                    <a:pt x="169" y="514"/>
                                  </a:lnTo>
                                  <a:close/>
                                  <a:moveTo>
                                    <a:pt x="169" y="948"/>
                                  </a:moveTo>
                                  <a:lnTo>
                                    <a:pt x="169" y="1413"/>
                                  </a:lnTo>
                                  <a:lnTo>
                                    <a:pt x="148" y="1443"/>
                                  </a:lnTo>
                                  <a:lnTo>
                                    <a:pt x="126" y="1473"/>
                                  </a:lnTo>
                                  <a:lnTo>
                                    <a:pt x="105" y="1503"/>
                                  </a:lnTo>
                                  <a:lnTo>
                                    <a:pt x="84" y="1533"/>
                                  </a:lnTo>
                                  <a:lnTo>
                                    <a:pt x="64" y="1563"/>
                                  </a:lnTo>
                                  <a:lnTo>
                                    <a:pt x="43" y="1593"/>
                                  </a:lnTo>
                                  <a:lnTo>
                                    <a:pt x="21" y="1623"/>
                                  </a:lnTo>
                                  <a:lnTo>
                                    <a:pt x="0" y="1653"/>
                                  </a:lnTo>
                                  <a:lnTo>
                                    <a:pt x="0" y="1194"/>
                                  </a:lnTo>
                                  <a:lnTo>
                                    <a:pt x="6" y="1186"/>
                                  </a:lnTo>
                                  <a:lnTo>
                                    <a:pt x="25" y="1155"/>
                                  </a:lnTo>
                                  <a:lnTo>
                                    <a:pt x="46" y="1125"/>
                                  </a:lnTo>
                                  <a:lnTo>
                                    <a:pt x="66" y="1096"/>
                                  </a:lnTo>
                                  <a:lnTo>
                                    <a:pt x="87" y="1066"/>
                                  </a:lnTo>
                                  <a:lnTo>
                                    <a:pt x="106" y="1036"/>
                                  </a:lnTo>
                                  <a:lnTo>
                                    <a:pt x="127" y="1007"/>
                                  </a:lnTo>
                                  <a:lnTo>
                                    <a:pt x="148" y="978"/>
                                  </a:lnTo>
                                  <a:lnTo>
                                    <a:pt x="169" y="948"/>
                                  </a:lnTo>
                                  <a:close/>
                                  <a:moveTo>
                                    <a:pt x="169" y="1537"/>
                                  </a:moveTo>
                                  <a:lnTo>
                                    <a:pt x="169" y="1890"/>
                                  </a:lnTo>
                                  <a:lnTo>
                                    <a:pt x="163" y="1898"/>
                                  </a:lnTo>
                                  <a:lnTo>
                                    <a:pt x="158" y="1907"/>
                                  </a:lnTo>
                                  <a:lnTo>
                                    <a:pt x="153" y="1916"/>
                                  </a:lnTo>
                                  <a:lnTo>
                                    <a:pt x="147" y="1925"/>
                                  </a:lnTo>
                                  <a:lnTo>
                                    <a:pt x="0" y="2193"/>
                                  </a:lnTo>
                                  <a:lnTo>
                                    <a:pt x="0" y="1774"/>
                                  </a:lnTo>
                                  <a:lnTo>
                                    <a:pt x="20" y="1752"/>
                                  </a:lnTo>
                                  <a:lnTo>
                                    <a:pt x="40" y="1728"/>
                                  </a:lnTo>
                                  <a:lnTo>
                                    <a:pt x="48" y="1715"/>
                                  </a:lnTo>
                                  <a:lnTo>
                                    <a:pt x="57" y="1703"/>
                                  </a:lnTo>
                                  <a:lnTo>
                                    <a:pt x="66" y="1689"/>
                                  </a:lnTo>
                                  <a:lnTo>
                                    <a:pt x="74" y="1675"/>
                                  </a:lnTo>
                                  <a:lnTo>
                                    <a:pt x="81" y="1669"/>
                                  </a:lnTo>
                                  <a:lnTo>
                                    <a:pt x="88" y="1663"/>
                                  </a:lnTo>
                                  <a:lnTo>
                                    <a:pt x="94" y="1655"/>
                                  </a:lnTo>
                                  <a:lnTo>
                                    <a:pt x="100" y="1648"/>
                                  </a:lnTo>
                                  <a:lnTo>
                                    <a:pt x="112" y="1631"/>
                                  </a:lnTo>
                                  <a:lnTo>
                                    <a:pt x="124" y="1614"/>
                                  </a:lnTo>
                                  <a:lnTo>
                                    <a:pt x="146" y="1576"/>
                                  </a:lnTo>
                                  <a:lnTo>
                                    <a:pt x="169" y="1537"/>
                                  </a:lnTo>
                                  <a:close/>
                                  <a:moveTo>
                                    <a:pt x="169" y="2004"/>
                                  </a:moveTo>
                                  <a:lnTo>
                                    <a:pt x="169" y="2380"/>
                                  </a:lnTo>
                                  <a:lnTo>
                                    <a:pt x="149" y="2438"/>
                                  </a:lnTo>
                                  <a:lnTo>
                                    <a:pt x="129" y="2498"/>
                                  </a:lnTo>
                                  <a:lnTo>
                                    <a:pt x="109" y="2558"/>
                                  </a:lnTo>
                                  <a:lnTo>
                                    <a:pt x="90" y="2619"/>
                                  </a:lnTo>
                                  <a:lnTo>
                                    <a:pt x="70" y="2679"/>
                                  </a:lnTo>
                                  <a:lnTo>
                                    <a:pt x="48" y="2738"/>
                                  </a:lnTo>
                                  <a:lnTo>
                                    <a:pt x="37" y="2767"/>
                                  </a:lnTo>
                                  <a:lnTo>
                                    <a:pt x="25" y="2796"/>
                                  </a:lnTo>
                                  <a:lnTo>
                                    <a:pt x="13" y="2825"/>
                                  </a:lnTo>
                                  <a:lnTo>
                                    <a:pt x="0" y="2852"/>
                                  </a:lnTo>
                                  <a:lnTo>
                                    <a:pt x="0" y="2294"/>
                                  </a:lnTo>
                                  <a:lnTo>
                                    <a:pt x="20" y="2258"/>
                                  </a:lnTo>
                                  <a:lnTo>
                                    <a:pt x="41" y="2222"/>
                                  </a:lnTo>
                                  <a:lnTo>
                                    <a:pt x="61" y="2185"/>
                                  </a:lnTo>
                                  <a:lnTo>
                                    <a:pt x="81" y="2148"/>
                                  </a:lnTo>
                                  <a:lnTo>
                                    <a:pt x="103" y="2112"/>
                                  </a:lnTo>
                                  <a:lnTo>
                                    <a:pt x="125" y="2076"/>
                                  </a:lnTo>
                                  <a:lnTo>
                                    <a:pt x="147" y="2040"/>
                                  </a:lnTo>
                                  <a:lnTo>
                                    <a:pt x="169" y="2004"/>
                                  </a:lnTo>
                                  <a:close/>
                                  <a:moveTo>
                                    <a:pt x="169" y="2610"/>
                                  </a:moveTo>
                                  <a:lnTo>
                                    <a:pt x="169" y="2970"/>
                                  </a:lnTo>
                                  <a:lnTo>
                                    <a:pt x="150" y="3017"/>
                                  </a:lnTo>
                                  <a:lnTo>
                                    <a:pt x="130" y="3065"/>
                                  </a:lnTo>
                                  <a:lnTo>
                                    <a:pt x="110" y="3112"/>
                                  </a:lnTo>
                                  <a:lnTo>
                                    <a:pt x="90" y="3158"/>
                                  </a:lnTo>
                                  <a:lnTo>
                                    <a:pt x="69" y="3205"/>
                                  </a:lnTo>
                                  <a:lnTo>
                                    <a:pt x="47" y="3251"/>
                                  </a:lnTo>
                                  <a:lnTo>
                                    <a:pt x="24" y="3296"/>
                                  </a:lnTo>
                                  <a:lnTo>
                                    <a:pt x="0" y="3340"/>
                                  </a:lnTo>
                                  <a:lnTo>
                                    <a:pt x="0" y="2949"/>
                                  </a:lnTo>
                                  <a:lnTo>
                                    <a:pt x="21" y="2906"/>
                                  </a:lnTo>
                                  <a:lnTo>
                                    <a:pt x="43" y="2864"/>
                                  </a:lnTo>
                                  <a:lnTo>
                                    <a:pt x="64" y="2821"/>
                                  </a:lnTo>
                                  <a:lnTo>
                                    <a:pt x="85" y="2779"/>
                                  </a:lnTo>
                                  <a:lnTo>
                                    <a:pt x="107" y="2736"/>
                                  </a:lnTo>
                                  <a:lnTo>
                                    <a:pt x="128" y="2694"/>
                                  </a:lnTo>
                                  <a:lnTo>
                                    <a:pt x="149" y="2651"/>
                                  </a:lnTo>
                                  <a:lnTo>
                                    <a:pt x="169" y="2610"/>
                                  </a:lnTo>
                                  <a:close/>
                                  <a:moveTo>
                                    <a:pt x="169" y="3082"/>
                                  </a:moveTo>
                                  <a:lnTo>
                                    <a:pt x="169" y="3682"/>
                                  </a:lnTo>
                                  <a:lnTo>
                                    <a:pt x="151" y="3715"/>
                                  </a:lnTo>
                                  <a:lnTo>
                                    <a:pt x="131" y="3749"/>
                                  </a:lnTo>
                                  <a:lnTo>
                                    <a:pt x="111" y="3782"/>
                                  </a:lnTo>
                                  <a:lnTo>
                                    <a:pt x="92" y="3813"/>
                                  </a:lnTo>
                                  <a:lnTo>
                                    <a:pt x="70" y="3844"/>
                                  </a:lnTo>
                                  <a:lnTo>
                                    <a:pt x="48" y="3874"/>
                                  </a:lnTo>
                                  <a:lnTo>
                                    <a:pt x="25" y="3903"/>
                                  </a:lnTo>
                                  <a:lnTo>
                                    <a:pt x="0" y="3930"/>
                                  </a:lnTo>
                                  <a:lnTo>
                                    <a:pt x="0" y="3558"/>
                                  </a:lnTo>
                                  <a:lnTo>
                                    <a:pt x="7" y="3529"/>
                                  </a:lnTo>
                                  <a:lnTo>
                                    <a:pt x="14" y="3500"/>
                                  </a:lnTo>
                                  <a:lnTo>
                                    <a:pt x="22" y="3470"/>
                                  </a:lnTo>
                                  <a:lnTo>
                                    <a:pt x="30" y="3440"/>
                                  </a:lnTo>
                                  <a:lnTo>
                                    <a:pt x="49" y="3380"/>
                                  </a:lnTo>
                                  <a:lnTo>
                                    <a:pt x="70" y="3320"/>
                                  </a:lnTo>
                                  <a:lnTo>
                                    <a:pt x="93" y="3261"/>
                                  </a:lnTo>
                                  <a:lnTo>
                                    <a:pt x="117" y="3201"/>
                                  </a:lnTo>
                                  <a:lnTo>
                                    <a:pt x="142" y="3141"/>
                                  </a:lnTo>
                                  <a:lnTo>
                                    <a:pt x="169" y="3082"/>
                                  </a:lnTo>
                                  <a:close/>
                                  <a:moveTo>
                                    <a:pt x="169" y="3817"/>
                                  </a:moveTo>
                                  <a:lnTo>
                                    <a:pt x="169" y="4236"/>
                                  </a:lnTo>
                                  <a:lnTo>
                                    <a:pt x="157" y="4264"/>
                                  </a:lnTo>
                                  <a:lnTo>
                                    <a:pt x="150" y="4252"/>
                                  </a:lnTo>
                                  <a:lnTo>
                                    <a:pt x="143" y="4239"/>
                                  </a:lnTo>
                                  <a:lnTo>
                                    <a:pt x="137" y="4228"/>
                                  </a:lnTo>
                                  <a:lnTo>
                                    <a:pt x="132" y="4215"/>
                                  </a:lnTo>
                                  <a:lnTo>
                                    <a:pt x="127" y="4202"/>
                                  </a:lnTo>
                                  <a:lnTo>
                                    <a:pt x="123" y="4189"/>
                                  </a:lnTo>
                                  <a:lnTo>
                                    <a:pt x="120" y="4176"/>
                                  </a:lnTo>
                                  <a:lnTo>
                                    <a:pt x="117" y="4162"/>
                                  </a:lnTo>
                                  <a:lnTo>
                                    <a:pt x="114" y="4149"/>
                                  </a:lnTo>
                                  <a:lnTo>
                                    <a:pt x="112" y="4135"/>
                                  </a:lnTo>
                                  <a:lnTo>
                                    <a:pt x="110" y="4122"/>
                                  </a:lnTo>
                                  <a:lnTo>
                                    <a:pt x="109" y="4109"/>
                                  </a:lnTo>
                                  <a:lnTo>
                                    <a:pt x="109" y="4079"/>
                                  </a:lnTo>
                                  <a:lnTo>
                                    <a:pt x="110" y="4051"/>
                                  </a:lnTo>
                                  <a:lnTo>
                                    <a:pt x="114" y="4022"/>
                                  </a:lnTo>
                                  <a:lnTo>
                                    <a:pt x="119" y="3993"/>
                                  </a:lnTo>
                                  <a:lnTo>
                                    <a:pt x="124" y="3964"/>
                                  </a:lnTo>
                                  <a:lnTo>
                                    <a:pt x="131" y="3934"/>
                                  </a:lnTo>
                                  <a:lnTo>
                                    <a:pt x="139" y="3905"/>
                                  </a:lnTo>
                                  <a:lnTo>
                                    <a:pt x="149" y="3875"/>
                                  </a:lnTo>
                                  <a:lnTo>
                                    <a:pt x="158" y="3846"/>
                                  </a:lnTo>
                                  <a:lnTo>
                                    <a:pt x="169" y="3817"/>
                                  </a:lnTo>
                                  <a:close/>
                                  <a:moveTo>
                                    <a:pt x="169" y="4451"/>
                                  </a:moveTo>
                                  <a:lnTo>
                                    <a:pt x="169" y="5019"/>
                                  </a:lnTo>
                                  <a:lnTo>
                                    <a:pt x="157" y="5027"/>
                                  </a:lnTo>
                                  <a:lnTo>
                                    <a:pt x="60" y="5360"/>
                                  </a:lnTo>
                                  <a:lnTo>
                                    <a:pt x="46" y="5361"/>
                                  </a:lnTo>
                                  <a:lnTo>
                                    <a:pt x="31" y="5362"/>
                                  </a:lnTo>
                                  <a:lnTo>
                                    <a:pt x="16" y="5362"/>
                                  </a:lnTo>
                                  <a:lnTo>
                                    <a:pt x="0" y="5362"/>
                                  </a:lnTo>
                                  <a:lnTo>
                                    <a:pt x="0" y="4916"/>
                                  </a:lnTo>
                                  <a:lnTo>
                                    <a:pt x="17" y="4863"/>
                                  </a:lnTo>
                                  <a:lnTo>
                                    <a:pt x="33" y="4809"/>
                                  </a:lnTo>
                                  <a:lnTo>
                                    <a:pt x="48" y="4756"/>
                                  </a:lnTo>
                                  <a:lnTo>
                                    <a:pt x="63" y="4702"/>
                                  </a:lnTo>
                                  <a:lnTo>
                                    <a:pt x="77" y="4649"/>
                                  </a:lnTo>
                                  <a:lnTo>
                                    <a:pt x="90" y="4595"/>
                                  </a:lnTo>
                                  <a:lnTo>
                                    <a:pt x="95" y="4568"/>
                                  </a:lnTo>
                                  <a:lnTo>
                                    <a:pt x="100" y="4542"/>
                                  </a:lnTo>
                                  <a:lnTo>
                                    <a:pt x="104" y="4515"/>
                                  </a:lnTo>
                                  <a:lnTo>
                                    <a:pt x="108" y="4489"/>
                                  </a:lnTo>
                                  <a:lnTo>
                                    <a:pt x="83" y="4474"/>
                                  </a:lnTo>
                                  <a:lnTo>
                                    <a:pt x="71" y="4498"/>
                                  </a:lnTo>
                                  <a:lnTo>
                                    <a:pt x="60" y="4520"/>
                                  </a:lnTo>
                                  <a:lnTo>
                                    <a:pt x="48" y="4544"/>
                                  </a:lnTo>
                                  <a:lnTo>
                                    <a:pt x="38" y="4568"/>
                                  </a:lnTo>
                                  <a:lnTo>
                                    <a:pt x="28" y="4593"/>
                                  </a:lnTo>
                                  <a:lnTo>
                                    <a:pt x="18" y="4617"/>
                                  </a:lnTo>
                                  <a:lnTo>
                                    <a:pt x="10" y="4642"/>
                                  </a:lnTo>
                                  <a:lnTo>
                                    <a:pt x="0" y="4667"/>
                                  </a:lnTo>
                                  <a:lnTo>
                                    <a:pt x="0" y="4013"/>
                                  </a:lnTo>
                                  <a:lnTo>
                                    <a:pt x="7" y="4011"/>
                                  </a:lnTo>
                                  <a:lnTo>
                                    <a:pt x="13" y="4009"/>
                                  </a:lnTo>
                                  <a:lnTo>
                                    <a:pt x="18" y="4008"/>
                                  </a:lnTo>
                                  <a:lnTo>
                                    <a:pt x="24" y="4008"/>
                                  </a:lnTo>
                                  <a:lnTo>
                                    <a:pt x="30" y="4008"/>
                                  </a:lnTo>
                                  <a:lnTo>
                                    <a:pt x="37" y="4009"/>
                                  </a:lnTo>
                                  <a:lnTo>
                                    <a:pt x="43" y="4011"/>
                                  </a:lnTo>
                                  <a:lnTo>
                                    <a:pt x="49" y="4014"/>
                                  </a:lnTo>
                                  <a:lnTo>
                                    <a:pt x="112" y="4385"/>
                                  </a:lnTo>
                                  <a:lnTo>
                                    <a:pt x="157" y="4385"/>
                                  </a:lnTo>
                                  <a:lnTo>
                                    <a:pt x="169" y="4451"/>
                                  </a:lnTo>
                                  <a:close/>
                                  <a:moveTo>
                                    <a:pt x="169" y="5138"/>
                                  </a:moveTo>
                                  <a:lnTo>
                                    <a:pt x="169" y="5398"/>
                                  </a:lnTo>
                                  <a:lnTo>
                                    <a:pt x="161" y="5396"/>
                                  </a:lnTo>
                                  <a:lnTo>
                                    <a:pt x="155" y="5393"/>
                                  </a:lnTo>
                                  <a:lnTo>
                                    <a:pt x="149" y="5390"/>
                                  </a:lnTo>
                                  <a:lnTo>
                                    <a:pt x="143" y="5385"/>
                                  </a:lnTo>
                                  <a:lnTo>
                                    <a:pt x="136" y="5381"/>
                                  </a:lnTo>
                                  <a:lnTo>
                                    <a:pt x="131" y="5375"/>
                                  </a:lnTo>
                                  <a:lnTo>
                                    <a:pt x="127" y="5368"/>
                                  </a:lnTo>
                                  <a:lnTo>
                                    <a:pt x="123" y="5360"/>
                                  </a:lnTo>
                                  <a:lnTo>
                                    <a:pt x="169" y="5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E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86"/>
                          <wps:cNvSpPr>
                            <a:spLocks noEditPoints="1"/>
                          </wps:cNvSpPr>
                          <wps:spPr bwMode="auto">
                            <a:xfrm>
                              <a:off x="263" y="162"/>
                              <a:ext cx="24" cy="750"/>
                            </a:xfrm>
                            <a:custGeom>
                              <a:avLst/>
                              <a:gdLst>
                                <a:gd name="T0" fmla="*/ 139 w 167"/>
                                <a:gd name="T1" fmla="*/ 466 h 5246"/>
                                <a:gd name="T2" fmla="*/ 62 w 167"/>
                                <a:gd name="T3" fmla="*/ 577 h 5246"/>
                                <a:gd name="T4" fmla="*/ 0 w 167"/>
                                <a:gd name="T5" fmla="*/ 257 h 5246"/>
                                <a:gd name="T6" fmla="*/ 82 w 167"/>
                                <a:gd name="T7" fmla="*/ 127 h 5246"/>
                                <a:gd name="T8" fmla="*/ 167 w 167"/>
                                <a:gd name="T9" fmla="*/ 0 h 5246"/>
                                <a:gd name="T10" fmla="*/ 126 w 167"/>
                                <a:gd name="T11" fmla="*/ 936 h 5246"/>
                                <a:gd name="T12" fmla="*/ 42 w 167"/>
                                <a:gd name="T13" fmla="*/ 1058 h 5246"/>
                                <a:gd name="T14" fmla="*/ 20 w 167"/>
                                <a:gd name="T15" fmla="*/ 719 h 5246"/>
                                <a:gd name="T16" fmla="*/ 104 w 167"/>
                                <a:gd name="T17" fmla="*/ 597 h 5246"/>
                                <a:gd name="T18" fmla="*/ 167 w 167"/>
                                <a:gd name="T19" fmla="*/ 952 h 5246"/>
                                <a:gd name="T20" fmla="*/ 104 w 167"/>
                                <a:gd name="T21" fmla="*/ 1507 h 5246"/>
                                <a:gd name="T22" fmla="*/ 21 w 167"/>
                                <a:gd name="T23" fmla="*/ 1628 h 5246"/>
                                <a:gd name="T24" fmla="*/ 44 w 167"/>
                                <a:gd name="T25" fmla="*/ 1145 h 5246"/>
                                <a:gd name="T26" fmla="*/ 128 w 167"/>
                                <a:gd name="T27" fmla="*/ 1011 h 5246"/>
                                <a:gd name="T28" fmla="*/ 167 w 167"/>
                                <a:gd name="T29" fmla="*/ 1923 h 5246"/>
                                <a:gd name="T30" fmla="*/ 41 w 167"/>
                                <a:gd name="T31" fmla="*/ 1701 h 5246"/>
                                <a:gd name="T32" fmla="*/ 122 w 167"/>
                                <a:gd name="T33" fmla="*/ 1613 h 5246"/>
                                <a:gd name="T34" fmla="*/ 157 w 167"/>
                                <a:gd name="T35" fmla="*/ 1559 h 5246"/>
                                <a:gd name="T36" fmla="*/ 167 w 167"/>
                                <a:gd name="T37" fmla="*/ 2518 h 5246"/>
                                <a:gd name="T38" fmla="*/ 95 w 167"/>
                                <a:gd name="T39" fmla="*/ 2712 h 5246"/>
                                <a:gd name="T40" fmla="*/ 51 w 167"/>
                                <a:gd name="T41" fmla="*/ 2802 h 5246"/>
                                <a:gd name="T42" fmla="*/ 0 w 167"/>
                                <a:gd name="T43" fmla="*/ 2883 h 5246"/>
                                <a:gd name="T44" fmla="*/ 58 w 167"/>
                                <a:gd name="T45" fmla="*/ 2228 h 5246"/>
                                <a:gd name="T46" fmla="*/ 145 w 167"/>
                                <a:gd name="T47" fmla="*/ 2067 h 5246"/>
                                <a:gd name="T48" fmla="*/ 149 w 167"/>
                                <a:gd name="T49" fmla="*/ 3094 h 5246"/>
                                <a:gd name="T50" fmla="*/ 69 w 167"/>
                                <a:gd name="T51" fmla="*/ 3251 h 5246"/>
                                <a:gd name="T52" fmla="*/ 0 w 167"/>
                                <a:gd name="T53" fmla="*/ 3360 h 5246"/>
                                <a:gd name="T54" fmla="*/ 55 w 167"/>
                                <a:gd name="T55" fmla="*/ 2894 h 5246"/>
                                <a:gd name="T56" fmla="*/ 145 w 167"/>
                                <a:gd name="T57" fmla="*/ 2710 h 5246"/>
                                <a:gd name="T58" fmla="*/ 148 w 167"/>
                                <a:gd name="T59" fmla="*/ 3735 h 5246"/>
                                <a:gd name="T60" fmla="*/ 78 w 167"/>
                                <a:gd name="T61" fmla="*/ 3796 h 5246"/>
                                <a:gd name="T62" fmla="*/ 66 w 167"/>
                                <a:gd name="T63" fmla="*/ 3721 h 5246"/>
                                <a:gd name="T64" fmla="*/ 62 w 167"/>
                                <a:gd name="T65" fmla="*/ 3623 h 5246"/>
                                <a:gd name="T66" fmla="*/ 80 w 167"/>
                                <a:gd name="T67" fmla="*/ 3460 h 5246"/>
                                <a:gd name="T68" fmla="*/ 123 w 167"/>
                                <a:gd name="T69" fmla="*/ 3292 h 5246"/>
                                <a:gd name="T70" fmla="*/ 167 w 167"/>
                                <a:gd name="T71" fmla="*/ 4105 h 5246"/>
                                <a:gd name="T72" fmla="*/ 136 w 167"/>
                                <a:gd name="T73" fmla="*/ 4418 h 5246"/>
                                <a:gd name="T74" fmla="*/ 85 w 167"/>
                                <a:gd name="T75" fmla="*/ 4543 h 5246"/>
                                <a:gd name="T76" fmla="*/ 29 w 167"/>
                                <a:gd name="T77" fmla="*/ 4739 h 5246"/>
                                <a:gd name="T78" fmla="*/ 8 w 167"/>
                                <a:gd name="T79" fmla="*/ 4446 h 5246"/>
                                <a:gd name="T80" fmla="*/ 33 w 167"/>
                                <a:gd name="T81" fmla="*/ 4325 h 5246"/>
                                <a:gd name="T82" fmla="*/ 20 w 167"/>
                                <a:gd name="T83" fmla="*/ 4217 h 5246"/>
                                <a:gd name="T84" fmla="*/ 9 w 167"/>
                                <a:gd name="T85" fmla="*/ 3918 h 5246"/>
                                <a:gd name="T86" fmla="*/ 41 w 167"/>
                                <a:gd name="T87" fmla="*/ 3919 h 5246"/>
                                <a:gd name="T88" fmla="*/ 72 w 167"/>
                                <a:gd name="T89" fmla="*/ 3903 h 5246"/>
                                <a:gd name="T90" fmla="*/ 105 w 167"/>
                                <a:gd name="T91" fmla="*/ 3892 h 5246"/>
                                <a:gd name="T92" fmla="*/ 167 w 167"/>
                                <a:gd name="T93" fmla="*/ 4105 h 5246"/>
                                <a:gd name="T94" fmla="*/ 127 w 167"/>
                                <a:gd name="T95" fmla="*/ 5245 h 5246"/>
                                <a:gd name="T96" fmla="*/ 38 w 167"/>
                                <a:gd name="T97" fmla="*/ 5245 h 5246"/>
                                <a:gd name="T98" fmla="*/ 2 w 167"/>
                                <a:gd name="T99" fmla="*/ 5177 h 5246"/>
                                <a:gd name="T100" fmla="*/ 25 w 167"/>
                                <a:gd name="T101" fmla="*/ 5018 h 5246"/>
                                <a:gd name="T102" fmla="*/ 74 w 167"/>
                                <a:gd name="T103" fmla="*/ 4832 h 5246"/>
                                <a:gd name="T104" fmla="*/ 130 w 167"/>
                                <a:gd name="T105" fmla="*/ 4643 h 5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67" h="5246">
                                  <a:moveTo>
                                    <a:pt x="167" y="0"/>
                                  </a:moveTo>
                                  <a:lnTo>
                                    <a:pt x="167" y="424"/>
                                  </a:lnTo>
                                  <a:lnTo>
                                    <a:pt x="157" y="439"/>
                                  </a:lnTo>
                                  <a:lnTo>
                                    <a:pt x="139" y="466"/>
                                  </a:lnTo>
                                  <a:lnTo>
                                    <a:pt x="121" y="493"/>
                                  </a:lnTo>
                                  <a:lnTo>
                                    <a:pt x="101" y="521"/>
                                  </a:lnTo>
                                  <a:lnTo>
                                    <a:pt x="82" y="549"/>
                                  </a:lnTo>
                                  <a:lnTo>
                                    <a:pt x="62" y="577"/>
                                  </a:lnTo>
                                  <a:lnTo>
                                    <a:pt x="42" y="607"/>
                                  </a:lnTo>
                                  <a:lnTo>
                                    <a:pt x="21" y="636"/>
                                  </a:lnTo>
                                  <a:lnTo>
                                    <a:pt x="0" y="666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20" y="225"/>
                                  </a:lnTo>
                                  <a:lnTo>
                                    <a:pt x="41" y="192"/>
                                  </a:lnTo>
                                  <a:lnTo>
                                    <a:pt x="62" y="160"/>
                                  </a:lnTo>
                                  <a:lnTo>
                                    <a:pt x="82" y="127"/>
                                  </a:lnTo>
                                  <a:lnTo>
                                    <a:pt x="103" y="95"/>
                                  </a:lnTo>
                                  <a:lnTo>
                                    <a:pt x="125" y="63"/>
                                  </a:lnTo>
                                  <a:lnTo>
                                    <a:pt x="146" y="31"/>
                                  </a:lnTo>
                                  <a:lnTo>
                                    <a:pt x="167" y="0"/>
                                  </a:lnTo>
                                  <a:close/>
                                  <a:moveTo>
                                    <a:pt x="167" y="509"/>
                                  </a:moveTo>
                                  <a:lnTo>
                                    <a:pt x="167" y="873"/>
                                  </a:lnTo>
                                  <a:lnTo>
                                    <a:pt x="147" y="904"/>
                                  </a:lnTo>
                                  <a:lnTo>
                                    <a:pt x="126" y="936"/>
                                  </a:lnTo>
                                  <a:lnTo>
                                    <a:pt x="105" y="966"/>
                                  </a:lnTo>
                                  <a:lnTo>
                                    <a:pt x="83" y="997"/>
                                  </a:lnTo>
                                  <a:lnTo>
                                    <a:pt x="63" y="1028"/>
                                  </a:lnTo>
                                  <a:lnTo>
                                    <a:pt x="42" y="1058"/>
                                  </a:lnTo>
                                  <a:lnTo>
                                    <a:pt x="21" y="1089"/>
                                  </a:lnTo>
                                  <a:lnTo>
                                    <a:pt x="0" y="1120"/>
                                  </a:lnTo>
                                  <a:lnTo>
                                    <a:pt x="0" y="749"/>
                                  </a:lnTo>
                                  <a:lnTo>
                                    <a:pt x="20" y="719"/>
                                  </a:lnTo>
                                  <a:lnTo>
                                    <a:pt x="41" y="688"/>
                                  </a:lnTo>
                                  <a:lnTo>
                                    <a:pt x="62" y="658"/>
                                  </a:lnTo>
                                  <a:lnTo>
                                    <a:pt x="82" y="627"/>
                                  </a:lnTo>
                                  <a:lnTo>
                                    <a:pt x="104" y="597"/>
                                  </a:lnTo>
                                  <a:lnTo>
                                    <a:pt x="125" y="568"/>
                                  </a:lnTo>
                                  <a:lnTo>
                                    <a:pt x="147" y="538"/>
                                  </a:lnTo>
                                  <a:lnTo>
                                    <a:pt x="167" y="509"/>
                                  </a:lnTo>
                                  <a:close/>
                                  <a:moveTo>
                                    <a:pt x="167" y="952"/>
                                  </a:moveTo>
                                  <a:lnTo>
                                    <a:pt x="167" y="1417"/>
                                  </a:lnTo>
                                  <a:lnTo>
                                    <a:pt x="147" y="1447"/>
                                  </a:lnTo>
                                  <a:lnTo>
                                    <a:pt x="126" y="1477"/>
                                  </a:lnTo>
                                  <a:lnTo>
                                    <a:pt x="104" y="1507"/>
                                  </a:lnTo>
                                  <a:lnTo>
                                    <a:pt x="83" y="1538"/>
                                  </a:lnTo>
                                  <a:lnTo>
                                    <a:pt x="63" y="1568"/>
                                  </a:lnTo>
                                  <a:lnTo>
                                    <a:pt x="42" y="1598"/>
                                  </a:lnTo>
                                  <a:lnTo>
                                    <a:pt x="21" y="1628"/>
                                  </a:lnTo>
                                  <a:lnTo>
                                    <a:pt x="0" y="1659"/>
                                  </a:lnTo>
                                  <a:lnTo>
                                    <a:pt x="0" y="1219"/>
                                  </a:lnTo>
                                  <a:lnTo>
                                    <a:pt x="22" y="1181"/>
                                  </a:lnTo>
                                  <a:lnTo>
                                    <a:pt x="44" y="1145"/>
                                  </a:lnTo>
                                  <a:lnTo>
                                    <a:pt x="67" y="1108"/>
                                  </a:lnTo>
                                  <a:lnTo>
                                    <a:pt x="89" y="1070"/>
                                  </a:lnTo>
                                  <a:lnTo>
                                    <a:pt x="108" y="1040"/>
                                  </a:lnTo>
                                  <a:lnTo>
                                    <a:pt x="128" y="1011"/>
                                  </a:lnTo>
                                  <a:lnTo>
                                    <a:pt x="148" y="981"/>
                                  </a:lnTo>
                                  <a:lnTo>
                                    <a:pt x="167" y="952"/>
                                  </a:lnTo>
                                  <a:close/>
                                  <a:moveTo>
                                    <a:pt x="167" y="1550"/>
                                  </a:moveTo>
                                  <a:lnTo>
                                    <a:pt x="167" y="1923"/>
                                  </a:lnTo>
                                  <a:lnTo>
                                    <a:pt x="0" y="2230"/>
                                  </a:lnTo>
                                  <a:lnTo>
                                    <a:pt x="0" y="1742"/>
                                  </a:lnTo>
                                  <a:lnTo>
                                    <a:pt x="20" y="1721"/>
                                  </a:lnTo>
                                  <a:lnTo>
                                    <a:pt x="41" y="1701"/>
                                  </a:lnTo>
                                  <a:lnTo>
                                    <a:pt x="62" y="1680"/>
                                  </a:lnTo>
                                  <a:lnTo>
                                    <a:pt x="82" y="1659"/>
                                  </a:lnTo>
                                  <a:lnTo>
                                    <a:pt x="102" y="1637"/>
                                  </a:lnTo>
                                  <a:lnTo>
                                    <a:pt x="122" y="1613"/>
                                  </a:lnTo>
                                  <a:lnTo>
                                    <a:pt x="131" y="1600"/>
                                  </a:lnTo>
                                  <a:lnTo>
                                    <a:pt x="139" y="1587"/>
                                  </a:lnTo>
                                  <a:lnTo>
                                    <a:pt x="149" y="1573"/>
                                  </a:lnTo>
                                  <a:lnTo>
                                    <a:pt x="157" y="1559"/>
                                  </a:lnTo>
                                  <a:lnTo>
                                    <a:pt x="162" y="1555"/>
                                  </a:lnTo>
                                  <a:lnTo>
                                    <a:pt x="167" y="1550"/>
                                  </a:lnTo>
                                  <a:close/>
                                  <a:moveTo>
                                    <a:pt x="167" y="2028"/>
                                  </a:moveTo>
                                  <a:lnTo>
                                    <a:pt x="167" y="2518"/>
                                  </a:lnTo>
                                  <a:lnTo>
                                    <a:pt x="151" y="2568"/>
                                  </a:lnTo>
                                  <a:lnTo>
                                    <a:pt x="133" y="2617"/>
                                  </a:lnTo>
                                  <a:lnTo>
                                    <a:pt x="114" y="2666"/>
                                  </a:lnTo>
                                  <a:lnTo>
                                    <a:pt x="95" y="2712"/>
                                  </a:lnTo>
                                  <a:lnTo>
                                    <a:pt x="84" y="2735"/>
                                  </a:lnTo>
                                  <a:lnTo>
                                    <a:pt x="74" y="2758"/>
                                  </a:lnTo>
                                  <a:lnTo>
                                    <a:pt x="63" y="2780"/>
                                  </a:lnTo>
                                  <a:lnTo>
                                    <a:pt x="51" y="2802"/>
                                  </a:lnTo>
                                  <a:lnTo>
                                    <a:pt x="39" y="2822"/>
                                  </a:lnTo>
                                  <a:lnTo>
                                    <a:pt x="26" y="2843"/>
                                  </a:lnTo>
                                  <a:lnTo>
                                    <a:pt x="14" y="2863"/>
                                  </a:lnTo>
                                  <a:lnTo>
                                    <a:pt x="0" y="2883"/>
                                  </a:lnTo>
                                  <a:lnTo>
                                    <a:pt x="0" y="2349"/>
                                  </a:lnTo>
                                  <a:lnTo>
                                    <a:pt x="19" y="2309"/>
                                  </a:lnTo>
                                  <a:lnTo>
                                    <a:pt x="38" y="2268"/>
                                  </a:lnTo>
                                  <a:lnTo>
                                    <a:pt x="58" y="2228"/>
                                  </a:lnTo>
                                  <a:lnTo>
                                    <a:pt x="79" y="2188"/>
                                  </a:lnTo>
                                  <a:lnTo>
                                    <a:pt x="100" y="2147"/>
                                  </a:lnTo>
                                  <a:lnTo>
                                    <a:pt x="122" y="2108"/>
                                  </a:lnTo>
                                  <a:lnTo>
                                    <a:pt x="145" y="2067"/>
                                  </a:lnTo>
                                  <a:lnTo>
                                    <a:pt x="167" y="2028"/>
                                  </a:lnTo>
                                  <a:close/>
                                  <a:moveTo>
                                    <a:pt x="167" y="2664"/>
                                  </a:moveTo>
                                  <a:lnTo>
                                    <a:pt x="167" y="3055"/>
                                  </a:lnTo>
                                  <a:lnTo>
                                    <a:pt x="149" y="3094"/>
                                  </a:lnTo>
                                  <a:lnTo>
                                    <a:pt x="130" y="3135"/>
                                  </a:lnTo>
                                  <a:lnTo>
                                    <a:pt x="110" y="3174"/>
                                  </a:lnTo>
                                  <a:lnTo>
                                    <a:pt x="91" y="3212"/>
                                  </a:lnTo>
                                  <a:lnTo>
                                    <a:pt x="69" y="3251"/>
                                  </a:lnTo>
                                  <a:lnTo>
                                    <a:pt x="47" y="3287"/>
                                  </a:lnTo>
                                  <a:lnTo>
                                    <a:pt x="24" y="3324"/>
                                  </a:lnTo>
                                  <a:lnTo>
                                    <a:pt x="0" y="3360"/>
                                  </a:lnTo>
                                  <a:lnTo>
                                    <a:pt x="0" y="3360"/>
                                  </a:lnTo>
                                  <a:lnTo>
                                    <a:pt x="0" y="3032"/>
                                  </a:lnTo>
                                  <a:lnTo>
                                    <a:pt x="17" y="2985"/>
                                  </a:lnTo>
                                  <a:lnTo>
                                    <a:pt x="36" y="2940"/>
                                  </a:lnTo>
                                  <a:lnTo>
                                    <a:pt x="55" y="2894"/>
                                  </a:lnTo>
                                  <a:lnTo>
                                    <a:pt x="77" y="2847"/>
                                  </a:lnTo>
                                  <a:lnTo>
                                    <a:pt x="99" y="2802"/>
                                  </a:lnTo>
                                  <a:lnTo>
                                    <a:pt x="122" y="2756"/>
                                  </a:lnTo>
                                  <a:lnTo>
                                    <a:pt x="145" y="2710"/>
                                  </a:lnTo>
                                  <a:lnTo>
                                    <a:pt x="167" y="2664"/>
                                  </a:lnTo>
                                  <a:close/>
                                  <a:moveTo>
                                    <a:pt x="167" y="3165"/>
                                  </a:moveTo>
                                  <a:lnTo>
                                    <a:pt x="167" y="3707"/>
                                  </a:lnTo>
                                  <a:lnTo>
                                    <a:pt x="148" y="3735"/>
                                  </a:lnTo>
                                  <a:lnTo>
                                    <a:pt x="127" y="3763"/>
                                  </a:lnTo>
                                  <a:lnTo>
                                    <a:pt x="105" y="3789"/>
                                  </a:lnTo>
                                  <a:lnTo>
                                    <a:pt x="83" y="3815"/>
                                  </a:lnTo>
                                  <a:lnTo>
                                    <a:pt x="78" y="3796"/>
                                  </a:lnTo>
                                  <a:lnTo>
                                    <a:pt x="75" y="3778"/>
                                  </a:lnTo>
                                  <a:lnTo>
                                    <a:pt x="71" y="3759"/>
                                  </a:lnTo>
                                  <a:lnTo>
                                    <a:pt x="68" y="3740"/>
                                  </a:lnTo>
                                  <a:lnTo>
                                    <a:pt x="66" y="3721"/>
                                  </a:lnTo>
                                  <a:lnTo>
                                    <a:pt x="64" y="3702"/>
                                  </a:lnTo>
                                  <a:lnTo>
                                    <a:pt x="63" y="3682"/>
                                  </a:lnTo>
                                  <a:lnTo>
                                    <a:pt x="62" y="3663"/>
                                  </a:lnTo>
                                  <a:lnTo>
                                    <a:pt x="62" y="3623"/>
                                  </a:lnTo>
                                  <a:lnTo>
                                    <a:pt x="64" y="3584"/>
                                  </a:lnTo>
                                  <a:lnTo>
                                    <a:pt x="68" y="3543"/>
                                  </a:lnTo>
                                  <a:lnTo>
                                    <a:pt x="73" y="3502"/>
                                  </a:lnTo>
                                  <a:lnTo>
                                    <a:pt x="80" y="3460"/>
                                  </a:lnTo>
                                  <a:lnTo>
                                    <a:pt x="89" y="3419"/>
                                  </a:lnTo>
                                  <a:lnTo>
                                    <a:pt x="99" y="3377"/>
                                  </a:lnTo>
                                  <a:lnTo>
                                    <a:pt x="110" y="3335"/>
                                  </a:lnTo>
                                  <a:lnTo>
                                    <a:pt x="123" y="3292"/>
                                  </a:lnTo>
                                  <a:lnTo>
                                    <a:pt x="137" y="3250"/>
                                  </a:lnTo>
                                  <a:lnTo>
                                    <a:pt x="152" y="3207"/>
                                  </a:lnTo>
                                  <a:lnTo>
                                    <a:pt x="167" y="3165"/>
                                  </a:lnTo>
                                  <a:close/>
                                  <a:moveTo>
                                    <a:pt x="167" y="4105"/>
                                  </a:moveTo>
                                  <a:lnTo>
                                    <a:pt x="167" y="4359"/>
                                  </a:lnTo>
                                  <a:lnTo>
                                    <a:pt x="166" y="4358"/>
                                  </a:lnTo>
                                  <a:lnTo>
                                    <a:pt x="151" y="4388"/>
                                  </a:lnTo>
                                  <a:lnTo>
                                    <a:pt x="136" y="4418"/>
                                  </a:lnTo>
                                  <a:lnTo>
                                    <a:pt x="123" y="4449"/>
                                  </a:lnTo>
                                  <a:lnTo>
                                    <a:pt x="109" y="4480"/>
                                  </a:lnTo>
                                  <a:lnTo>
                                    <a:pt x="97" y="4512"/>
                                  </a:lnTo>
                                  <a:lnTo>
                                    <a:pt x="85" y="4543"/>
                                  </a:lnTo>
                                  <a:lnTo>
                                    <a:pt x="75" y="4575"/>
                                  </a:lnTo>
                                  <a:lnTo>
                                    <a:pt x="65" y="4609"/>
                                  </a:lnTo>
                                  <a:lnTo>
                                    <a:pt x="47" y="4674"/>
                                  </a:lnTo>
                                  <a:lnTo>
                                    <a:pt x="29" y="4739"/>
                                  </a:lnTo>
                                  <a:lnTo>
                                    <a:pt x="15" y="4806"/>
                                  </a:lnTo>
                                  <a:lnTo>
                                    <a:pt x="0" y="4872"/>
                                  </a:lnTo>
                                  <a:lnTo>
                                    <a:pt x="0" y="4475"/>
                                  </a:lnTo>
                                  <a:lnTo>
                                    <a:pt x="8" y="4446"/>
                                  </a:lnTo>
                                  <a:lnTo>
                                    <a:pt x="15" y="4416"/>
                                  </a:lnTo>
                                  <a:lnTo>
                                    <a:pt x="22" y="4386"/>
                                  </a:lnTo>
                                  <a:lnTo>
                                    <a:pt x="28" y="4356"/>
                                  </a:lnTo>
                                  <a:lnTo>
                                    <a:pt x="33" y="4325"/>
                                  </a:lnTo>
                                  <a:lnTo>
                                    <a:pt x="38" y="4296"/>
                                  </a:lnTo>
                                  <a:lnTo>
                                    <a:pt x="42" y="4266"/>
                                  </a:lnTo>
                                  <a:lnTo>
                                    <a:pt x="44" y="4235"/>
                                  </a:lnTo>
                                  <a:lnTo>
                                    <a:pt x="20" y="4217"/>
                                  </a:lnTo>
                                  <a:lnTo>
                                    <a:pt x="0" y="4285"/>
                                  </a:lnTo>
                                  <a:lnTo>
                                    <a:pt x="0" y="3905"/>
                                  </a:lnTo>
                                  <a:lnTo>
                                    <a:pt x="0" y="3913"/>
                                  </a:lnTo>
                                  <a:lnTo>
                                    <a:pt x="9" y="3918"/>
                                  </a:lnTo>
                                  <a:lnTo>
                                    <a:pt x="16" y="3921"/>
                                  </a:lnTo>
                                  <a:lnTo>
                                    <a:pt x="24" y="3922"/>
                                  </a:lnTo>
                                  <a:lnTo>
                                    <a:pt x="32" y="3921"/>
                                  </a:lnTo>
                                  <a:lnTo>
                                    <a:pt x="41" y="3919"/>
                                  </a:lnTo>
                                  <a:lnTo>
                                    <a:pt x="48" y="3916"/>
                                  </a:lnTo>
                                  <a:lnTo>
                                    <a:pt x="56" y="3912"/>
                                  </a:lnTo>
                                  <a:lnTo>
                                    <a:pt x="65" y="3907"/>
                                  </a:lnTo>
                                  <a:lnTo>
                                    <a:pt x="72" y="3903"/>
                                  </a:lnTo>
                                  <a:lnTo>
                                    <a:pt x="80" y="3899"/>
                                  </a:lnTo>
                                  <a:lnTo>
                                    <a:pt x="89" y="3895"/>
                                  </a:lnTo>
                                  <a:lnTo>
                                    <a:pt x="97" y="3893"/>
                                  </a:lnTo>
                                  <a:lnTo>
                                    <a:pt x="105" y="3892"/>
                                  </a:lnTo>
                                  <a:lnTo>
                                    <a:pt x="114" y="3892"/>
                                  </a:lnTo>
                                  <a:lnTo>
                                    <a:pt x="123" y="3894"/>
                                  </a:lnTo>
                                  <a:lnTo>
                                    <a:pt x="132" y="3898"/>
                                  </a:lnTo>
                                  <a:lnTo>
                                    <a:pt x="167" y="4105"/>
                                  </a:lnTo>
                                  <a:close/>
                                  <a:moveTo>
                                    <a:pt x="167" y="4500"/>
                                  </a:moveTo>
                                  <a:lnTo>
                                    <a:pt x="167" y="5156"/>
                                  </a:lnTo>
                                  <a:lnTo>
                                    <a:pt x="143" y="5244"/>
                                  </a:lnTo>
                                  <a:lnTo>
                                    <a:pt x="127" y="5245"/>
                                  </a:lnTo>
                                  <a:lnTo>
                                    <a:pt x="110" y="5246"/>
                                  </a:lnTo>
                                  <a:lnTo>
                                    <a:pt x="93" y="5246"/>
                                  </a:lnTo>
                                  <a:lnTo>
                                    <a:pt x="75" y="5246"/>
                                  </a:lnTo>
                                  <a:lnTo>
                                    <a:pt x="38" y="5245"/>
                                  </a:lnTo>
                                  <a:lnTo>
                                    <a:pt x="0" y="5244"/>
                                  </a:lnTo>
                                  <a:lnTo>
                                    <a:pt x="0" y="5222"/>
                                  </a:lnTo>
                                  <a:lnTo>
                                    <a:pt x="0" y="5199"/>
                                  </a:lnTo>
                                  <a:lnTo>
                                    <a:pt x="2" y="5177"/>
                                  </a:lnTo>
                                  <a:lnTo>
                                    <a:pt x="3" y="5154"/>
                                  </a:lnTo>
                                  <a:lnTo>
                                    <a:pt x="9" y="5110"/>
                                  </a:lnTo>
                                  <a:lnTo>
                                    <a:pt x="16" y="5064"/>
                                  </a:lnTo>
                                  <a:lnTo>
                                    <a:pt x="25" y="5018"/>
                                  </a:lnTo>
                                  <a:lnTo>
                                    <a:pt x="36" y="4972"/>
                                  </a:lnTo>
                                  <a:lnTo>
                                    <a:pt x="48" y="4925"/>
                                  </a:lnTo>
                                  <a:lnTo>
                                    <a:pt x="60" y="4878"/>
                                  </a:lnTo>
                                  <a:lnTo>
                                    <a:pt x="74" y="4832"/>
                                  </a:lnTo>
                                  <a:lnTo>
                                    <a:pt x="89" y="4785"/>
                                  </a:lnTo>
                                  <a:lnTo>
                                    <a:pt x="102" y="4737"/>
                                  </a:lnTo>
                                  <a:lnTo>
                                    <a:pt x="117" y="4690"/>
                                  </a:lnTo>
                                  <a:lnTo>
                                    <a:pt x="130" y="4643"/>
                                  </a:lnTo>
                                  <a:lnTo>
                                    <a:pt x="144" y="4595"/>
                                  </a:lnTo>
                                  <a:lnTo>
                                    <a:pt x="156" y="4547"/>
                                  </a:lnTo>
                                  <a:lnTo>
                                    <a:pt x="167" y="4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DF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87"/>
                          <wps:cNvSpPr>
                            <a:spLocks noEditPoints="1"/>
                          </wps:cNvSpPr>
                          <wps:spPr bwMode="auto">
                            <a:xfrm>
                              <a:off x="251" y="180"/>
                              <a:ext cx="24" cy="732"/>
                            </a:xfrm>
                            <a:custGeom>
                              <a:avLst/>
                              <a:gdLst>
                                <a:gd name="T0" fmla="*/ 127 w 167"/>
                                <a:gd name="T1" fmla="*/ 479 h 5121"/>
                                <a:gd name="T2" fmla="*/ 43 w 167"/>
                                <a:gd name="T3" fmla="*/ 600 h 5121"/>
                                <a:gd name="T4" fmla="*/ 20 w 167"/>
                                <a:gd name="T5" fmla="*/ 237 h 5121"/>
                                <a:gd name="T6" fmla="*/ 104 w 167"/>
                                <a:gd name="T7" fmla="*/ 100 h 5121"/>
                                <a:gd name="T8" fmla="*/ 167 w 167"/>
                                <a:gd name="T9" fmla="*/ 501 h 5121"/>
                                <a:gd name="T10" fmla="*/ 105 w 167"/>
                                <a:gd name="T11" fmla="*/ 964 h 5121"/>
                                <a:gd name="T12" fmla="*/ 21 w 167"/>
                                <a:gd name="T13" fmla="*/ 1085 h 5121"/>
                                <a:gd name="T14" fmla="*/ 41 w 167"/>
                                <a:gd name="T15" fmla="*/ 690 h 5121"/>
                                <a:gd name="T16" fmla="*/ 125 w 167"/>
                                <a:gd name="T17" fmla="*/ 563 h 5121"/>
                                <a:gd name="T18" fmla="*/ 167 w 167"/>
                                <a:gd name="T19" fmla="*/ 1412 h 5121"/>
                                <a:gd name="T20" fmla="*/ 83 w 167"/>
                                <a:gd name="T21" fmla="*/ 1534 h 5121"/>
                                <a:gd name="T22" fmla="*/ 0 w 167"/>
                                <a:gd name="T23" fmla="*/ 1654 h 5121"/>
                                <a:gd name="T24" fmla="*/ 63 w 167"/>
                                <a:gd name="T25" fmla="*/ 1126 h 5121"/>
                                <a:gd name="T26" fmla="*/ 148 w 167"/>
                                <a:gd name="T27" fmla="*/ 988 h 5121"/>
                                <a:gd name="T28" fmla="*/ 0 w 167"/>
                                <a:gd name="T29" fmla="*/ 2258 h 5121"/>
                                <a:gd name="T30" fmla="*/ 33 w 167"/>
                                <a:gd name="T31" fmla="*/ 1675 h 5121"/>
                                <a:gd name="T32" fmla="*/ 88 w 167"/>
                                <a:gd name="T33" fmla="*/ 1611 h 5121"/>
                                <a:gd name="T34" fmla="*/ 167 w 167"/>
                                <a:gd name="T35" fmla="*/ 2053 h 5121"/>
                                <a:gd name="T36" fmla="*/ 114 w 167"/>
                                <a:gd name="T37" fmla="*/ 2712 h 5121"/>
                                <a:gd name="T38" fmla="*/ 61 w 167"/>
                                <a:gd name="T39" fmla="*/ 2786 h 5121"/>
                                <a:gd name="T40" fmla="*/ 13 w 167"/>
                                <a:gd name="T41" fmla="*/ 2837 h 5121"/>
                                <a:gd name="T42" fmla="*/ 34 w 167"/>
                                <a:gd name="T43" fmla="*/ 2341 h 5121"/>
                                <a:gd name="T44" fmla="*/ 120 w 167"/>
                                <a:gd name="T45" fmla="*/ 2149 h 5121"/>
                                <a:gd name="T46" fmla="*/ 167 w 167"/>
                                <a:gd name="T47" fmla="*/ 3099 h 5121"/>
                                <a:gd name="T48" fmla="*/ 84 w 167"/>
                                <a:gd name="T49" fmla="*/ 3235 h 5121"/>
                                <a:gd name="T50" fmla="*/ 59 w 167"/>
                                <a:gd name="T51" fmla="*/ 3244 h 5121"/>
                                <a:gd name="T52" fmla="*/ 30 w 167"/>
                                <a:gd name="T53" fmla="*/ 3249 h 5121"/>
                                <a:gd name="T54" fmla="*/ 32 w 167"/>
                                <a:gd name="T55" fmla="*/ 3114 h 5121"/>
                                <a:gd name="T56" fmla="*/ 60 w 167"/>
                                <a:gd name="T57" fmla="*/ 2979 h 5121"/>
                                <a:gd name="T58" fmla="*/ 108 w 167"/>
                                <a:gd name="T59" fmla="*/ 2844 h 5121"/>
                                <a:gd name="T60" fmla="*/ 167 w 167"/>
                                <a:gd name="T61" fmla="*/ 2708 h 5121"/>
                                <a:gd name="T62" fmla="*/ 162 w 167"/>
                                <a:gd name="T63" fmla="*/ 3668 h 5121"/>
                                <a:gd name="T64" fmla="*/ 148 w 167"/>
                                <a:gd name="T65" fmla="*/ 3579 h 5121"/>
                                <a:gd name="T66" fmla="*/ 147 w 167"/>
                                <a:gd name="T67" fmla="*/ 3486 h 5121"/>
                                <a:gd name="T68" fmla="*/ 155 w 167"/>
                                <a:gd name="T69" fmla="*/ 3390 h 5121"/>
                                <a:gd name="T70" fmla="*/ 167 w 167"/>
                                <a:gd name="T71" fmla="*/ 3772 h 5121"/>
                                <a:gd name="T72" fmla="*/ 130 w 167"/>
                                <a:gd name="T73" fmla="*/ 4551 h 5121"/>
                                <a:gd name="T74" fmla="*/ 61 w 167"/>
                                <a:gd name="T75" fmla="*/ 4849 h 5121"/>
                                <a:gd name="T76" fmla="*/ 12 w 167"/>
                                <a:gd name="T77" fmla="*/ 5053 h 5121"/>
                                <a:gd name="T78" fmla="*/ 42 w 167"/>
                                <a:gd name="T79" fmla="*/ 4486 h 5121"/>
                                <a:gd name="T80" fmla="*/ 97 w 167"/>
                                <a:gd name="T81" fmla="*/ 4300 h 5121"/>
                                <a:gd name="T82" fmla="*/ 122 w 167"/>
                                <a:gd name="T83" fmla="*/ 4174 h 5121"/>
                                <a:gd name="T84" fmla="*/ 0 w 167"/>
                                <a:gd name="T85" fmla="*/ 4453 h 5121"/>
                                <a:gd name="T86" fmla="*/ 35 w 167"/>
                                <a:gd name="T87" fmla="*/ 3338 h 5121"/>
                                <a:gd name="T88" fmla="*/ 84 w 167"/>
                                <a:gd name="T89" fmla="*/ 3788 h 5121"/>
                                <a:gd name="T90" fmla="*/ 105 w 167"/>
                                <a:gd name="T91" fmla="*/ 3797 h 5121"/>
                                <a:gd name="T92" fmla="*/ 126 w 167"/>
                                <a:gd name="T93" fmla="*/ 3793 h 5121"/>
                                <a:gd name="T94" fmla="*/ 167 w 167"/>
                                <a:gd name="T95" fmla="*/ 5121 h 5121"/>
                                <a:gd name="T96" fmla="*/ 84 w 167"/>
                                <a:gd name="T97" fmla="*/ 5119 h 5121"/>
                                <a:gd name="T98" fmla="*/ 89 w 167"/>
                                <a:gd name="T99" fmla="*/ 5011 h 5121"/>
                                <a:gd name="T100" fmla="*/ 108 w 167"/>
                                <a:gd name="T101" fmla="*/ 4901 h 5121"/>
                                <a:gd name="T102" fmla="*/ 167 w 167"/>
                                <a:gd name="T103" fmla="*/ 4675 h 5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67" h="5121">
                                  <a:moveTo>
                                    <a:pt x="167" y="0"/>
                                  </a:moveTo>
                                  <a:lnTo>
                                    <a:pt x="167" y="421"/>
                                  </a:lnTo>
                                  <a:lnTo>
                                    <a:pt x="148" y="450"/>
                                  </a:lnTo>
                                  <a:lnTo>
                                    <a:pt x="127" y="479"/>
                                  </a:lnTo>
                                  <a:lnTo>
                                    <a:pt x="107" y="509"/>
                                  </a:lnTo>
                                  <a:lnTo>
                                    <a:pt x="85" y="539"/>
                                  </a:lnTo>
                                  <a:lnTo>
                                    <a:pt x="65" y="569"/>
                                  </a:lnTo>
                                  <a:lnTo>
                                    <a:pt x="43" y="600"/>
                                  </a:lnTo>
                                  <a:lnTo>
                                    <a:pt x="21" y="631"/>
                                  </a:lnTo>
                                  <a:lnTo>
                                    <a:pt x="0" y="663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20" y="237"/>
                                  </a:lnTo>
                                  <a:lnTo>
                                    <a:pt x="41" y="203"/>
                                  </a:lnTo>
                                  <a:lnTo>
                                    <a:pt x="61" y="168"/>
                                  </a:lnTo>
                                  <a:lnTo>
                                    <a:pt x="82" y="134"/>
                                  </a:lnTo>
                                  <a:lnTo>
                                    <a:pt x="104" y="100"/>
                                  </a:lnTo>
                                  <a:lnTo>
                                    <a:pt x="125" y="67"/>
                                  </a:lnTo>
                                  <a:lnTo>
                                    <a:pt x="147" y="34"/>
                                  </a:lnTo>
                                  <a:lnTo>
                                    <a:pt x="167" y="0"/>
                                  </a:lnTo>
                                  <a:close/>
                                  <a:moveTo>
                                    <a:pt x="167" y="501"/>
                                  </a:moveTo>
                                  <a:lnTo>
                                    <a:pt x="167" y="872"/>
                                  </a:lnTo>
                                  <a:lnTo>
                                    <a:pt x="147" y="903"/>
                                  </a:lnTo>
                                  <a:lnTo>
                                    <a:pt x="126" y="933"/>
                                  </a:lnTo>
                                  <a:lnTo>
                                    <a:pt x="105" y="964"/>
                                  </a:lnTo>
                                  <a:lnTo>
                                    <a:pt x="84" y="994"/>
                                  </a:lnTo>
                                  <a:lnTo>
                                    <a:pt x="63" y="1025"/>
                                  </a:lnTo>
                                  <a:lnTo>
                                    <a:pt x="42" y="1055"/>
                                  </a:lnTo>
                                  <a:lnTo>
                                    <a:pt x="21" y="1085"/>
                                  </a:lnTo>
                                  <a:lnTo>
                                    <a:pt x="0" y="1117"/>
                                  </a:lnTo>
                                  <a:lnTo>
                                    <a:pt x="0" y="756"/>
                                  </a:lnTo>
                                  <a:lnTo>
                                    <a:pt x="20" y="723"/>
                                  </a:lnTo>
                                  <a:lnTo>
                                    <a:pt x="41" y="690"/>
                                  </a:lnTo>
                                  <a:lnTo>
                                    <a:pt x="61" y="658"/>
                                  </a:lnTo>
                                  <a:lnTo>
                                    <a:pt x="82" y="626"/>
                                  </a:lnTo>
                                  <a:lnTo>
                                    <a:pt x="103" y="595"/>
                                  </a:lnTo>
                                  <a:lnTo>
                                    <a:pt x="125" y="563"/>
                                  </a:lnTo>
                                  <a:lnTo>
                                    <a:pt x="147" y="532"/>
                                  </a:lnTo>
                                  <a:lnTo>
                                    <a:pt x="167" y="501"/>
                                  </a:lnTo>
                                  <a:close/>
                                  <a:moveTo>
                                    <a:pt x="167" y="953"/>
                                  </a:moveTo>
                                  <a:lnTo>
                                    <a:pt x="167" y="1412"/>
                                  </a:lnTo>
                                  <a:lnTo>
                                    <a:pt x="147" y="1443"/>
                                  </a:lnTo>
                                  <a:lnTo>
                                    <a:pt x="126" y="1473"/>
                                  </a:lnTo>
                                  <a:lnTo>
                                    <a:pt x="105" y="1503"/>
                                  </a:lnTo>
                                  <a:lnTo>
                                    <a:pt x="83" y="1534"/>
                                  </a:lnTo>
                                  <a:lnTo>
                                    <a:pt x="62" y="1564"/>
                                  </a:lnTo>
                                  <a:lnTo>
                                    <a:pt x="42" y="1594"/>
                                  </a:lnTo>
                                  <a:lnTo>
                                    <a:pt x="21" y="1624"/>
                                  </a:lnTo>
                                  <a:lnTo>
                                    <a:pt x="0" y="1654"/>
                                  </a:lnTo>
                                  <a:lnTo>
                                    <a:pt x="0" y="1227"/>
                                  </a:lnTo>
                                  <a:lnTo>
                                    <a:pt x="21" y="1193"/>
                                  </a:lnTo>
                                  <a:lnTo>
                                    <a:pt x="43" y="1160"/>
                                  </a:lnTo>
                                  <a:lnTo>
                                    <a:pt x="63" y="1126"/>
                                  </a:lnTo>
                                  <a:lnTo>
                                    <a:pt x="85" y="1092"/>
                                  </a:lnTo>
                                  <a:lnTo>
                                    <a:pt x="106" y="1057"/>
                                  </a:lnTo>
                                  <a:lnTo>
                                    <a:pt x="127" y="1022"/>
                                  </a:lnTo>
                                  <a:lnTo>
                                    <a:pt x="148" y="988"/>
                                  </a:lnTo>
                                  <a:lnTo>
                                    <a:pt x="167" y="953"/>
                                  </a:lnTo>
                                  <a:close/>
                                  <a:moveTo>
                                    <a:pt x="167" y="1533"/>
                                  </a:moveTo>
                                  <a:lnTo>
                                    <a:pt x="167" y="1952"/>
                                  </a:lnTo>
                                  <a:lnTo>
                                    <a:pt x="0" y="2258"/>
                                  </a:lnTo>
                                  <a:lnTo>
                                    <a:pt x="0" y="1721"/>
                                  </a:lnTo>
                                  <a:lnTo>
                                    <a:pt x="11" y="1706"/>
                                  </a:lnTo>
                                  <a:lnTo>
                                    <a:pt x="22" y="1690"/>
                                  </a:lnTo>
                                  <a:lnTo>
                                    <a:pt x="33" y="1675"/>
                                  </a:lnTo>
                                  <a:lnTo>
                                    <a:pt x="45" y="1659"/>
                                  </a:lnTo>
                                  <a:lnTo>
                                    <a:pt x="58" y="1642"/>
                                  </a:lnTo>
                                  <a:lnTo>
                                    <a:pt x="73" y="1627"/>
                                  </a:lnTo>
                                  <a:lnTo>
                                    <a:pt x="88" y="1611"/>
                                  </a:lnTo>
                                  <a:lnTo>
                                    <a:pt x="104" y="1596"/>
                                  </a:lnTo>
                                  <a:lnTo>
                                    <a:pt x="136" y="1565"/>
                                  </a:lnTo>
                                  <a:lnTo>
                                    <a:pt x="167" y="1533"/>
                                  </a:lnTo>
                                  <a:close/>
                                  <a:moveTo>
                                    <a:pt x="167" y="2053"/>
                                  </a:moveTo>
                                  <a:lnTo>
                                    <a:pt x="167" y="2611"/>
                                  </a:lnTo>
                                  <a:lnTo>
                                    <a:pt x="151" y="2647"/>
                                  </a:lnTo>
                                  <a:lnTo>
                                    <a:pt x="133" y="2680"/>
                                  </a:lnTo>
                                  <a:lnTo>
                                    <a:pt x="114" y="2712"/>
                                  </a:lnTo>
                                  <a:lnTo>
                                    <a:pt x="94" y="2743"/>
                                  </a:lnTo>
                                  <a:lnTo>
                                    <a:pt x="83" y="2758"/>
                                  </a:lnTo>
                                  <a:lnTo>
                                    <a:pt x="73" y="2772"/>
                                  </a:lnTo>
                                  <a:lnTo>
                                    <a:pt x="61" y="2786"/>
                                  </a:lnTo>
                                  <a:lnTo>
                                    <a:pt x="50" y="2799"/>
                                  </a:lnTo>
                                  <a:lnTo>
                                    <a:pt x="38" y="2813"/>
                                  </a:lnTo>
                                  <a:lnTo>
                                    <a:pt x="26" y="2825"/>
                                  </a:lnTo>
                                  <a:lnTo>
                                    <a:pt x="13" y="2837"/>
                                  </a:lnTo>
                                  <a:lnTo>
                                    <a:pt x="0" y="2849"/>
                                  </a:lnTo>
                                  <a:lnTo>
                                    <a:pt x="0" y="2437"/>
                                  </a:lnTo>
                                  <a:lnTo>
                                    <a:pt x="17" y="2389"/>
                                  </a:lnTo>
                                  <a:lnTo>
                                    <a:pt x="34" y="2341"/>
                                  </a:lnTo>
                                  <a:lnTo>
                                    <a:pt x="54" y="2293"/>
                                  </a:lnTo>
                                  <a:lnTo>
                                    <a:pt x="75" y="2245"/>
                                  </a:lnTo>
                                  <a:lnTo>
                                    <a:pt x="97" y="2196"/>
                                  </a:lnTo>
                                  <a:lnTo>
                                    <a:pt x="120" y="2149"/>
                                  </a:lnTo>
                                  <a:lnTo>
                                    <a:pt x="143" y="2101"/>
                                  </a:lnTo>
                                  <a:lnTo>
                                    <a:pt x="167" y="2053"/>
                                  </a:lnTo>
                                  <a:close/>
                                  <a:moveTo>
                                    <a:pt x="167" y="2708"/>
                                  </a:moveTo>
                                  <a:lnTo>
                                    <a:pt x="167" y="3099"/>
                                  </a:lnTo>
                                  <a:lnTo>
                                    <a:pt x="148" y="3134"/>
                                  </a:lnTo>
                                  <a:lnTo>
                                    <a:pt x="128" y="3168"/>
                                  </a:lnTo>
                                  <a:lnTo>
                                    <a:pt x="106" y="3202"/>
                                  </a:lnTo>
                                  <a:lnTo>
                                    <a:pt x="84" y="3235"/>
                                  </a:lnTo>
                                  <a:lnTo>
                                    <a:pt x="78" y="3236"/>
                                  </a:lnTo>
                                  <a:lnTo>
                                    <a:pt x="72" y="3238"/>
                                  </a:lnTo>
                                  <a:lnTo>
                                    <a:pt x="66" y="3241"/>
                                  </a:lnTo>
                                  <a:lnTo>
                                    <a:pt x="59" y="3244"/>
                                  </a:lnTo>
                                  <a:lnTo>
                                    <a:pt x="52" y="3247"/>
                                  </a:lnTo>
                                  <a:lnTo>
                                    <a:pt x="45" y="3249"/>
                                  </a:lnTo>
                                  <a:lnTo>
                                    <a:pt x="38" y="3250"/>
                                  </a:lnTo>
                                  <a:lnTo>
                                    <a:pt x="30" y="3249"/>
                                  </a:lnTo>
                                  <a:lnTo>
                                    <a:pt x="28" y="3216"/>
                                  </a:lnTo>
                                  <a:lnTo>
                                    <a:pt x="28" y="3182"/>
                                  </a:lnTo>
                                  <a:lnTo>
                                    <a:pt x="29" y="3149"/>
                                  </a:lnTo>
                                  <a:lnTo>
                                    <a:pt x="32" y="3114"/>
                                  </a:lnTo>
                                  <a:lnTo>
                                    <a:pt x="38" y="3080"/>
                                  </a:lnTo>
                                  <a:lnTo>
                                    <a:pt x="44" y="3047"/>
                                  </a:lnTo>
                                  <a:lnTo>
                                    <a:pt x="52" y="3013"/>
                                  </a:lnTo>
                                  <a:lnTo>
                                    <a:pt x="60" y="2979"/>
                                  </a:lnTo>
                                  <a:lnTo>
                                    <a:pt x="71" y="2945"/>
                                  </a:lnTo>
                                  <a:lnTo>
                                    <a:pt x="82" y="2911"/>
                                  </a:lnTo>
                                  <a:lnTo>
                                    <a:pt x="95" y="2877"/>
                                  </a:lnTo>
                                  <a:lnTo>
                                    <a:pt x="108" y="2844"/>
                                  </a:lnTo>
                                  <a:lnTo>
                                    <a:pt x="122" y="2809"/>
                                  </a:lnTo>
                                  <a:lnTo>
                                    <a:pt x="136" y="2775"/>
                                  </a:lnTo>
                                  <a:lnTo>
                                    <a:pt x="152" y="2742"/>
                                  </a:lnTo>
                                  <a:lnTo>
                                    <a:pt x="167" y="2708"/>
                                  </a:lnTo>
                                  <a:close/>
                                  <a:moveTo>
                                    <a:pt x="167" y="3317"/>
                                  </a:moveTo>
                                  <a:lnTo>
                                    <a:pt x="167" y="3689"/>
                                  </a:lnTo>
                                  <a:lnTo>
                                    <a:pt x="167" y="3690"/>
                                  </a:lnTo>
                                  <a:lnTo>
                                    <a:pt x="162" y="3668"/>
                                  </a:lnTo>
                                  <a:lnTo>
                                    <a:pt x="157" y="3647"/>
                                  </a:lnTo>
                                  <a:lnTo>
                                    <a:pt x="154" y="3624"/>
                                  </a:lnTo>
                                  <a:lnTo>
                                    <a:pt x="151" y="3602"/>
                                  </a:lnTo>
                                  <a:lnTo>
                                    <a:pt x="148" y="3579"/>
                                  </a:lnTo>
                                  <a:lnTo>
                                    <a:pt x="147" y="3556"/>
                                  </a:lnTo>
                                  <a:lnTo>
                                    <a:pt x="146" y="3532"/>
                                  </a:lnTo>
                                  <a:lnTo>
                                    <a:pt x="146" y="3510"/>
                                  </a:lnTo>
                                  <a:lnTo>
                                    <a:pt x="147" y="3486"/>
                                  </a:lnTo>
                                  <a:lnTo>
                                    <a:pt x="148" y="3462"/>
                                  </a:lnTo>
                                  <a:lnTo>
                                    <a:pt x="150" y="3438"/>
                                  </a:lnTo>
                                  <a:lnTo>
                                    <a:pt x="152" y="3414"/>
                                  </a:lnTo>
                                  <a:lnTo>
                                    <a:pt x="155" y="3390"/>
                                  </a:lnTo>
                                  <a:lnTo>
                                    <a:pt x="159" y="3365"/>
                                  </a:lnTo>
                                  <a:lnTo>
                                    <a:pt x="163" y="3342"/>
                                  </a:lnTo>
                                  <a:lnTo>
                                    <a:pt x="167" y="3317"/>
                                  </a:lnTo>
                                  <a:close/>
                                  <a:moveTo>
                                    <a:pt x="167" y="3772"/>
                                  </a:moveTo>
                                  <a:lnTo>
                                    <a:pt x="167" y="4426"/>
                                  </a:lnTo>
                                  <a:lnTo>
                                    <a:pt x="154" y="4467"/>
                                  </a:lnTo>
                                  <a:lnTo>
                                    <a:pt x="141" y="4509"/>
                                  </a:lnTo>
                                  <a:lnTo>
                                    <a:pt x="130" y="4551"/>
                                  </a:lnTo>
                                  <a:lnTo>
                                    <a:pt x="119" y="4594"/>
                                  </a:lnTo>
                                  <a:lnTo>
                                    <a:pt x="99" y="4679"/>
                                  </a:lnTo>
                                  <a:lnTo>
                                    <a:pt x="80" y="4765"/>
                                  </a:lnTo>
                                  <a:lnTo>
                                    <a:pt x="61" y="4849"/>
                                  </a:lnTo>
                                  <a:lnTo>
                                    <a:pt x="43" y="4932"/>
                                  </a:lnTo>
                                  <a:lnTo>
                                    <a:pt x="33" y="4973"/>
                                  </a:lnTo>
                                  <a:lnTo>
                                    <a:pt x="23" y="5014"/>
                                  </a:lnTo>
                                  <a:lnTo>
                                    <a:pt x="12" y="5053"/>
                                  </a:lnTo>
                                  <a:lnTo>
                                    <a:pt x="0" y="5092"/>
                                  </a:lnTo>
                                  <a:lnTo>
                                    <a:pt x="0" y="4609"/>
                                  </a:lnTo>
                                  <a:lnTo>
                                    <a:pt x="21" y="4548"/>
                                  </a:lnTo>
                                  <a:lnTo>
                                    <a:pt x="42" y="4486"/>
                                  </a:lnTo>
                                  <a:lnTo>
                                    <a:pt x="61" y="4425"/>
                                  </a:lnTo>
                                  <a:lnTo>
                                    <a:pt x="80" y="4362"/>
                                  </a:lnTo>
                                  <a:lnTo>
                                    <a:pt x="89" y="4331"/>
                                  </a:lnTo>
                                  <a:lnTo>
                                    <a:pt x="97" y="4300"/>
                                  </a:lnTo>
                                  <a:lnTo>
                                    <a:pt x="104" y="4268"/>
                                  </a:lnTo>
                                  <a:lnTo>
                                    <a:pt x="111" y="4237"/>
                                  </a:lnTo>
                                  <a:lnTo>
                                    <a:pt x="116" y="4206"/>
                                  </a:lnTo>
                                  <a:lnTo>
                                    <a:pt x="122" y="4174"/>
                                  </a:lnTo>
                                  <a:lnTo>
                                    <a:pt x="126" y="4142"/>
                                  </a:lnTo>
                                  <a:lnTo>
                                    <a:pt x="128" y="4110"/>
                                  </a:lnTo>
                                  <a:lnTo>
                                    <a:pt x="104" y="4092"/>
                                  </a:lnTo>
                                  <a:lnTo>
                                    <a:pt x="0" y="4453"/>
                                  </a:lnTo>
                                  <a:lnTo>
                                    <a:pt x="0" y="3374"/>
                                  </a:lnTo>
                                  <a:lnTo>
                                    <a:pt x="14" y="3360"/>
                                  </a:lnTo>
                                  <a:lnTo>
                                    <a:pt x="27" y="3346"/>
                                  </a:lnTo>
                                  <a:lnTo>
                                    <a:pt x="35" y="3338"/>
                                  </a:lnTo>
                                  <a:lnTo>
                                    <a:pt x="44" y="3332"/>
                                  </a:lnTo>
                                  <a:lnTo>
                                    <a:pt x="53" y="3327"/>
                                  </a:lnTo>
                                  <a:lnTo>
                                    <a:pt x="65" y="3323"/>
                                  </a:lnTo>
                                  <a:lnTo>
                                    <a:pt x="84" y="3788"/>
                                  </a:lnTo>
                                  <a:lnTo>
                                    <a:pt x="89" y="3792"/>
                                  </a:lnTo>
                                  <a:lnTo>
                                    <a:pt x="95" y="3794"/>
                                  </a:lnTo>
                                  <a:lnTo>
                                    <a:pt x="100" y="3796"/>
                                  </a:lnTo>
                                  <a:lnTo>
                                    <a:pt x="105" y="3797"/>
                                  </a:lnTo>
                                  <a:lnTo>
                                    <a:pt x="110" y="3797"/>
                                  </a:lnTo>
                                  <a:lnTo>
                                    <a:pt x="115" y="3796"/>
                                  </a:lnTo>
                                  <a:lnTo>
                                    <a:pt x="121" y="3795"/>
                                  </a:lnTo>
                                  <a:lnTo>
                                    <a:pt x="126" y="3793"/>
                                  </a:lnTo>
                                  <a:lnTo>
                                    <a:pt x="147" y="3783"/>
                                  </a:lnTo>
                                  <a:lnTo>
                                    <a:pt x="167" y="3772"/>
                                  </a:lnTo>
                                  <a:close/>
                                  <a:moveTo>
                                    <a:pt x="167" y="4675"/>
                                  </a:moveTo>
                                  <a:lnTo>
                                    <a:pt x="167" y="5121"/>
                                  </a:lnTo>
                                  <a:lnTo>
                                    <a:pt x="147" y="5121"/>
                                  </a:lnTo>
                                  <a:lnTo>
                                    <a:pt x="126" y="5120"/>
                                  </a:lnTo>
                                  <a:lnTo>
                                    <a:pt x="105" y="5119"/>
                                  </a:lnTo>
                                  <a:lnTo>
                                    <a:pt x="84" y="5119"/>
                                  </a:lnTo>
                                  <a:lnTo>
                                    <a:pt x="84" y="5092"/>
                                  </a:lnTo>
                                  <a:lnTo>
                                    <a:pt x="85" y="5065"/>
                                  </a:lnTo>
                                  <a:lnTo>
                                    <a:pt x="87" y="5038"/>
                                  </a:lnTo>
                                  <a:lnTo>
                                    <a:pt x="89" y="5011"/>
                                  </a:lnTo>
                                  <a:lnTo>
                                    <a:pt x="94" y="4984"/>
                                  </a:lnTo>
                                  <a:lnTo>
                                    <a:pt x="98" y="4956"/>
                                  </a:lnTo>
                                  <a:lnTo>
                                    <a:pt x="102" y="4929"/>
                                  </a:lnTo>
                                  <a:lnTo>
                                    <a:pt x="108" y="4901"/>
                                  </a:lnTo>
                                  <a:lnTo>
                                    <a:pt x="121" y="4845"/>
                                  </a:lnTo>
                                  <a:lnTo>
                                    <a:pt x="135" y="4789"/>
                                  </a:lnTo>
                                  <a:lnTo>
                                    <a:pt x="151" y="4732"/>
                                  </a:lnTo>
                                  <a:lnTo>
                                    <a:pt x="167" y="46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DE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88"/>
                          <wps:cNvSpPr>
                            <a:spLocks noEditPoints="1"/>
                          </wps:cNvSpPr>
                          <wps:spPr bwMode="auto">
                            <a:xfrm>
                              <a:off x="239" y="199"/>
                              <a:ext cx="24" cy="715"/>
                            </a:xfrm>
                            <a:custGeom>
                              <a:avLst/>
                              <a:gdLst>
                                <a:gd name="T0" fmla="*/ 147 w 168"/>
                                <a:gd name="T1" fmla="*/ 439 h 5002"/>
                                <a:gd name="T2" fmla="*/ 84 w 168"/>
                                <a:gd name="T3" fmla="*/ 530 h 5002"/>
                                <a:gd name="T4" fmla="*/ 21 w 168"/>
                                <a:gd name="T5" fmla="*/ 626 h 5002"/>
                                <a:gd name="T6" fmla="*/ 21 w 168"/>
                                <a:gd name="T7" fmla="*/ 247 h 5002"/>
                                <a:gd name="T8" fmla="*/ 83 w 168"/>
                                <a:gd name="T9" fmla="*/ 140 h 5002"/>
                                <a:gd name="T10" fmla="*/ 146 w 168"/>
                                <a:gd name="T11" fmla="*/ 35 h 5002"/>
                                <a:gd name="T12" fmla="*/ 168 w 168"/>
                                <a:gd name="T13" fmla="*/ 863 h 5002"/>
                                <a:gd name="T14" fmla="*/ 105 w 168"/>
                                <a:gd name="T15" fmla="*/ 953 h 5002"/>
                                <a:gd name="T16" fmla="*/ 43 w 168"/>
                                <a:gd name="T17" fmla="*/ 1043 h 5002"/>
                                <a:gd name="T18" fmla="*/ 0 w 168"/>
                                <a:gd name="T19" fmla="*/ 768 h 5002"/>
                                <a:gd name="T20" fmla="*/ 60 w 168"/>
                                <a:gd name="T21" fmla="*/ 662 h 5002"/>
                                <a:gd name="T22" fmla="*/ 125 w 168"/>
                                <a:gd name="T23" fmla="*/ 559 h 5002"/>
                                <a:gd name="T24" fmla="*/ 168 w 168"/>
                                <a:gd name="T25" fmla="*/ 962 h 5002"/>
                                <a:gd name="T26" fmla="*/ 126 w 168"/>
                                <a:gd name="T27" fmla="*/ 1462 h 5002"/>
                                <a:gd name="T28" fmla="*/ 62 w 168"/>
                                <a:gd name="T29" fmla="*/ 1551 h 5002"/>
                                <a:gd name="T30" fmla="*/ 0 w 168"/>
                                <a:gd name="T31" fmla="*/ 1639 h 5002"/>
                                <a:gd name="T32" fmla="*/ 43 w 168"/>
                                <a:gd name="T33" fmla="*/ 1158 h 5002"/>
                                <a:gd name="T34" fmla="*/ 106 w 168"/>
                                <a:gd name="T35" fmla="*/ 1060 h 5002"/>
                                <a:gd name="T36" fmla="*/ 168 w 168"/>
                                <a:gd name="T37" fmla="*/ 962 h 5002"/>
                                <a:gd name="T38" fmla="*/ 0 w 168"/>
                                <a:gd name="T39" fmla="*/ 2279 h 5002"/>
                                <a:gd name="T40" fmla="*/ 30 w 168"/>
                                <a:gd name="T41" fmla="*/ 1669 h 5002"/>
                                <a:gd name="T42" fmla="*/ 79 w 168"/>
                                <a:gd name="T43" fmla="*/ 1597 h 5002"/>
                                <a:gd name="T44" fmla="*/ 129 w 168"/>
                                <a:gd name="T45" fmla="*/ 1527 h 5002"/>
                                <a:gd name="T46" fmla="*/ 158 w 168"/>
                                <a:gd name="T47" fmla="*/ 1495 h 5002"/>
                                <a:gd name="T48" fmla="*/ 168 w 168"/>
                                <a:gd name="T49" fmla="*/ 2626 h 5002"/>
                                <a:gd name="T50" fmla="*/ 114 w 168"/>
                                <a:gd name="T51" fmla="*/ 2689 h 5002"/>
                                <a:gd name="T52" fmla="*/ 53 w 168"/>
                                <a:gd name="T53" fmla="*/ 2742 h 5002"/>
                                <a:gd name="T54" fmla="*/ 6 w 168"/>
                                <a:gd name="T55" fmla="*/ 2727 h 5002"/>
                                <a:gd name="T56" fmla="*/ 16 w 168"/>
                                <a:gd name="T57" fmla="*/ 2601 h 5002"/>
                                <a:gd name="T58" fmla="*/ 37 w 168"/>
                                <a:gd name="T59" fmla="*/ 2473 h 5002"/>
                                <a:gd name="T60" fmla="*/ 71 w 168"/>
                                <a:gd name="T61" fmla="*/ 2346 h 5002"/>
                                <a:gd name="T62" fmla="*/ 115 w 168"/>
                                <a:gd name="T63" fmla="*/ 2219 h 5002"/>
                                <a:gd name="T64" fmla="*/ 168 w 168"/>
                                <a:gd name="T65" fmla="*/ 2092 h 5002"/>
                                <a:gd name="T66" fmla="*/ 162 w 168"/>
                                <a:gd name="T67" fmla="*/ 3104 h 5002"/>
                                <a:gd name="T68" fmla="*/ 142 w 168"/>
                                <a:gd name="T69" fmla="*/ 3112 h 5002"/>
                                <a:gd name="T70" fmla="*/ 122 w 168"/>
                                <a:gd name="T71" fmla="*/ 3118 h 5002"/>
                                <a:gd name="T72" fmla="*/ 112 w 168"/>
                                <a:gd name="T73" fmla="*/ 3075 h 5002"/>
                                <a:gd name="T74" fmla="*/ 114 w 168"/>
                                <a:gd name="T75" fmla="*/ 3010 h 5002"/>
                                <a:gd name="T76" fmla="*/ 122 w 168"/>
                                <a:gd name="T77" fmla="*/ 2946 h 5002"/>
                                <a:gd name="T78" fmla="*/ 135 w 168"/>
                                <a:gd name="T79" fmla="*/ 2882 h 5002"/>
                                <a:gd name="T80" fmla="*/ 168 w 168"/>
                                <a:gd name="T81" fmla="*/ 2775 h 5002"/>
                                <a:gd name="T82" fmla="*/ 0 w 168"/>
                                <a:gd name="T83" fmla="*/ 4612 h 5002"/>
                                <a:gd name="T84" fmla="*/ 46 w 168"/>
                                <a:gd name="T85" fmla="*/ 3533 h 5002"/>
                                <a:gd name="T86" fmla="*/ 10 w 168"/>
                                <a:gd name="T87" fmla="*/ 3603 h 5002"/>
                                <a:gd name="T88" fmla="*/ 15 w 168"/>
                                <a:gd name="T89" fmla="*/ 2875 h 5002"/>
                                <a:gd name="T90" fmla="*/ 43 w 168"/>
                                <a:gd name="T91" fmla="*/ 2865 h 5002"/>
                                <a:gd name="T92" fmla="*/ 31 w 168"/>
                                <a:gd name="T93" fmla="*/ 3245 h 5002"/>
                                <a:gd name="T94" fmla="*/ 59 w 168"/>
                                <a:gd name="T95" fmla="*/ 3252 h 5002"/>
                                <a:gd name="T96" fmla="*/ 80 w 168"/>
                                <a:gd name="T97" fmla="*/ 3245 h 5002"/>
                                <a:gd name="T98" fmla="*/ 103 w 168"/>
                                <a:gd name="T99" fmla="*/ 3222 h 5002"/>
                                <a:gd name="T100" fmla="*/ 130 w 168"/>
                                <a:gd name="T101" fmla="*/ 3198 h 5002"/>
                                <a:gd name="T102" fmla="*/ 168 w 168"/>
                                <a:gd name="T103" fmla="*/ 3648 h 5002"/>
                                <a:gd name="T104" fmla="*/ 158 w 168"/>
                                <a:gd name="T105" fmla="*/ 4662 h 5002"/>
                                <a:gd name="T106" fmla="*/ 128 w 168"/>
                                <a:gd name="T107" fmla="*/ 4799 h 5002"/>
                                <a:gd name="T108" fmla="*/ 92 w 168"/>
                                <a:gd name="T109" fmla="*/ 4929 h 5002"/>
                                <a:gd name="T110" fmla="*/ 42 w 168"/>
                                <a:gd name="T111" fmla="*/ 4993 h 5002"/>
                                <a:gd name="T112" fmla="*/ 15 w 168"/>
                                <a:gd name="T113" fmla="*/ 5002 h 5002"/>
                                <a:gd name="T114" fmla="*/ 0 w 168"/>
                                <a:gd name="T115" fmla="*/ 5001 h 5002"/>
                                <a:gd name="T116" fmla="*/ 15 w 168"/>
                                <a:gd name="T117" fmla="*/ 4704 h 5002"/>
                                <a:gd name="T118" fmla="*/ 54 w 168"/>
                                <a:gd name="T119" fmla="*/ 4566 h 5002"/>
                                <a:gd name="T120" fmla="*/ 125 w 168"/>
                                <a:gd name="T121" fmla="*/ 4358 h 5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68" h="5002">
                                  <a:moveTo>
                                    <a:pt x="168" y="0"/>
                                  </a:moveTo>
                                  <a:lnTo>
                                    <a:pt x="168" y="409"/>
                                  </a:lnTo>
                                  <a:lnTo>
                                    <a:pt x="147" y="439"/>
                                  </a:lnTo>
                                  <a:lnTo>
                                    <a:pt x="126" y="469"/>
                                  </a:lnTo>
                                  <a:lnTo>
                                    <a:pt x="105" y="500"/>
                                  </a:lnTo>
                                  <a:lnTo>
                                    <a:pt x="84" y="530"/>
                                  </a:lnTo>
                                  <a:lnTo>
                                    <a:pt x="62" y="562"/>
                                  </a:lnTo>
                                  <a:lnTo>
                                    <a:pt x="42" y="593"/>
                                  </a:lnTo>
                                  <a:lnTo>
                                    <a:pt x="21" y="626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21" y="247"/>
                                  </a:lnTo>
                                  <a:lnTo>
                                    <a:pt x="42" y="212"/>
                                  </a:lnTo>
                                  <a:lnTo>
                                    <a:pt x="62" y="175"/>
                                  </a:lnTo>
                                  <a:lnTo>
                                    <a:pt x="83" y="140"/>
                                  </a:lnTo>
                                  <a:lnTo>
                                    <a:pt x="104" y="105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46" y="35"/>
                                  </a:lnTo>
                                  <a:lnTo>
                                    <a:pt x="168" y="0"/>
                                  </a:lnTo>
                                  <a:close/>
                                  <a:moveTo>
                                    <a:pt x="168" y="492"/>
                                  </a:moveTo>
                                  <a:lnTo>
                                    <a:pt x="168" y="863"/>
                                  </a:lnTo>
                                  <a:lnTo>
                                    <a:pt x="147" y="893"/>
                                  </a:lnTo>
                                  <a:lnTo>
                                    <a:pt x="127" y="923"/>
                                  </a:lnTo>
                                  <a:lnTo>
                                    <a:pt x="105" y="953"/>
                                  </a:lnTo>
                                  <a:lnTo>
                                    <a:pt x="84" y="984"/>
                                  </a:lnTo>
                                  <a:lnTo>
                                    <a:pt x="63" y="1013"/>
                                  </a:lnTo>
                                  <a:lnTo>
                                    <a:pt x="43" y="1043"/>
                                  </a:lnTo>
                                  <a:lnTo>
                                    <a:pt x="21" y="1072"/>
                                  </a:lnTo>
                                  <a:lnTo>
                                    <a:pt x="0" y="1101"/>
                                  </a:lnTo>
                                  <a:lnTo>
                                    <a:pt x="0" y="768"/>
                                  </a:lnTo>
                                  <a:lnTo>
                                    <a:pt x="20" y="731"/>
                                  </a:lnTo>
                                  <a:lnTo>
                                    <a:pt x="41" y="697"/>
                                  </a:lnTo>
                                  <a:lnTo>
                                    <a:pt x="60" y="662"/>
                                  </a:lnTo>
                                  <a:lnTo>
                                    <a:pt x="82" y="628"/>
                                  </a:lnTo>
                                  <a:lnTo>
                                    <a:pt x="103" y="593"/>
                                  </a:lnTo>
                                  <a:lnTo>
                                    <a:pt x="125" y="559"/>
                                  </a:lnTo>
                                  <a:lnTo>
                                    <a:pt x="145" y="525"/>
                                  </a:lnTo>
                                  <a:lnTo>
                                    <a:pt x="168" y="492"/>
                                  </a:lnTo>
                                  <a:close/>
                                  <a:moveTo>
                                    <a:pt x="168" y="962"/>
                                  </a:moveTo>
                                  <a:lnTo>
                                    <a:pt x="168" y="1402"/>
                                  </a:lnTo>
                                  <a:lnTo>
                                    <a:pt x="146" y="1432"/>
                                  </a:lnTo>
                                  <a:lnTo>
                                    <a:pt x="126" y="1462"/>
                                  </a:lnTo>
                                  <a:lnTo>
                                    <a:pt x="105" y="1492"/>
                                  </a:lnTo>
                                  <a:lnTo>
                                    <a:pt x="84" y="1522"/>
                                  </a:lnTo>
                                  <a:lnTo>
                                    <a:pt x="62" y="1551"/>
                                  </a:lnTo>
                                  <a:lnTo>
                                    <a:pt x="42" y="1581"/>
                                  </a:lnTo>
                                  <a:lnTo>
                                    <a:pt x="21" y="1610"/>
                                  </a:lnTo>
                                  <a:lnTo>
                                    <a:pt x="0" y="1639"/>
                                  </a:lnTo>
                                  <a:lnTo>
                                    <a:pt x="0" y="1221"/>
                                  </a:lnTo>
                                  <a:lnTo>
                                    <a:pt x="22" y="1189"/>
                                  </a:lnTo>
                                  <a:lnTo>
                                    <a:pt x="43" y="1158"/>
                                  </a:lnTo>
                                  <a:lnTo>
                                    <a:pt x="64" y="1126"/>
                                  </a:lnTo>
                                  <a:lnTo>
                                    <a:pt x="85" y="1093"/>
                                  </a:lnTo>
                                  <a:lnTo>
                                    <a:pt x="106" y="1060"/>
                                  </a:lnTo>
                                  <a:lnTo>
                                    <a:pt x="127" y="1028"/>
                                  </a:lnTo>
                                  <a:lnTo>
                                    <a:pt x="147" y="995"/>
                                  </a:lnTo>
                                  <a:lnTo>
                                    <a:pt x="168" y="962"/>
                                  </a:lnTo>
                                  <a:close/>
                                  <a:moveTo>
                                    <a:pt x="168" y="1485"/>
                                  </a:moveTo>
                                  <a:lnTo>
                                    <a:pt x="168" y="1973"/>
                                  </a:lnTo>
                                  <a:lnTo>
                                    <a:pt x="0" y="2279"/>
                                  </a:lnTo>
                                  <a:lnTo>
                                    <a:pt x="0" y="1719"/>
                                  </a:lnTo>
                                  <a:lnTo>
                                    <a:pt x="15" y="1694"/>
                                  </a:lnTo>
                                  <a:lnTo>
                                    <a:pt x="30" y="1669"/>
                                  </a:lnTo>
                                  <a:lnTo>
                                    <a:pt x="46" y="1644"/>
                                  </a:lnTo>
                                  <a:lnTo>
                                    <a:pt x="62" y="1620"/>
                                  </a:lnTo>
                                  <a:lnTo>
                                    <a:pt x="79" y="1597"/>
                                  </a:lnTo>
                                  <a:lnTo>
                                    <a:pt x="96" y="1573"/>
                                  </a:lnTo>
                                  <a:lnTo>
                                    <a:pt x="112" y="1550"/>
                                  </a:lnTo>
                                  <a:lnTo>
                                    <a:pt x="129" y="1527"/>
                                  </a:lnTo>
                                  <a:lnTo>
                                    <a:pt x="138" y="1517"/>
                                  </a:lnTo>
                                  <a:lnTo>
                                    <a:pt x="147" y="1505"/>
                                  </a:lnTo>
                                  <a:lnTo>
                                    <a:pt x="158" y="1495"/>
                                  </a:lnTo>
                                  <a:lnTo>
                                    <a:pt x="168" y="1485"/>
                                  </a:lnTo>
                                  <a:close/>
                                  <a:moveTo>
                                    <a:pt x="168" y="2092"/>
                                  </a:moveTo>
                                  <a:lnTo>
                                    <a:pt x="168" y="2626"/>
                                  </a:lnTo>
                                  <a:lnTo>
                                    <a:pt x="151" y="2647"/>
                                  </a:lnTo>
                                  <a:lnTo>
                                    <a:pt x="133" y="2668"/>
                                  </a:lnTo>
                                  <a:lnTo>
                                    <a:pt x="114" y="2689"/>
                                  </a:lnTo>
                                  <a:lnTo>
                                    <a:pt x="95" y="2708"/>
                                  </a:lnTo>
                                  <a:lnTo>
                                    <a:pt x="75" y="2725"/>
                                  </a:lnTo>
                                  <a:lnTo>
                                    <a:pt x="53" y="2742"/>
                                  </a:lnTo>
                                  <a:lnTo>
                                    <a:pt x="30" y="2756"/>
                                  </a:lnTo>
                                  <a:lnTo>
                                    <a:pt x="6" y="2770"/>
                                  </a:lnTo>
                                  <a:lnTo>
                                    <a:pt x="6" y="2727"/>
                                  </a:lnTo>
                                  <a:lnTo>
                                    <a:pt x="7" y="2686"/>
                                  </a:lnTo>
                                  <a:lnTo>
                                    <a:pt x="10" y="2643"/>
                                  </a:lnTo>
                                  <a:lnTo>
                                    <a:pt x="16" y="2601"/>
                                  </a:lnTo>
                                  <a:lnTo>
                                    <a:pt x="21" y="2558"/>
                                  </a:lnTo>
                                  <a:lnTo>
                                    <a:pt x="28" y="2516"/>
                                  </a:lnTo>
                                  <a:lnTo>
                                    <a:pt x="37" y="2473"/>
                                  </a:lnTo>
                                  <a:lnTo>
                                    <a:pt x="47" y="2431"/>
                                  </a:lnTo>
                                  <a:lnTo>
                                    <a:pt x="58" y="2388"/>
                                  </a:lnTo>
                                  <a:lnTo>
                                    <a:pt x="71" y="2346"/>
                                  </a:lnTo>
                                  <a:lnTo>
                                    <a:pt x="84" y="2303"/>
                                  </a:lnTo>
                                  <a:lnTo>
                                    <a:pt x="99" y="2261"/>
                                  </a:lnTo>
                                  <a:lnTo>
                                    <a:pt x="115" y="2219"/>
                                  </a:lnTo>
                                  <a:lnTo>
                                    <a:pt x="132" y="2176"/>
                                  </a:lnTo>
                                  <a:lnTo>
                                    <a:pt x="150" y="2135"/>
                                  </a:lnTo>
                                  <a:lnTo>
                                    <a:pt x="168" y="2092"/>
                                  </a:lnTo>
                                  <a:close/>
                                  <a:moveTo>
                                    <a:pt x="168" y="2775"/>
                                  </a:moveTo>
                                  <a:lnTo>
                                    <a:pt x="168" y="3103"/>
                                  </a:lnTo>
                                  <a:lnTo>
                                    <a:pt x="162" y="3104"/>
                                  </a:lnTo>
                                  <a:lnTo>
                                    <a:pt x="156" y="3106"/>
                                  </a:lnTo>
                                  <a:lnTo>
                                    <a:pt x="150" y="3109"/>
                                  </a:lnTo>
                                  <a:lnTo>
                                    <a:pt x="142" y="3112"/>
                                  </a:lnTo>
                                  <a:lnTo>
                                    <a:pt x="136" y="3115"/>
                                  </a:lnTo>
                                  <a:lnTo>
                                    <a:pt x="129" y="3117"/>
                                  </a:lnTo>
                                  <a:lnTo>
                                    <a:pt x="122" y="3118"/>
                                  </a:lnTo>
                                  <a:lnTo>
                                    <a:pt x="114" y="3117"/>
                                  </a:lnTo>
                                  <a:lnTo>
                                    <a:pt x="112" y="3097"/>
                                  </a:lnTo>
                                  <a:lnTo>
                                    <a:pt x="112" y="3075"/>
                                  </a:lnTo>
                                  <a:lnTo>
                                    <a:pt x="112" y="3053"/>
                                  </a:lnTo>
                                  <a:lnTo>
                                    <a:pt x="112" y="3032"/>
                                  </a:lnTo>
                                  <a:lnTo>
                                    <a:pt x="114" y="3010"/>
                                  </a:lnTo>
                                  <a:lnTo>
                                    <a:pt x="116" y="2989"/>
                                  </a:lnTo>
                                  <a:lnTo>
                                    <a:pt x="118" y="2968"/>
                                  </a:lnTo>
                                  <a:lnTo>
                                    <a:pt x="122" y="2946"/>
                                  </a:lnTo>
                                  <a:lnTo>
                                    <a:pt x="126" y="2924"/>
                                  </a:lnTo>
                                  <a:lnTo>
                                    <a:pt x="130" y="2904"/>
                                  </a:lnTo>
                                  <a:lnTo>
                                    <a:pt x="135" y="2882"/>
                                  </a:lnTo>
                                  <a:lnTo>
                                    <a:pt x="141" y="2860"/>
                                  </a:lnTo>
                                  <a:lnTo>
                                    <a:pt x="154" y="2817"/>
                                  </a:lnTo>
                                  <a:lnTo>
                                    <a:pt x="168" y="2775"/>
                                  </a:lnTo>
                                  <a:close/>
                                  <a:moveTo>
                                    <a:pt x="168" y="3648"/>
                                  </a:moveTo>
                                  <a:lnTo>
                                    <a:pt x="168" y="4028"/>
                                  </a:lnTo>
                                  <a:lnTo>
                                    <a:pt x="0" y="4612"/>
                                  </a:lnTo>
                                  <a:lnTo>
                                    <a:pt x="0" y="3831"/>
                                  </a:lnTo>
                                  <a:lnTo>
                                    <a:pt x="75" y="3544"/>
                                  </a:lnTo>
                                  <a:lnTo>
                                    <a:pt x="46" y="3533"/>
                                  </a:lnTo>
                                  <a:lnTo>
                                    <a:pt x="33" y="3556"/>
                                  </a:lnTo>
                                  <a:lnTo>
                                    <a:pt x="22" y="3580"/>
                                  </a:lnTo>
                                  <a:lnTo>
                                    <a:pt x="10" y="3603"/>
                                  </a:lnTo>
                                  <a:lnTo>
                                    <a:pt x="0" y="3626"/>
                                  </a:lnTo>
                                  <a:lnTo>
                                    <a:pt x="0" y="2877"/>
                                  </a:lnTo>
                                  <a:lnTo>
                                    <a:pt x="15" y="2875"/>
                                  </a:lnTo>
                                  <a:lnTo>
                                    <a:pt x="29" y="2870"/>
                                  </a:lnTo>
                                  <a:lnTo>
                                    <a:pt x="35" y="2868"/>
                                  </a:lnTo>
                                  <a:lnTo>
                                    <a:pt x="43" y="2865"/>
                                  </a:lnTo>
                                  <a:lnTo>
                                    <a:pt x="49" y="2862"/>
                                  </a:lnTo>
                                  <a:lnTo>
                                    <a:pt x="55" y="2858"/>
                                  </a:lnTo>
                                  <a:lnTo>
                                    <a:pt x="31" y="3245"/>
                                  </a:lnTo>
                                  <a:lnTo>
                                    <a:pt x="42" y="3249"/>
                                  </a:lnTo>
                                  <a:lnTo>
                                    <a:pt x="51" y="3251"/>
                                  </a:lnTo>
                                  <a:lnTo>
                                    <a:pt x="59" y="3252"/>
                                  </a:lnTo>
                                  <a:lnTo>
                                    <a:pt x="66" y="3251"/>
                                  </a:lnTo>
                                  <a:lnTo>
                                    <a:pt x="74" y="3248"/>
                                  </a:lnTo>
                                  <a:lnTo>
                                    <a:pt x="80" y="3245"/>
                                  </a:lnTo>
                                  <a:lnTo>
                                    <a:pt x="85" y="3240"/>
                                  </a:lnTo>
                                  <a:lnTo>
                                    <a:pt x="91" y="3234"/>
                                  </a:lnTo>
                                  <a:lnTo>
                                    <a:pt x="103" y="3222"/>
                                  </a:lnTo>
                                  <a:lnTo>
                                    <a:pt x="115" y="3210"/>
                                  </a:lnTo>
                                  <a:lnTo>
                                    <a:pt x="123" y="3203"/>
                                  </a:lnTo>
                                  <a:lnTo>
                                    <a:pt x="130" y="3198"/>
                                  </a:lnTo>
                                  <a:lnTo>
                                    <a:pt x="139" y="3194"/>
                                  </a:lnTo>
                                  <a:lnTo>
                                    <a:pt x="149" y="3191"/>
                                  </a:lnTo>
                                  <a:lnTo>
                                    <a:pt x="168" y="3648"/>
                                  </a:lnTo>
                                  <a:close/>
                                  <a:moveTo>
                                    <a:pt x="168" y="4218"/>
                                  </a:moveTo>
                                  <a:lnTo>
                                    <a:pt x="168" y="4615"/>
                                  </a:lnTo>
                                  <a:lnTo>
                                    <a:pt x="158" y="4662"/>
                                  </a:lnTo>
                                  <a:lnTo>
                                    <a:pt x="147" y="4707"/>
                                  </a:lnTo>
                                  <a:lnTo>
                                    <a:pt x="138" y="4753"/>
                                  </a:lnTo>
                                  <a:lnTo>
                                    <a:pt x="128" y="4799"/>
                                  </a:lnTo>
                                  <a:lnTo>
                                    <a:pt x="116" y="4843"/>
                                  </a:lnTo>
                                  <a:lnTo>
                                    <a:pt x="105" y="4887"/>
                                  </a:lnTo>
                                  <a:lnTo>
                                    <a:pt x="92" y="4929"/>
                                  </a:lnTo>
                                  <a:lnTo>
                                    <a:pt x="80" y="4972"/>
                                  </a:lnTo>
                                  <a:lnTo>
                                    <a:pt x="62" y="4981"/>
                                  </a:lnTo>
                                  <a:lnTo>
                                    <a:pt x="42" y="4993"/>
                                  </a:lnTo>
                                  <a:lnTo>
                                    <a:pt x="31" y="4998"/>
                                  </a:lnTo>
                                  <a:lnTo>
                                    <a:pt x="20" y="5001"/>
                                  </a:lnTo>
                                  <a:lnTo>
                                    <a:pt x="15" y="5002"/>
                                  </a:lnTo>
                                  <a:lnTo>
                                    <a:pt x="9" y="5002"/>
                                  </a:lnTo>
                                  <a:lnTo>
                                    <a:pt x="4" y="5002"/>
                                  </a:lnTo>
                                  <a:lnTo>
                                    <a:pt x="0" y="5001"/>
                                  </a:lnTo>
                                  <a:lnTo>
                                    <a:pt x="0" y="4774"/>
                                  </a:lnTo>
                                  <a:lnTo>
                                    <a:pt x="6" y="4740"/>
                                  </a:lnTo>
                                  <a:lnTo>
                                    <a:pt x="15" y="4704"/>
                                  </a:lnTo>
                                  <a:lnTo>
                                    <a:pt x="24" y="4670"/>
                                  </a:lnTo>
                                  <a:lnTo>
                                    <a:pt x="33" y="4636"/>
                                  </a:lnTo>
                                  <a:lnTo>
                                    <a:pt x="54" y="4566"/>
                                  </a:lnTo>
                                  <a:lnTo>
                                    <a:pt x="77" y="4498"/>
                                  </a:lnTo>
                                  <a:lnTo>
                                    <a:pt x="101" y="4428"/>
                                  </a:lnTo>
                                  <a:lnTo>
                                    <a:pt x="125" y="4358"/>
                                  </a:lnTo>
                                  <a:lnTo>
                                    <a:pt x="146" y="4288"/>
                                  </a:lnTo>
                                  <a:lnTo>
                                    <a:pt x="168" y="4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DD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89"/>
                          <wps:cNvSpPr>
                            <a:spLocks noEditPoints="1"/>
                          </wps:cNvSpPr>
                          <wps:spPr bwMode="auto">
                            <a:xfrm>
                              <a:off x="227" y="219"/>
                              <a:ext cx="24" cy="695"/>
                            </a:xfrm>
                            <a:custGeom>
                              <a:avLst/>
                              <a:gdLst>
                                <a:gd name="T0" fmla="*/ 146 w 168"/>
                                <a:gd name="T1" fmla="*/ 423 h 4863"/>
                                <a:gd name="T2" fmla="*/ 82 w 168"/>
                                <a:gd name="T3" fmla="*/ 522 h 4863"/>
                                <a:gd name="T4" fmla="*/ 20 w 168"/>
                                <a:gd name="T5" fmla="*/ 621 h 4863"/>
                                <a:gd name="T6" fmla="*/ 21 w 168"/>
                                <a:gd name="T7" fmla="*/ 253 h 4863"/>
                                <a:gd name="T8" fmla="*/ 83 w 168"/>
                                <a:gd name="T9" fmla="*/ 144 h 4863"/>
                                <a:gd name="T10" fmla="*/ 146 w 168"/>
                                <a:gd name="T11" fmla="*/ 35 h 4863"/>
                                <a:gd name="T12" fmla="*/ 168 w 168"/>
                                <a:gd name="T13" fmla="*/ 846 h 4863"/>
                                <a:gd name="T14" fmla="*/ 106 w 168"/>
                                <a:gd name="T15" fmla="*/ 933 h 4863"/>
                                <a:gd name="T16" fmla="*/ 42 w 168"/>
                                <a:gd name="T17" fmla="*/ 1018 h 4863"/>
                                <a:gd name="T18" fmla="*/ 0 w 168"/>
                                <a:gd name="T19" fmla="*/ 787 h 4863"/>
                                <a:gd name="T20" fmla="*/ 60 w 168"/>
                                <a:gd name="T21" fmla="*/ 671 h 4863"/>
                                <a:gd name="T22" fmla="*/ 123 w 168"/>
                                <a:gd name="T23" fmla="*/ 558 h 4863"/>
                                <a:gd name="T24" fmla="*/ 168 w 168"/>
                                <a:gd name="T25" fmla="*/ 956 h 4863"/>
                                <a:gd name="T26" fmla="*/ 126 w 168"/>
                                <a:gd name="T27" fmla="*/ 1442 h 4863"/>
                                <a:gd name="T28" fmla="*/ 63 w 168"/>
                                <a:gd name="T29" fmla="*/ 1529 h 4863"/>
                                <a:gd name="T30" fmla="*/ 0 w 168"/>
                                <a:gd name="T31" fmla="*/ 1615 h 4863"/>
                                <a:gd name="T32" fmla="*/ 42 w 168"/>
                                <a:gd name="T33" fmla="*/ 1141 h 4863"/>
                                <a:gd name="T34" fmla="*/ 106 w 168"/>
                                <a:gd name="T35" fmla="*/ 1050 h 4863"/>
                                <a:gd name="T36" fmla="*/ 168 w 168"/>
                                <a:gd name="T37" fmla="*/ 956 h 4863"/>
                                <a:gd name="T38" fmla="*/ 56 w 168"/>
                                <a:gd name="T39" fmla="*/ 2191 h 4863"/>
                                <a:gd name="T40" fmla="*/ 17 w 168"/>
                                <a:gd name="T41" fmla="*/ 1712 h 4863"/>
                                <a:gd name="T42" fmla="*/ 75 w 168"/>
                                <a:gd name="T43" fmla="*/ 1597 h 4863"/>
                                <a:gd name="T44" fmla="*/ 143 w 168"/>
                                <a:gd name="T45" fmla="*/ 1486 h 4863"/>
                                <a:gd name="T46" fmla="*/ 168 w 168"/>
                                <a:gd name="T47" fmla="*/ 2578 h 4863"/>
                                <a:gd name="T48" fmla="*/ 111 w 168"/>
                                <a:gd name="T49" fmla="*/ 2619 h 4863"/>
                                <a:gd name="T50" fmla="*/ 90 w 168"/>
                                <a:gd name="T51" fmla="*/ 2573 h 4863"/>
                                <a:gd name="T52" fmla="*/ 96 w 168"/>
                                <a:gd name="T53" fmla="*/ 2486 h 4863"/>
                                <a:gd name="T54" fmla="*/ 109 w 168"/>
                                <a:gd name="T55" fmla="*/ 2398 h 4863"/>
                                <a:gd name="T56" fmla="*/ 127 w 168"/>
                                <a:gd name="T57" fmla="*/ 2311 h 4863"/>
                                <a:gd name="T58" fmla="*/ 149 w 168"/>
                                <a:gd name="T59" fmla="*/ 2224 h 4863"/>
                                <a:gd name="T60" fmla="*/ 168 w 168"/>
                                <a:gd name="T61" fmla="*/ 3103 h 4863"/>
                                <a:gd name="T62" fmla="*/ 3 w 168"/>
                                <a:gd name="T63" fmla="*/ 4744 h 4863"/>
                                <a:gd name="T64" fmla="*/ 41 w 168"/>
                                <a:gd name="T65" fmla="*/ 3855 h 4863"/>
                                <a:gd name="T66" fmla="*/ 118 w 168"/>
                                <a:gd name="T67" fmla="*/ 3416 h 4863"/>
                                <a:gd name="T68" fmla="*/ 86 w 168"/>
                                <a:gd name="T69" fmla="*/ 3481 h 4863"/>
                                <a:gd name="T70" fmla="*/ 36 w 168"/>
                                <a:gd name="T71" fmla="*/ 3614 h 4863"/>
                                <a:gd name="T72" fmla="*/ 0 w 168"/>
                                <a:gd name="T73" fmla="*/ 3749 h 4863"/>
                                <a:gd name="T74" fmla="*/ 0 w 168"/>
                                <a:gd name="T75" fmla="*/ 2944 h 4863"/>
                                <a:gd name="T76" fmla="*/ 17 w 168"/>
                                <a:gd name="T77" fmla="*/ 2303 h 4863"/>
                                <a:gd name="T78" fmla="*/ 90 w 168"/>
                                <a:gd name="T79" fmla="*/ 2737 h 4863"/>
                                <a:gd name="T80" fmla="*/ 128 w 168"/>
                                <a:gd name="T81" fmla="*/ 2725 h 4863"/>
                                <a:gd name="T82" fmla="*/ 123 w 168"/>
                                <a:gd name="T83" fmla="*/ 3110 h 4863"/>
                                <a:gd name="T84" fmla="*/ 145 w 168"/>
                                <a:gd name="T85" fmla="*/ 3113 h 4863"/>
                                <a:gd name="T86" fmla="*/ 163 w 168"/>
                                <a:gd name="T87" fmla="*/ 3106 h 4863"/>
                                <a:gd name="T88" fmla="*/ 168 w 168"/>
                                <a:gd name="T89" fmla="*/ 4821 h 4863"/>
                                <a:gd name="T90" fmla="*/ 142 w 168"/>
                                <a:gd name="T91" fmla="*/ 4844 h 4863"/>
                                <a:gd name="T92" fmla="*/ 105 w 168"/>
                                <a:gd name="T93" fmla="*/ 4862 h 4863"/>
                                <a:gd name="T94" fmla="*/ 86 w 168"/>
                                <a:gd name="T95" fmla="*/ 4862 h 4863"/>
                                <a:gd name="T96" fmla="*/ 71 w 168"/>
                                <a:gd name="T97" fmla="*/ 4853 h 4863"/>
                                <a:gd name="T98" fmla="*/ 69 w 168"/>
                                <a:gd name="T99" fmla="*/ 4756 h 4863"/>
                                <a:gd name="T100" fmla="*/ 79 w 168"/>
                                <a:gd name="T101" fmla="*/ 4661 h 4863"/>
                                <a:gd name="T102" fmla="*/ 99 w 168"/>
                                <a:gd name="T103" fmla="*/ 4564 h 4863"/>
                                <a:gd name="T104" fmla="*/ 126 w 168"/>
                                <a:gd name="T105" fmla="*/ 4468 h 48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68" h="4863">
                                  <a:moveTo>
                                    <a:pt x="168" y="0"/>
                                  </a:moveTo>
                                  <a:lnTo>
                                    <a:pt x="168" y="392"/>
                                  </a:lnTo>
                                  <a:lnTo>
                                    <a:pt x="146" y="423"/>
                                  </a:lnTo>
                                  <a:lnTo>
                                    <a:pt x="125" y="456"/>
                                  </a:lnTo>
                                  <a:lnTo>
                                    <a:pt x="104" y="489"/>
                                  </a:lnTo>
                                  <a:lnTo>
                                    <a:pt x="82" y="522"/>
                                  </a:lnTo>
                                  <a:lnTo>
                                    <a:pt x="61" y="555"/>
                                  </a:lnTo>
                                  <a:lnTo>
                                    <a:pt x="40" y="588"/>
                                  </a:lnTo>
                                  <a:lnTo>
                                    <a:pt x="20" y="621"/>
                                  </a:lnTo>
                                  <a:lnTo>
                                    <a:pt x="0" y="656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21" y="253"/>
                                  </a:lnTo>
                                  <a:lnTo>
                                    <a:pt x="41" y="217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83" y="144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126" y="72"/>
                                  </a:lnTo>
                                  <a:lnTo>
                                    <a:pt x="146" y="35"/>
                                  </a:lnTo>
                                  <a:lnTo>
                                    <a:pt x="168" y="0"/>
                                  </a:lnTo>
                                  <a:close/>
                                  <a:moveTo>
                                    <a:pt x="168" y="485"/>
                                  </a:moveTo>
                                  <a:lnTo>
                                    <a:pt x="168" y="846"/>
                                  </a:lnTo>
                                  <a:lnTo>
                                    <a:pt x="147" y="875"/>
                                  </a:lnTo>
                                  <a:lnTo>
                                    <a:pt x="127" y="904"/>
                                  </a:lnTo>
                                  <a:lnTo>
                                    <a:pt x="106" y="933"/>
                                  </a:lnTo>
                                  <a:lnTo>
                                    <a:pt x="85" y="961"/>
                                  </a:lnTo>
                                  <a:lnTo>
                                    <a:pt x="63" y="990"/>
                                  </a:lnTo>
                                  <a:lnTo>
                                    <a:pt x="42" y="1018"/>
                                  </a:lnTo>
                                  <a:lnTo>
                                    <a:pt x="22" y="1046"/>
                                  </a:lnTo>
                                  <a:lnTo>
                                    <a:pt x="0" y="1074"/>
                                  </a:lnTo>
                                  <a:lnTo>
                                    <a:pt x="0" y="787"/>
                                  </a:lnTo>
                                  <a:lnTo>
                                    <a:pt x="20" y="749"/>
                                  </a:lnTo>
                                  <a:lnTo>
                                    <a:pt x="39" y="710"/>
                                  </a:lnTo>
                                  <a:lnTo>
                                    <a:pt x="60" y="671"/>
                                  </a:lnTo>
                                  <a:lnTo>
                                    <a:pt x="81" y="634"/>
                                  </a:lnTo>
                                  <a:lnTo>
                                    <a:pt x="102" y="596"/>
                                  </a:lnTo>
                                  <a:lnTo>
                                    <a:pt x="123" y="558"/>
                                  </a:lnTo>
                                  <a:lnTo>
                                    <a:pt x="145" y="522"/>
                                  </a:lnTo>
                                  <a:lnTo>
                                    <a:pt x="168" y="485"/>
                                  </a:lnTo>
                                  <a:close/>
                                  <a:moveTo>
                                    <a:pt x="168" y="956"/>
                                  </a:moveTo>
                                  <a:lnTo>
                                    <a:pt x="168" y="1383"/>
                                  </a:lnTo>
                                  <a:lnTo>
                                    <a:pt x="146" y="1412"/>
                                  </a:lnTo>
                                  <a:lnTo>
                                    <a:pt x="126" y="1442"/>
                                  </a:lnTo>
                                  <a:lnTo>
                                    <a:pt x="105" y="1471"/>
                                  </a:lnTo>
                                  <a:lnTo>
                                    <a:pt x="84" y="1500"/>
                                  </a:lnTo>
                                  <a:lnTo>
                                    <a:pt x="63" y="1529"/>
                                  </a:lnTo>
                                  <a:lnTo>
                                    <a:pt x="42" y="1558"/>
                                  </a:lnTo>
                                  <a:lnTo>
                                    <a:pt x="21" y="1586"/>
                                  </a:lnTo>
                                  <a:lnTo>
                                    <a:pt x="0" y="1615"/>
                                  </a:lnTo>
                                  <a:lnTo>
                                    <a:pt x="0" y="1200"/>
                                  </a:lnTo>
                                  <a:lnTo>
                                    <a:pt x="22" y="1171"/>
                                  </a:lnTo>
                                  <a:lnTo>
                                    <a:pt x="42" y="1141"/>
                                  </a:lnTo>
                                  <a:lnTo>
                                    <a:pt x="64" y="1111"/>
                                  </a:lnTo>
                                  <a:lnTo>
                                    <a:pt x="85" y="1080"/>
                                  </a:lnTo>
                                  <a:lnTo>
                                    <a:pt x="106" y="1050"/>
                                  </a:lnTo>
                                  <a:lnTo>
                                    <a:pt x="127" y="1019"/>
                                  </a:lnTo>
                                  <a:lnTo>
                                    <a:pt x="147" y="988"/>
                                  </a:lnTo>
                                  <a:lnTo>
                                    <a:pt x="168" y="956"/>
                                  </a:lnTo>
                                  <a:close/>
                                  <a:moveTo>
                                    <a:pt x="168" y="1450"/>
                                  </a:moveTo>
                                  <a:lnTo>
                                    <a:pt x="168" y="1987"/>
                                  </a:lnTo>
                                  <a:lnTo>
                                    <a:pt x="56" y="2191"/>
                                  </a:lnTo>
                                  <a:lnTo>
                                    <a:pt x="0" y="2195"/>
                                  </a:lnTo>
                                  <a:lnTo>
                                    <a:pt x="0" y="1752"/>
                                  </a:lnTo>
                                  <a:lnTo>
                                    <a:pt x="17" y="1712"/>
                                  </a:lnTo>
                                  <a:lnTo>
                                    <a:pt x="34" y="1673"/>
                                  </a:lnTo>
                                  <a:lnTo>
                                    <a:pt x="54" y="1634"/>
                                  </a:lnTo>
                                  <a:lnTo>
                                    <a:pt x="75" y="1597"/>
                                  </a:lnTo>
                                  <a:lnTo>
                                    <a:pt x="96" y="1559"/>
                                  </a:lnTo>
                                  <a:lnTo>
                                    <a:pt x="119" y="1522"/>
                                  </a:lnTo>
                                  <a:lnTo>
                                    <a:pt x="143" y="1486"/>
                                  </a:lnTo>
                                  <a:lnTo>
                                    <a:pt x="168" y="1450"/>
                                  </a:lnTo>
                                  <a:close/>
                                  <a:moveTo>
                                    <a:pt x="168" y="2166"/>
                                  </a:moveTo>
                                  <a:lnTo>
                                    <a:pt x="168" y="2578"/>
                                  </a:lnTo>
                                  <a:lnTo>
                                    <a:pt x="149" y="2592"/>
                                  </a:lnTo>
                                  <a:lnTo>
                                    <a:pt x="131" y="2607"/>
                                  </a:lnTo>
                                  <a:lnTo>
                                    <a:pt x="111" y="2619"/>
                                  </a:lnTo>
                                  <a:lnTo>
                                    <a:pt x="90" y="2631"/>
                                  </a:lnTo>
                                  <a:lnTo>
                                    <a:pt x="90" y="2602"/>
                                  </a:lnTo>
                                  <a:lnTo>
                                    <a:pt x="90" y="2573"/>
                                  </a:lnTo>
                                  <a:lnTo>
                                    <a:pt x="91" y="2544"/>
                                  </a:lnTo>
                                  <a:lnTo>
                                    <a:pt x="93" y="2515"/>
                                  </a:lnTo>
                                  <a:lnTo>
                                    <a:pt x="96" y="2486"/>
                                  </a:lnTo>
                                  <a:lnTo>
                                    <a:pt x="100" y="2457"/>
                                  </a:lnTo>
                                  <a:lnTo>
                                    <a:pt x="104" y="2427"/>
                                  </a:lnTo>
                                  <a:lnTo>
                                    <a:pt x="109" y="2398"/>
                                  </a:lnTo>
                                  <a:lnTo>
                                    <a:pt x="114" y="2369"/>
                                  </a:lnTo>
                                  <a:lnTo>
                                    <a:pt x="119" y="2340"/>
                                  </a:lnTo>
                                  <a:lnTo>
                                    <a:pt x="127" y="2311"/>
                                  </a:lnTo>
                                  <a:lnTo>
                                    <a:pt x="134" y="2282"/>
                                  </a:lnTo>
                                  <a:lnTo>
                                    <a:pt x="141" y="2253"/>
                                  </a:lnTo>
                                  <a:lnTo>
                                    <a:pt x="149" y="2224"/>
                                  </a:lnTo>
                                  <a:lnTo>
                                    <a:pt x="159" y="2195"/>
                                  </a:lnTo>
                                  <a:lnTo>
                                    <a:pt x="168" y="2166"/>
                                  </a:lnTo>
                                  <a:close/>
                                  <a:moveTo>
                                    <a:pt x="168" y="3103"/>
                                  </a:moveTo>
                                  <a:lnTo>
                                    <a:pt x="168" y="4182"/>
                                  </a:lnTo>
                                  <a:lnTo>
                                    <a:pt x="7" y="4740"/>
                                  </a:lnTo>
                                  <a:lnTo>
                                    <a:pt x="3" y="4744"/>
                                  </a:lnTo>
                                  <a:lnTo>
                                    <a:pt x="0" y="4748"/>
                                  </a:lnTo>
                                  <a:lnTo>
                                    <a:pt x="0" y="4085"/>
                                  </a:lnTo>
                                  <a:lnTo>
                                    <a:pt x="41" y="3855"/>
                                  </a:lnTo>
                                  <a:lnTo>
                                    <a:pt x="159" y="3405"/>
                                  </a:lnTo>
                                  <a:lnTo>
                                    <a:pt x="130" y="3394"/>
                                  </a:lnTo>
                                  <a:lnTo>
                                    <a:pt x="118" y="3416"/>
                                  </a:lnTo>
                                  <a:lnTo>
                                    <a:pt x="107" y="3438"/>
                                  </a:lnTo>
                                  <a:lnTo>
                                    <a:pt x="96" y="3460"/>
                                  </a:lnTo>
                                  <a:lnTo>
                                    <a:pt x="86" y="3481"/>
                                  </a:lnTo>
                                  <a:lnTo>
                                    <a:pt x="67" y="3525"/>
                                  </a:lnTo>
                                  <a:lnTo>
                                    <a:pt x="51" y="3570"/>
                                  </a:lnTo>
                                  <a:lnTo>
                                    <a:pt x="36" y="3614"/>
                                  </a:lnTo>
                                  <a:lnTo>
                                    <a:pt x="23" y="3659"/>
                                  </a:lnTo>
                                  <a:lnTo>
                                    <a:pt x="10" y="3703"/>
                                  </a:lnTo>
                                  <a:lnTo>
                                    <a:pt x="0" y="3749"/>
                                  </a:lnTo>
                                  <a:lnTo>
                                    <a:pt x="0" y="2952"/>
                                  </a:lnTo>
                                  <a:lnTo>
                                    <a:pt x="2" y="2944"/>
                                  </a:lnTo>
                                  <a:lnTo>
                                    <a:pt x="0" y="2944"/>
                                  </a:lnTo>
                                  <a:lnTo>
                                    <a:pt x="0" y="2301"/>
                                  </a:lnTo>
                                  <a:lnTo>
                                    <a:pt x="8" y="2302"/>
                                  </a:lnTo>
                                  <a:lnTo>
                                    <a:pt x="17" y="2303"/>
                                  </a:lnTo>
                                  <a:lnTo>
                                    <a:pt x="41" y="2739"/>
                                  </a:lnTo>
                                  <a:lnTo>
                                    <a:pt x="65" y="2739"/>
                                  </a:lnTo>
                                  <a:lnTo>
                                    <a:pt x="90" y="2737"/>
                                  </a:lnTo>
                                  <a:lnTo>
                                    <a:pt x="103" y="2735"/>
                                  </a:lnTo>
                                  <a:lnTo>
                                    <a:pt x="116" y="2730"/>
                                  </a:lnTo>
                                  <a:lnTo>
                                    <a:pt x="128" y="2725"/>
                                  </a:lnTo>
                                  <a:lnTo>
                                    <a:pt x="139" y="2719"/>
                                  </a:lnTo>
                                  <a:lnTo>
                                    <a:pt x="115" y="3106"/>
                                  </a:lnTo>
                                  <a:lnTo>
                                    <a:pt x="123" y="3110"/>
                                  </a:lnTo>
                                  <a:lnTo>
                                    <a:pt x="132" y="3112"/>
                                  </a:lnTo>
                                  <a:lnTo>
                                    <a:pt x="139" y="3113"/>
                                  </a:lnTo>
                                  <a:lnTo>
                                    <a:pt x="145" y="3113"/>
                                  </a:lnTo>
                                  <a:lnTo>
                                    <a:pt x="152" y="3111"/>
                                  </a:lnTo>
                                  <a:lnTo>
                                    <a:pt x="158" y="3109"/>
                                  </a:lnTo>
                                  <a:lnTo>
                                    <a:pt x="163" y="3106"/>
                                  </a:lnTo>
                                  <a:lnTo>
                                    <a:pt x="168" y="3103"/>
                                  </a:lnTo>
                                  <a:close/>
                                  <a:moveTo>
                                    <a:pt x="168" y="4338"/>
                                  </a:moveTo>
                                  <a:lnTo>
                                    <a:pt x="168" y="4821"/>
                                  </a:lnTo>
                                  <a:lnTo>
                                    <a:pt x="166" y="4827"/>
                                  </a:lnTo>
                                  <a:lnTo>
                                    <a:pt x="164" y="4833"/>
                                  </a:lnTo>
                                  <a:lnTo>
                                    <a:pt x="142" y="4844"/>
                                  </a:lnTo>
                                  <a:lnTo>
                                    <a:pt x="117" y="4858"/>
                                  </a:lnTo>
                                  <a:lnTo>
                                    <a:pt x="111" y="4860"/>
                                  </a:lnTo>
                                  <a:lnTo>
                                    <a:pt x="105" y="4862"/>
                                  </a:lnTo>
                                  <a:lnTo>
                                    <a:pt x="99" y="4863"/>
                                  </a:lnTo>
                                  <a:lnTo>
                                    <a:pt x="92" y="4863"/>
                                  </a:lnTo>
                                  <a:lnTo>
                                    <a:pt x="86" y="4862"/>
                                  </a:lnTo>
                                  <a:lnTo>
                                    <a:pt x="81" y="4861"/>
                                  </a:lnTo>
                                  <a:lnTo>
                                    <a:pt x="76" y="4857"/>
                                  </a:lnTo>
                                  <a:lnTo>
                                    <a:pt x="71" y="4853"/>
                                  </a:lnTo>
                                  <a:lnTo>
                                    <a:pt x="68" y="4821"/>
                                  </a:lnTo>
                                  <a:lnTo>
                                    <a:pt x="68" y="4788"/>
                                  </a:lnTo>
                                  <a:lnTo>
                                    <a:pt x="69" y="4756"/>
                                  </a:lnTo>
                                  <a:lnTo>
                                    <a:pt x="72" y="4724"/>
                                  </a:lnTo>
                                  <a:lnTo>
                                    <a:pt x="75" y="4692"/>
                                  </a:lnTo>
                                  <a:lnTo>
                                    <a:pt x="79" y="4661"/>
                                  </a:lnTo>
                                  <a:lnTo>
                                    <a:pt x="85" y="4629"/>
                                  </a:lnTo>
                                  <a:lnTo>
                                    <a:pt x="91" y="4596"/>
                                  </a:lnTo>
                                  <a:lnTo>
                                    <a:pt x="99" y="4564"/>
                                  </a:lnTo>
                                  <a:lnTo>
                                    <a:pt x="107" y="4532"/>
                                  </a:lnTo>
                                  <a:lnTo>
                                    <a:pt x="116" y="4500"/>
                                  </a:lnTo>
                                  <a:lnTo>
                                    <a:pt x="126" y="4468"/>
                                  </a:lnTo>
                                  <a:lnTo>
                                    <a:pt x="146" y="4403"/>
                                  </a:lnTo>
                                  <a:lnTo>
                                    <a:pt x="168" y="4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DB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90"/>
                          <wps:cNvSpPr>
                            <a:spLocks noEditPoints="1"/>
                          </wps:cNvSpPr>
                          <wps:spPr bwMode="auto">
                            <a:xfrm>
                              <a:off x="215" y="239"/>
                              <a:ext cx="24" cy="1628"/>
                            </a:xfrm>
                            <a:custGeom>
                              <a:avLst/>
                              <a:gdLst>
                                <a:gd name="T0" fmla="*/ 123 w 168"/>
                                <a:gd name="T1" fmla="*/ 447 h 11392"/>
                                <a:gd name="T2" fmla="*/ 38 w 168"/>
                                <a:gd name="T3" fmla="*/ 593 h 11392"/>
                                <a:gd name="T4" fmla="*/ 21 w 168"/>
                                <a:gd name="T5" fmla="*/ 258 h 11392"/>
                                <a:gd name="T6" fmla="*/ 105 w 168"/>
                                <a:gd name="T7" fmla="*/ 110 h 11392"/>
                                <a:gd name="T8" fmla="*/ 168 w 168"/>
                                <a:gd name="T9" fmla="*/ 486 h 11392"/>
                                <a:gd name="T10" fmla="*/ 106 w 168"/>
                                <a:gd name="T11" fmla="*/ 902 h 11392"/>
                                <a:gd name="T12" fmla="*/ 22 w 168"/>
                                <a:gd name="T13" fmla="*/ 1010 h 11392"/>
                                <a:gd name="T14" fmla="*/ 38 w 168"/>
                                <a:gd name="T15" fmla="*/ 740 h 11392"/>
                                <a:gd name="T16" fmla="*/ 122 w 168"/>
                                <a:gd name="T17" fmla="*/ 569 h 11392"/>
                                <a:gd name="T18" fmla="*/ 168 w 168"/>
                                <a:gd name="T19" fmla="*/ 1357 h 11392"/>
                                <a:gd name="T20" fmla="*/ 110 w 168"/>
                                <a:gd name="T21" fmla="*/ 1437 h 11392"/>
                                <a:gd name="T22" fmla="*/ 52 w 168"/>
                                <a:gd name="T23" fmla="*/ 1515 h 11392"/>
                                <a:gd name="T24" fmla="*/ 0 w 168"/>
                                <a:gd name="T25" fmla="*/ 1533 h 11392"/>
                                <a:gd name="T26" fmla="*/ 9 w 168"/>
                                <a:gd name="T27" fmla="*/ 1161 h 11392"/>
                                <a:gd name="T28" fmla="*/ 71 w 168"/>
                                <a:gd name="T29" fmla="*/ 1074 h 11392"/>
                                <a:gd name="T30" fmla="*/ 149 w 168"/>
                                <a:gd name="T31" fmla="*/ 966 h 11392"/>
                                <a:gd name="T32" fmla="*/ 140 w 168"/>
                                <a:gd name="T33" fmla="*/ 2048 h 11392"/>
                                <a:gd name="T34" fmla="*/ 55 w 168"/>
                                <a:gd name="T35" fmla="*/ 1994 h 11392"/>
                                <a:gd name="T36" fmla="*/ 39 w 168"/>
                                <a:gd name="T37" fmla="*/ 1914 h 11392"/>
                                <a:gd name="T38" fmla="*/ 35 w 168"/>
                                <a:gd name="T39" fmla="*/ 1835 h 11392"/>
                                <a:gd name="T40" fmla="*/ 42 w 168"/>
                                <a:gd name="T41" fmla="*/ 1758 h 11392"/>
                                <a:gd name="T42" fmla="*/ 60 w 168"/>
                                <a:gd name="T43" fmla="*/ 1680 h 11392"/>
                                <a:gd name="T44" fmla="*/ 110 w 168"/>
                                <a:gd name="T45" fmla="*/ 1547 h 11392"/>
                                <a:gd name="T46" fmla="*/ 168 w 168"/>
                                <a:gd name="T47" fmla="*/ 2595 h 11392"/>
                                <a:gd name="T48" fmla="*/ 116 w 168"/>
                                <a:gd name="T49" fmla="*/ 3485 h 11392"/>
                                <a:gd name="T50" fmla="*/ 69 w 168"/>
                                <a:gd name="T51" fmla="*/ 3678 h 11392"/>
                                <a:gd name="T52" fmla="*/ 37 w 168"/>
                                <a:gd name="T53" fmla="*/ 3873 h 11392"/>
                                <a:gd name="T54" fmla="*/ 8 w 168"/>
                                <a:gd name="T55" fmla="*/ 4070 h 11392"/>
                                <a:gd name="T56" fmla="*/ 21 w 168"/>
                                <a:gd name="T57" fmla="*/ 3023 h 11392"/>
                                <a:gd name="T58" fmla="*/ 64 w 168"/>
                                <a:gd name="T59" fmla="*/ 2876 h 11392"/>
                                <a:gd name="T60" fmla="*/ 41 w 168"/>
                                <a:gd name="T61" fmla="*/ 2824 h 11392"/>
                                <a:gd name="T62" fmla="*/ 0 w 168"/>
                                <a:gd name="T63" fmla="*/ 2151 h 11392"/>
                                <a:gd name="T64" fmla="*/ 22 w 168"/>
                                <a:gd name="T65" fmla="*/ 2157 h 11392"/>
                                <a:gd name="T66" fmla="*/ 72 w 168"/>
                                <a:gd name="T67" fmla="*/ 2157 h 11392"/>
                                <a:gd name="T68" fmla="*/ 136 w 168"/>
                                <a:gd name="T69" fmla="*/ 2596 h 11392"/>
                                <a:gd name="T70" fmla="*/ 168 w 168"/>
                                <a:gd name="T71" fmla="*/ 3549 h 11392"/>
                                <a:gd name="T72" fmla="*/ 70 w 168"/>
                                <a:gd name="T73" fmla="*/ 4617 h 11392"/>
                                <a:gd name="T74" fmla="*/ 0 w 168"/>
                                <a:gd name="T75" fmla="*/ 4672 h 11392"/>
                                <a:gd name="T76" fmla="*/ 168 w 168"/>
                                <a:gd name="T77" fmla="*/ 4492 h 11392"/>
                                <a:gd name="T78" fmla="*/ 158 w 168"/>
                                <a:gd name="T79" fmla="*/ 4713 h 11392"/>
                                <a:gd name="T80" fmla="*/ 152 w 168"/>
                                <a:gd name="T81" fmla="*/ 4628 h 11392"/>
                                <a:gd name="T82" fmla="*/ 163 w 168"/>
                                <a:gd name="T83" fmla="*/ 4519 h 11392"/>
                                <a:gd name="T84" fmla="*/ 2 w 168"/>
                                <a:gd name="T85" fmla="*/ 10629 h 11392"/>
                                <a:gd name="T86" fmla="*/ 11 w 168"/>
                                <a:gd name="T87" fmla="*/ 10739 h 11392"/>
                                <a:gd name="T88" fmla="*/ 0 w 168"/>
                                <a:gd name="T89" fmla="*/ 11392 h 11392"/>
                                <a:gd name="T90" fmla="*/ 7 w 168"/>
                                <a:gd name="T91" fmla="*/ 8107 h 11392"/>
                                <a:gd name="T92" fmla="*/ 13 w 168"/>
                                <a:gd name="T93" fmla="*/ 8209 h 11392"/>
                                <a:gd name="T94" fmla="*/ 28 w 168"/>
                                <a:gd name="T95" fmla="*/ 8315 h 11392"/>
                                <a:gd name="T96" fmla="*/ 51 w 168"/>
                                <a:gd name="T97" fmla="*/ 8423 h 11392"/>
                                <a:gd name="T98" fmla="*/ 70 w 168"/>
                                <a:gd name="T99" fmla="*/ 8589 h 11392"/>
                                <a:gd name="T100" fmla="*/ 78 w 168"/>
                                <a:gd name="T101" fmla="*/ 8812 h 11392"/>
                                <a:gd name="T102" fmla="*/ 76 w 168"/>
                                <a:gd name="T103" fmla="*/ 9033 h 11392"/>
                                <a:gd name="T104" fmla="*/ 40 w 168"/>
                                <a:gd name="T105" fmla="*/ 9178 h 11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68" h="11392">
                                  <a:moveTo>
                                    <a:pt x="168" y="0"/>
                                  </a:moveTo>
                                  <a:lnTo>
                                    <a:pt x="168" y="376"/>
                                  </a:lnTo>
                                  <a:lnTo>
                                    <a:pt x="145" y="411"/>
                                  </a:lnTo>
                                  <a:lnTo>
                                    <a:pt x="123" y="447"/>
                                  </a:lnTo>
                                  <a:lnTo>
                                    <a:pt x="102" y="483"/>
                                  </a:lnTo>
                                  <a:lnTo>
                                    <a:pt x="80" y="519"/>
                                  </a:lnTo>
                                  <a:lnTo>
                                    <a:pt x="59" y="556"/>
                                  </a:lnTo>
                                  <a:lnTo>
                                    <a:pt x="38" y="593"/>
                                  </a:lnTo>
                                  <a:lnTo>
                                    <a:pt x="18" y="630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21" y="258"/>
                                  </a:lnTo>
                                  <a:lnTo>
                                    <a:pt x="42" y="221"/>
                                  </a:lnTo>
                                  <a:lnTo>
                                    <a:pt x="63" y="184"/>
                                  </a:lnTo>
                                  <a:lnTo>
                                    <a:pt x="84" y="148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125" y="74"/>
                                  </a:lnTo>
                                  <a:lnTo>
                                    <a:pt x="147" y="37"/>
                                  </a:lnTo>
                                  <a:lnTo>
                                    <a:pt x="168" y="0"/>
                                  </a:lnTo>
                                  <a:close/>
                                  <a:moveTo>
                                    <a:pt x="168" y="486"/>
                                  </a:moveTo>
                                  <a:lnTo>
                                    <a:pt x="168" y="819"/>
                                  </a:lnTo>
                                  <a:lnTo>
                                    <a:pt x="147" y="847"/>
                                  </a:lnTo>
                                  <a:lnTo>
                                    <a:pt x="126" y="875"/>
                                  </a:lnTo>
                                  <a:lnTo>
                                    <a:pt x="106" y="902"/>
                                  </a:lnTo>
                                  <a:lnTo>
                                    <a:pt x="85" y="929"/>
                                  </a:lnTo>
                                  <a:lnTo>
                                    <a:pt x="64" y="956"/>
                                  </a:lnTo>
                                  <a:lnTo>
                                    <a:pt x="42" y="983"/>
                                  </a:lnTo>
                                  <a:lnTo>
                                    <a:pt x="22" y="1010"/>
                                  </a:lnTo>
                                  <a:lnTo>
                                    <a:pt x="0" y="1036"/>
                                  </a:lnTo>
                                  <a:lnTo>
                                    <a:pt x="0" y="827"/>
                                  </a:lnTo>
                                  <a:lnTo>
                                    <a:pt x="18" y="783"/>
                                  </a:lnTo>
                                  <a:lnTo>
                                    <a:pt x="38" y="740"/>
                                  </a:lnTo>
                                  <a:lnTo>
                                    <a:pt x="59" y="696"/>
                                  </a:lnTo>
                                  <a:lnTo>
                                    <a:pt x="80" y="654"/>
                                  </a:lnTo>
                                  <a:lnTo>
                                    <a:pt x="101" y="611"/>
                                  </a:lnTo>
                                  <a:lnTo>
                                    <a:pt x="122" y="569"/>
                                  </a:lnTo>
                                  <a:lnTo>
                                    <a:pt x="145" y="527"/>
                                  </a:lnTo>
                                  <a:lnTo>
                                    <a:pt x="168" y="486"/>
                                  </a:lnTo>
                                  <a:close/>
                                  <a:moveTo>
                                    <a:pt x="168" y="939"/>
                                  </a:moveTo>
                                  <a:lnTo>
                                    <a:pt x="168" y="1357"/>
                                  </a:lnTo>
                                  <a:lnTo>
                                    <a:pt x="153" y="1377"/>
                                  </a:lnTo>
                                  <a:lnTo>
                                    <a:pt x="139" y="1398"/>
                                  </a:lnTo>
                                  <a:lnTo>
                                    <a:pt x="124" y="1417"/>
                                  </a:lnTo>
                                  <a:lnTo>
                                    <a:pt x="110" y="1437"/>
                                  </a:lnTo>
                                  <a:lnTo>
                                    <a:pt x="95" y="1457"/>
                                  </a:lnTo>
                                  <a:lnTo>
                                    <a:pt x="81" y="1475"/>
                                  </a:lnTo>
                                  <a:lnTo>
                                    <a:pt x="66" y="1495"/>
                                  </a:lnTo>
                                  <a:lnTo>
                                    <a:pt x="52" y="1515"/>
                                  </a:lnTo>
                                  <a:lnTo>
                                    <a:pt x="41" y="1520"/>
                                  </a:lnTo>
                                  <a:lnTo>
                                    <a:pt x="29" y="1523"/>
                                  </a:lnTo>
                                  <a:lnTo>
                                    <a:pt x="15" y="1527"/>
                                  </a:lnTo>
                                  <a:lnTo>
                                    <a:pt x="0" y="1533"/>
                                  </a:lnTo>
                                  <a:lnTo>
                                    <a:pt x="0" y="1187"/>
                                  </a:lnTo>
                                  <a:lnTo>
                                    <a:pt x="3" y="1179"/>
                                  </a:lnTo>
                                  <a:lnTo>
                                    <a:pt x="6" y="1169"/>
                                  </a:lnTo>
                                  <a:lnTo>
                                    <a:pt x="9" y="1161"/>
                                  </a:lnTo>
                                  <a:lnTo>
                                    <a:pt x="12" y="1153"/>
                                  </a:lnTo>
                                  <a:lnTo>
                                    <a:pt x="33" y="1127"/>
                                  </a:lnTo>
                                  <a:lnTo>
                                    <a:pt x="52" y="1100"/>
                                  </a:lnTo>
                                  <a:lnTo>
                                    <a:pt x="71" y="1074"/>
                                  </a:lnTo>
                                  <a:lnTo>
                                    <a:pt x="91" y="1047"/>
                                  </a:lnTo>
                                  <a:lnTo>
                                    <a:pt x="111" y="1021"/>
                                  </a:lnTo>
                                  <a:lnTo>
                                    <a:pt x="130" y="994"/>
                                  </a:lnTo>
                                  <a:lnTo>
                                    <a:pt x="149" y="966"/>
                                  </a:lnTo>
                                  <a:lnTo>
                                    <a:pt x="168" y="939"/>
                                  </a:lnTo>
                                  <a:close/>
                                  <a:moveTo>
                                    <a:pt x="168" y="1437"/>
                                  </a:moveTo>
                                  <a:lnTo>
                                    <a:pt x="168" y="1997"/>
                                  </a:lnTo>
                                  <a:lnTo>
                                    <a:pt x="140" y="2048"/>
                                  </a:lnTo>
                                  <a:lnTo>
                                    <a:pt x="77" y="2053"/>
                                  </a:lnTo>
                                  <a:lnTo>
                                    <a:pt x="68" y="2033"/>
                                  </a:lnTo>
                                  <a:lnTo>
                                    <a:pt x="61" y="2014"/>
                                  </a:lnTo>
                                  <a:lnTo>
                                    <a:pt x="55" y="1994"/>
                                  </a:lnTo>
                                  <a:lnTo>
                                    <a:pt x="50" y="1974"/>
                                  </a:lnTo>
                                  <a:lnTo>
                                    <a:pt x="45" y="1955"/>
                                  </a:lnTo>
                                  <a:lnTo>
                                    <a:pt x="41" y="1934"/>
                                  </a:lnTo>
                                  <a:lnTo>
                                    <a:pt x="39" y="1914"/>
                                  </a:lnTo>
                                  <a:lnTo>
                                    <a:pt x="37" y="1894"/>
                                  </a:lnTo>
                                  <a:lnTo>
                                    <a:pt x="35" y="1875"/>
                                  </a:lnTo>
                                  <a:lnTo>
                                    <a:pt x="35" y="1855"/>
                                  </a:lnTo>
                                  <a:lnTo>
                                    <a:pt x="35" y="1835"/>
                                  </a:lnTo>
                                  <a:lnTo>
                                    <a:pt x="36" y="1816"/>
                                  </a:lnTo>
                                  <a:lnTo>
                                    <a:pt x="37" y="1797"/>
                                  </a:lnTo>
                                  <a:lnTo>
                                    <a:pt x="40" y="1777"/>
                                  </a:lnTo>
                                  <a:lnTo>
                                    <a:pt x="42" y="1758"/>
                                  </a:lnTo>
                                  <a:lnTo>
                                    <a:pt x="47" y="1738"/>
                                  </a:lnTo>
                                  <a:lnTo>
                                    <a:pt x="51" y="1718"/>
                                  </a:lnTo>
                                  <a:lnTo>
                                    <a:pt x="55" y="1699"/>
                                  </a:lnTo>
                                  <a:lnTo>
                                    <a:pt x="60" y="1680"/>
                                  </a:lnTo>
                                  <a:lnTo>
                                    <a:pt x="66" y="1660"/>
                                  </a:lnTo>
                                  <a:lnTo>
                                    <a:pt x="79" y="1623"/>
                                  </a:lnTo>
                                  <a:lnTo>
                                    <a:pt x="93" y="1584"/>
                                  </a:lnTo>
                                  <a:lnTo>
                                    <a:pt x="110" y="1547"/>
                                  </a:lnTo>
                                  <a:lnTo>
                                    <a:pt x="129" y="1510"/>
                                  </a:lnTo>
                                  <a:lnTo>
                                    <a:pt x="147" y="1473"/>
                                  </a:lnTo>
                                  <a:lnTo>
                                    <a:pt x="168" y="1437"/>
                                  </a:lnTo>
                                  <a:close/>
                                  <a:moveTo>
                                    <a:pt x="168" y="2595"/>
                                  </a:moveTo>
                                  <a:lnTo>
                                    <a:pt x="168" y="3344"/>
                                  </a:lnTo>
                                  <a:lnTo>
                                    <a:pt x="148" y="3390"/>
                                  </a:lnTo>
                                  <a:lnTo>
                                    <a:pt x="131" y="3438"/>
                                  </a:lnTo>
                                  <a:lnTo>
                                    <a:pt x="116" y="3485"/>
                                  </a:lnTo>
                                  <a:lnTo>
                                    <a:pt x="102" y="3532"/>
                                  </a:lnTo>
                                  <a:lnTo>
                                    <a:pt x="90" y="3580"/>
                                  </a:lnTo>
                                  <a:lnTo>
                                    <a:pt x="79" y="3629"/>
                                  </a:lnTo>
                                  <a:lnTo>
                                    <a:pt x="69" y="3678"/>
                                  </a:lnTo>
                                  <a:lnTo>
                                    <a:pt x="60" y="3725"/>
                                  </a:lnTo>
                                  <a:lnTo>
                                    <a:pt x="52" y="3774"/>
                                  </a:lnTo>
                                  <a:lnTo>
                                    <a:pt x="44" y="3824"/>
                                  </a:lnTo>
                                  <a:lnTo>
                                    <a:pt x="37" y="3873"/>
                                  </a:lnTo>
                                  <a:lnTo>
                                    <a:pt x="30" y="3921"/>
                                  </a:lnTo>
                                  <a:lnTo>
                                    <a:pt x="24" y="3971"/>
                                  </a:lnTo>
                                  <a:lnTo>
                                    <a:pt x="16" y="4020"/>
                                  </a:lnTo>
                                  <a:lnTo>
                                    <a:pt x="8" y="4070"/>
                                  </a:lnTo>
                                  <a:lnTo>
                                    <a:pt x="0" y="4119"/>
                                  </a:lnTo>
                                  <a:lnTo>
                                    <a:pt x="0" y="3097"/>
                                  </a:lnTo>
                                  <a:lnTo>
                                    <a:pt x="10" y="3060"/>
                                  </a:lnTo>
                                  <a:lnTo>
                                    <a:pt x="21" y="3023"/>
                                  </a:lnTo>
                                  <a:lnTo>
                                    <a:pt x="31" y="2987"/>
                                  </a:lnTo>
                                  <a:lnTo>
                                    <a:pt x="42" y="2949"/>
                                  </a:lnTo>
                                  <a:lnTo>
                                    <a:pt x="53" y="2912"/>
                                  </a:lnTo>
                                  <a:lnTo>
                                    <a:pt x="64" y="2876"/>
                                  </a:lnTo>
                                  <a:lnTo>
                                    <a:pt x="75" y="2838"/>
                                  </a:lnTo>
                                  <a:lnTo>
                                    <a:pt x="86" y="2801"/>
                                  </a:lnTo>
                                  <a:lnTo>
                                    <a:pt x="57" y="2797"/>
                                  </a:lnTo>
                                  <a:lnTo>
                                    <a:pt x="41" y="2824"/>
                                  </a:lnTo>
                                  <a:lnTo>
                                    <a:pt x="27" y="2851"/>
                                  </a:lnTo>
                                  <a:lnTo>
                                    <a:pt x="13" y="2879"/>
                                  </a:lnTo>
                                  <a:lnTo>
                                    <a:pt x="0" y="2907"/>
                                  </a:lnTo>
                                  <a:lnTo>
                                    <a:pt x="0" y="2151"/>
                                  </a:lnTo>
                                  <a:lnTo>
                                    <a:pt x="5" y="2153"/>
                                  </a:lnTo>
                                  <a:lnTo>
                                    <a:pt x="10" y="2155"/>
                                  </a:lnTo>
                                  <a:lnTo>
                                    <a:pt x="15" y="2156"/>
                                  </a:lnTo>
                                  <a:lnTo>
                                    <a:pt x="22" y="2157"/>
                                  </a:lnTo>
                                  <a:lnTo>
                                    <a:pt x="33" y="2158"/>
                                  </a:lnTo>
                                  <a:lnTo>
                                    <a:pt x="45" y="2158"/>
                                  </a:lnTo>
                                  <a:lnTo>
                                    <a:pt x="59" y="2158"/>
                                  </a:lnTo>
                                  <a:lnTo>
                                    <a:pt x="72" y="2157"/>
                                  </a:lnTo>
                                  <a:lnTo>
                                    <a:pt x="87" y="2158"/>
                                  </a:lnTo>
                                  <a:lnTo>
                                    <a:pt x="101" y="2160"/>
                                  </a:lnTo>
                                  <a:lnTo>
                                    <a:pt x="125" y="2596"/>
                                  </a:lnTo>
                                  <a:lnTo>
                                    <a:pt x="136" y="2596"/>
                                  </a:lnTo>
                                  <a:lnTo>
                                    <a:pt x="146" y="2596"/>
                                  </a:lnTo>
                                  <a:lnTo>
                                    <a:pt x="157" y="2595"/>
                                  </a:lnTo>
                                  <a:lnTo>
                                    <a:pt x="168" y="2595"/>
                                  </a:lnTo>
                                  <a:close/>
                                  <a:moveTo>
                                    <a:pt x="168" y="3549"/>
                                  </a:moveTo>
                                  <a:lnTo>
                                    <a:pt x="168" y="4330"/>
                                  </a:lnTo>
                                  <a:lnTo>
                                    <a:pt x="91" y="4597"/>
                                  </a:lnTo>
                                  <a:lnTo>
                                    <a:pt x="81" y="4608"/>
                                  </a:lnTo>
                                  <a:lnTo>
                                    <a:pt x="70" y="4617"/>
                                  </a:lnTo>
                                  <a:lnTo>
                                    <a:pt x="59" y="4627"/>
                                  </a:lnTo>
                                  <a:lnTo>
                                    <a:pt x="49" y="4636"/>
                                  </a:lnTo>
                                  <a:lnTo>
                                    <a:pt x="25" y="4654"/>
                                  </a:lnTo>
                                  <a:lnTo>
                                    <a:pt x="0" y="4672"/>
                                  </a:lnTo>
                                  <a:lnTo>
                                    <a:pt x="0" y="4408"/>
                                  </a:lnTo>
                                  <a:lnTo>
                                    <a:pt x="125" y="3712"/>
                                  </a:lnTo>
                                  <a:lnTo>
                                    <a:pt x="168" y="3549"/>
                                  </a:lnTo>
                                  <a:close/>
                                  <a:moveTo>
                                    <a:pt x="168" y="4492"/>
                                  </a:moveTo>
                                  <a:lnTo>
                                    <a:pt x="168" y="4719"/>
                                  </a:lnTo>
                                  <a:lnTo>
                                    <a:pt x="164" y="4717"/>
                                  </a:lnTo>
                                  <a:lnTo>
                                    <a:pt x="161" y="4715"/>
                                  </a:lnTo>
                                  <a:lnTo>
                                    <a:pt x="158" y="4713"/>
                                  </a:lnTo>
                                  <a:lnTo>
                                    <a:pt x="155" y="4710"/>
                                  </a:lnTo>
                                  <a:lnTo>
                                    <a:pt x="152" y="4683"/>
                                  </a:lnTo>
                                  <a:lnTo>
                                    <a:pt x="152" y="4655"/>
                                  </a:lnTo>
                                  <a:lnTo>
                                    <a:pt x="152" y="4628"/>
                                  </a:lnTo>
                                  <a:lnTo>
                                    <a:pt x="153" y="4601"/>
                                  </a:lnTo>
                                  <a:lnTo>
                                    <a:pt x="156" y="4574"/>
                                  </a:lnTo>
                                  <a:lnTo>
                                    <a:pt x="159" y="4546"/>
                                  </a:lnTo>
                                  <a:lnTo>
                                    <a:pt x="163" y="4519"/>
                                  </a:lnTo>
                                  <a:lnTo>
                                    <a:pt x="168" y="4492"/>
                                  </a:lnTo>
                                  <a:close/>
                                  <a:moveTo>
                                    <a:pt x="0" y="11392"/>
                                  </a:moveTo>
                                  <a:lnTo>
                                    <a:pt x="0" y="10602"/>
                                  </a:lnTo>
                                  <a:lnTo>
                                    <a:pt x="2" y="10629"/>
                                  </a:lnTo>
                                  <a:lnTo>
                                    <a:pt x="5" y="10657"/>
                                  </a:lnTo>
                                  <a:lnTo>
                                    <a:pt x="7" y="10684"/>
                                  </a:lnTo>
                                  <a:lnTo>
                                    <a:pt x="9" y="10712"/>
                                  </a:lnTo>
                                  <a:lnTo>
                                    <a:pt x="11" y="10739"/>
                                  </a:lnTo>
                                  <a:lnTo>
                                    <a:pt x="13" y="10766"/>
                                  </a:lnTo>
                                  <a:lnTo>
                                    <a:pt x="15" y="10794"/>
                                  </a:lnTo>
                                  <a:lnTo>
                                    <a:pt x="17" y="10821"/>
                                  </a:lnTo>
                                  <a:lnTo>
                                    <a:pt x="0" y="11392"/>
                                  </a:lnTo>
                                  <a:close/>
                                  <a:moveTo>
                                    <a:pt x="0" y="9213"/>
                                  </a:moveTo>
                                  <a:lnTo>
                                    <a:pt x="0" y="8058"/>
                                  </a:lnTo>
                                  <a:lnTo>
                                    <a:pt x="4" y="8082"/>
                                  </a:lnTo>
                                  <a:lnTo>
                                    <a:pt x="7" y="8107"/>
                                  </a:lnTo>
                                  <a:lnTo>
                                    <a:pt x="9" y="8132"/>
                                  </a:lnTo>
                                  <a:lnTo>
                                    <a:pt x="11" y="8157"/>
                                  </a:lnTo>
                                  <a:lnTo>
                                    <a:pt x="12" y="8183"/>
                                  </a:lnTo>
                                  <a:lnTo>
                                    <a:pt x="13" y="8209"/>
                                  </a:lnTo>
                                  <a:lnTo>
                                    <a:pt x="13" y="8234"/>
                                  </a:lnTo>
                                  <a:lnTo>
                                    <a:pt x="12" y="8261"/>
                                  </a:lnTo>
                                  <a:lnTo>
                                    <a:pt x="21" y="8288"/>
                                  </a:lnTo>
                                  <a:lnTo>
                                    <a:pt x="28" y="8315"/>
                                  </a:lnTo>
                                  <a:lnTo>
                                    <a:pt x="34" y="8342"/>
                                  </a:lnTo>
                                  <a:lnTo>
                                    <a:pt x="40" y="8369"/>
                                  </a:lnTo>
                                  <a:lnTo>
                                    <a:pt x="45" y="8396"/>
                                  </a:lnTo>
                                  <a:lnTo>
                                    <a:pt x="51" y="8423"/>
                                  </a:lnTo>
                                  <a:lnTo>
                                    <a:pt x="55" y="8451"/>
                                  </a:lnTo>
                                  <a:lnTo>
                                    <a:pt x="59" y="8478"/>
                                  </a:lnTo>
                                  <a:lnTo>
                                    <a:pt x="65" y="8533"/>
                                  </a:lnTo>
                                  <a:lnTo>
                                    <a:pt x="70" y="8589"/>
                                  </a:lnTo>
                                  <a:lnTo>
                                    <a:pt x="74" y="8644"/>
                                  </a:lnTo>
                                  <a:lnTo>
                                    <a:pt x="76" y="8700"/>
                                  </a:lnTo>
                                  <a:lnTo>
                                    <a:pt x="77" y="8756"/>
                                  </a:lnTo>
                                  <a:lnTo>
                                    <a:pt x="78" y="8812"/>
                                  </a:lnTo>
                                  <a:lnTo>
                                    <a:pt x="78" y="8867"/>
                                  </a:lnTo>
                                  <a:lnTo>
                                    <a:pt x="77" y="8923"/>
                                  </a:lnTo>
                                  <a:lnTo>
                                    <a:pt x="77" y="8978"/>
                                  </a:lnTo>
                                  <a:lnTo>
                                    <a:pt x="76" y="9033"/>
                                  </a:lnTo>
                                  <a:lnTo>
                                    <a:pt x="76" y="9088"/>
                                  </a:lnTo>
                                  <a:lnTo>
                                    <a:pt x="77" y="9142"/>
                                  </a:lnTo>
                                  <a:lnTo>
                                    <a:pt x="59" y="9161"/>
                                  </a:lnTo>
                                  <a:lnTo>
                                    <a:pt x="40" y="9178"/>
                                  </a:lnTo>
                                  <a:lnTo>
                                    <a:pt x="22" y="9196"/>
                                  </a:lnTo>
                                  <a:lnTo>
                                    <a:pt x="0" y="9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9DB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91"/>
                          <wps:cNvSpPr>
                            <a:spLocks noEditPoints="1"/>
                          </wps:cNvSpPr>
                          <wps:spPr bwMode="auto">
                            <a:xfrm>
                              <a:off x="203" y="261"/>
                              <a:ext cx="24" cy="1614"/>
                            </a:xfrm>
                            <a:custGeom>
                              <a:avLst/>
                              <a:gdLst>
                                <a:gd name="T0" fmla="*/ 97 w 168"/>
                                <a:gd name="T1" fmla="*/ 492 h 11304"/>
                                <a:gd name="T2" fmla="*/ 0 w 168"/>
                                <a:gd name="T3" fmla="*/ 710 h 11304"/>
                                <a:gd name="T4" fmla="*/ 84 w 168"/>
                                <a:gd name="T5" fmla="*/ 146 h 11304"/>
                                <a:gd name="T6" fmla="*/ 168 w 168"/>
                                <a:gd name="T7" fmla="*/ 496 h 11304"/>
                                <a:gd name="T8" fmla="*/ 87 w 168"/>
                                <a:gd name="T9" fmla="*/ 883 h 11304"/>
                                <a:gd name="T10" fmla="*/ 2 w 168"/>
                                <a:gd name="T11" fmla="*/ 977 h 11304"/>
                                <a:gd name="T12" fmla="*/ 57 w 168"/>
                                <a:gd name="T13" fmla="*/ 746 h 11304"/>
                                <a:gd name="T14" fmla="*/ 168 w 168"/>
                                <a:gd name="T15" fmla="*/ 496 h 11304"/>
                                <a:gd name="T16" fmla="*/ 144 w 168"/>
                                <a:gd name="T17" fmla="*/ 1355 h 11304"/>
                                <a:gd name="T18" fmla="*/ 108 w 168"/>
                                <a:gd name="T19" fmla="*/ 1377 h 11304"/>
                                <a:gd name="T20" fmla="*/ 66 w 168"/>
                                <a:gd name="T21" fmla="*/ 1381 h 11304"/>
                                <a:gd name="T22" fmla="*/ 44 w 168"/>
                                <a:gd name="T23" fmla="*/ 1329 h 11304"/>
                                <a:gd name="T24" fmla="*/ 38 w 168"/>
                                <a:gd name="T25" fmla="*/ 1234 h 11304"/>
                                <a:gd name="T26" fmla="*/ 63 w 168"/>
                                <a:gd name="T27" fmla="*/ 1104 h 11304"/>
                                <a:gd name="T28" fmla="*/ 115 w 168"/>
                                <a:gd name="T29" fmla="*/ 981 h 11304"/>
                                <a:gd name="T30" fmla="*/ 168 w 168"/>
                                <a:gd name="T31" fmla="*/ 1904 h 11304"/>
                                <a:gd name="T32" fmla="*/ 126 w 168"/>
                                <a:gd name="T33" fmla="*/ 1793 h 11304"/>
                                <a:gd name="T34" fmla="*/ 121 w 168"/>
                                <a:gd name="T35" fmla="*/ 1653 h 11304"/>
                                <a:gd name="T36" fmla="*/ 149 w 168"/>
                                <a:gd name="T37" fmla="*/ 1515 h 11304"/>
                                <a:gd name="T38" fmla="*/ 141 w 168"/>
                                <a:gd name="T39" fmla="*/ 2649 h 11304"/>
                                <a:gd name="T40" fmla="*/ 75 w 168"/>
                                <a:gd name="T41" fmla="*/ 2776 h 11304"/>
                                <a:gd name="T42" fmla="*/ 0 w 168"/>
                                <a:gd name="T43" fmla="*/ 3003 h 11304"/>
                                <a:gd name="T44" fmla="*/ 18 w 168"/>
                                <a:gd name="T45" fmla="*/ 2134 h 11304"/>
                                <a:gd name="T46" fmla="*/ 15 w 168"/>
                                <a:gd name="T47" fmla="*/ 1517 h 11304"/>
                                <a:gd name="T48" fmla="*/ 50 w 168"/>
                                <a:gd name="T49" fmla="*/ 1476 h 11304"/>
                                <a:gd name="T50" fmla="*/ 72 w 168"/>
                                <a:gd name="T51" fmla="*/ 1992 h 11304"/>
                                <a:gd name="T52" fmla="*/ 101 w 168"/>
                                <a:gd name="T53" fmla="*/ 2009 h 11304"/>
                                <a:gd name="T54" fmla="*/ 168 w 168"/>
                                <a:gd name="T55" fmla="*/ 3458 h 11304"/>
                                <a:gd name="T56" fmla="*/ 122 w 168"/>
                                <a:gd name="T57" fmla="*/ 3717 h 11304"/>
                                <a:gd name="T58" fmla="*/ 83 w 168"/>
                                <a:gd name="T59" fmla="*/ 3981 h 11304"/>
                                <a:gd name="T60" fmla="*/ 18 w 168"/>
                                <a:gd name="T61" fmla="*/ 4244 h 11304"/>
                                <a:gd name="T62" fmla="*/ 59 w 168"/>
                                <a:gd name="T63" fmla="*/ 3041 h 11304"/>
                                <a:gd name="T64" fmla="*/ 168 w 168"/>
                                <a:gd name="T65" fmla="*/ 2661 h 11304"/>
                                <a:gd name="T66" fmla="*/ 127 w 168"/>
                                <a:gd name="T67" fmla="*/ 4491 h 11304"/>
                                <a:gd name="T68" fmla="*/ 53 w 168"/>
                                <a:gd name="T69" fmla="*/ 4551 h 11304"/>
                                <a:gd name="T70" fmla="*/ 7 w 168"/>
                                <a:gd name="T71" fmla="*/ 9750 h 11304"/>
                                <a:gd name="T72" fmla="*/ 43 w 168"/>
                                <a:gd name="T73" fmla="*/ 10057 h 11304"/>
                                <a:gd name="T74" fmla="*/ 75 w 168"/>
                                <a:gd name="T75" fmla="*/ 10364 h 11304"/>
                                <a:gd name="T76" fmla="*/ 101 w 168"/>
                                <a:gd name="T77" fmla="*/ 10673 h 11304"/>
                                <a:gd name="T78" fmla="*/ 37 w 168"/>
                                <a:gd name="T79" fmla="*/ 11215 h 11304"/>
                                <a:gd name="T80" fmla="*/ 0 w 168"/>
                                <a:gd name="T81" fmla="*/ 8877 h 11304"/>
                                <a:gd name="T82" fmla="*/ 43 w 168"/>
                                <a:gd name="T83" fmla="*/ 7751 h 11304"/>
                                <a:gd name="T84" fmla="*/ 81 w 168"/>
                                <a:gd name="T85" fmla="*/ 7893 h 11304"/>
                                <a:gd name="T86" fmla="*/ 97 w 168"/>
                                <a:gd name="T87" fmla="*/ 8047 h 11304"/>
                                <a:gd name="T88" fmla="*/ 118 w 168"/>
                                <a:gd name="T89" fmla="*/ 8194 h 11304"/>
                                <a:gd name="T90" fmla="*/ 143 w 168"/>
                                <a:gd name="T91" fmla="*/ 8330 h 11304"/>
                                <a:gd name="T92" fmla="*/ 161 w 168"/>
                                <a:gd name="T93" fmla="*/ 8608 h 11304"/>
                                <a:gd name="T94" fmla="*/ 160 w 168"/>
                                <a:gd name="T95" fmla="*/ 8885 h 11304"/>
                                <a:gd name="T96" fmla="*/ 93 w 168"/>
                                <a:gd name="T97" fmla="*/ 9057 h 11304"/>
                                <a:gd name="T98" fmla="*/ 27 w 168"/>
                                <a:gd name="T99" fmla="*/ 9039 h 11304"/>
                                <a:gd name="T100" fmla="*/ 4 w 168"/>
                                <a:gd name="T101" fmla="*/ 8905 h 113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68" h="11304">
                                  <a:moveTo>
                                    <a:pt x="168" y="0"/>
                                  </a:moveTo>
                                  <a:lnTo>
                                    <a:pt x="168" y="365"/>
                                  </a:lnTo>
                                  <a:lnTo>
                                    <a:pt x="144" y="407"/>
                                  </a:lnTo>
                                  <a:lnTo>
                                    <a:pt x="120" y="450"/>
                                  </a:lnTo>
                                  <a:lnTo>
                                    <a:pt x="97" y="492"/>
                                  </a:lnTo>
                                  <a:lnTo>
                                    <a:pt x="75" y="536"/>
                                  </a:lnTo>
                                  <a:lnTo>
                                    <a:pt x="55" y="579"/>
                                  </a:lnTo>
                                  <a:lnTo>
                                    <a:pt x="35" y="623"/>
                                  </a:lnTo>
                                  <a:lnTo>
                                    <a:pt x="17" y="667"/>
                                  </a:lnTo>
                                  <a:lnTo>
                                    <a:pt x="0" y="710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21" y="256"/>
                                  </a:lnTo>
                                  <a:lnTo>
                                    <a:pt x="42" y="220"/>
                                  </a:lnTo>
                                  <a:lnTo>
                                    <a:pt x="63" y="182"/>
                                  </a:lnTo>
                                  <a:lnTo>
                                    <a:pt x="84" y="146"/>
                                  </a:lnTo>
                                  <a:lnTo>
                                    <a:pt x="106" y="110"/>
                                  </a:lnTo>
                                  <a:lnTo>
                                    <a:pt x="126" y="72"/>
                                  </a:lnTo>
                                  <a:lnTo>
                                    <a:pt x="147" y="36"/>
                                  </a:lnTo>
                                  <a:lnTo>
                                    <a:pt x="168" y="0"/>
                                  </a:lnTo>
                                  <a:close/>
                                  <a:moveTo>
                                    <a:pt x="168" y="496"/>
                                  </a:moveTo>
                                  <a:lnTo>
                                    <a:pt x="168" y="783"/>
                                  </a:lnTo>
                                  <a:lnTo>
                                    <a:pt x="148" y="809"/>
                                  </a:lnTo>
                                  <a:lnTo>
                                    <a:pt x="127" y="834"/>
                                  </a:lnTo>
                                  <a:lnTo>
                                    <a:pt x="108" y="858"/>
                                  </a:lnTo>
                                  <a:lnTo>
                                    <a:pt x="87" y="883"/>
                                  </a:lnTo>
                                  <a:lnTo>
                                    <a:pt x="66" y="908"/>
                                  </a:lnTo>
                                  <a:lnTo>
                                    <a:pt x="45" y="932"/>
                                  </a:lnTo>
                                  <a:lnTo>
                                    <a:pt x="25" y="956"/>
                                  </a:lnTo>
                                  <a:lnTo>
                                    <a:pt x="4" y="980"/>
                                  </a:lnTo>
                                  <a:lnTo>
                                    <a:pt x="2" y="977"/>
                                  </a:lnTo>
                                  <a:lnTo>
                                    <a:pt x="0" y="973"/>
                                  </a:lnTo>
                                  <a:lnTo>
                                    <a:pt x="0" y="903"/>
                                  </a:lnTo>
                                  <a:lnTo>
                                    <a:pt x="17" y="850"/>
                                  </a:lnTo>
                                  <a:lnTo>
                                    <a:pt x="37" y="798"/>
                                  </a:lnTo>
                                  <a:lnTo>
                                    <a:pt x="57" y="746"/>
                                  </a:lnTo>
                                  <a:lnTo>
                                    <a:pt x="78" y="696"/>
                                  </a:lnTo>
                                  <a:lnTo>
                                    <a:pt x="98" y="645"/>
                                  </a:lnTo>
                                  <a:lnTo>
                                    <a:pt x="121" y="595"/>
                                  </a:lnTo>
                                  <a:lnTo>
                                    <a:pt x="144" y="545"/>
                                  </a:lnTo>
                                  <a:lnTo>
                                    <a:pt x="168" y="496"/>
                                  </a:lnTo>
                                  <a:close/>
                                  <a:moveTo>
                                    <a:pt x="168" y="909"/>
                                  </a:moveTo>
                                  <a:lnTo>
                                    <a:pt x="168" y="1324"/>
                                  </a:lnTo>
                                  <a:lnTo>
                                    <a:pt x="160" y="1335"/>
                                  </a:lnTo>
                                  <a:lnTo>
                                    <a:pt x="152" y="1345"/>
                                  </a:lnTo>
                                  <a:lnTo>
                                    <a:pt x="144" y="1355"/>
                                  </a:lnTo>
                                  <a:lnTo>
                                    <a:pt x="136" y="1367"/>
                                  </a:lnTo>
                                  <a:lnTo>
                                    <a:pt x="129" y="1370"/>
                                  </a:lnTo>
                                  <a:lnTo>
                                    <a:pt x="123" y="1372"/>
                                  </a:lnTo>
                                  <a:lnTo>
                                    <a:pt x="116" y="1375"/>
                                  </a:lnTo>
                                  <a:lnTo>
                                    <a:pt x="108" y="1377"/>
                                  </a:lnTo>
                                  <a:lnTo>
                                    <a:pt x="99" y="1379"/>
                                  </a:lnTo>
                                  <a:lnTo>
                                    <a:pt x="90" y="1382"/>
                                  </a:lnTo>
                                  <a:lnTo>
                                    <a:pt x="82" y="1386"/>
                                  </a:lnTo>
                                  <a:lnTo>
                                    <a:pt x="72" y="1391"/>
                                  </a:lnTo>
                                  <a:lnTo>
                                    <a:pt x="66" y="1381"/>
                                  </a:lnTo>
                                  <a:lnTo>
                                    <a:pt x="61" y="1372"/>
                                  </a:lnTo>
                                  <a:lnTo>
                                    <a:pt x="56" y="1362"/>
                                  </a:lnTo>
                                  <a:lnTo>
                                    <a:pt x="52" y="1351"/>
                                  </a:lnTo>
                                  <a:lnTo>
                                    <a:pt x="47" y="1341"/>
                                  </a:lnTo>
                                  <a:lnTo>
                                    <a:pt x="44" y="1329"/>
                                  </a:lnTo>
                                  <a:lnTo>
                                    <a:pt x="42" y="1319"/>
                                  </a:lnTo>
                                  <a:lnTo>
                                    <a:pt x="40" y="1308"/>
                                  </a:lnTo>
                                  <a:lnTo>
                                    <a:pt x="38" y="1284"/>
                                  </a:lnTo>
                                  <a:lnTo>
                                    <a:pt x="37" y="1259"/>
                                  </a:lnTo>
                                  <a:lnTo>
                                    <a:pt x="38" y="1234"/>
                                  </a:lnTo>
                                  <a:lnTo>
                                    <a:pt x="40" y="1209"/>
                                  </a:lnTo>
                                  <a:lnTo>
                                    <a:pt x="44" y="1183"/>
                                  </a:lnTo>
                                  <a:lnTo>
                                    <a:pt x="50" y="1157"/>
                                  </a:lnTo>
                                  <a:lnTo>
                                    <a:pt x="56" y="1130"/>
                                  </a:lnTo>
                                  <a:lnTo>
                                    <a:pt x="63" y="1104"/>
                                  </a:lnTo>
                                  <a:lnTo>
                                    <a:pt x="70" y="1078"/>
                                  </a:lnTo>
                                  <a:lnTo>
                                    <a:pt x="79" y="1054"/>
                                  </a:lnTo>
                                  <a:lnTo>
                                    <a:pt x="88" y="1029"/>
                                  </a:lnTo>
                                  <a:lnTo>
                                    <a:pt x="96" y="1005"/>
                                  </a:lnTo>
                                  <a:lnTo>
                                    <a:pt x="115" y="981"/>
                                  </a:lnTo>
                                  <a:lnTo>
                                    <a:pt x="133" y="957"/>
                                  </a:lnTo>
                                  <a:lnTo>
                                    <a:pt x="150" y="933"/>
                                  </a:lnTo>
                                  <a:lnTo>
                                    <a:pt x="168" y="909"/>
                                  </a:lnTo>
                                  <a:close/>
                                  <a:moveTo>
                                    <a:pt x="168" y="1461"/>
                                  </a:moveTo>
                                  <a:lnTo>
                                    <a:pt x="168" y="1904"/>
                                  </a:lnTo>
                                  <a:lnTo>
                                    <a:pt x="161" y="1905"/>
                                  </a:lnTo>
                                  <a:lnTo>
                                    <a:pt x="149" y="1877"/>
                                  </a:lnTo>
                                  <a:lnTo>
                                    <a:pt x="140" y="1849"/>
                                  </a:lnTo>
                                  <a:lnTo>
                                    <a:pt x="133" y="1821"/>
                                  </a:lnTo>
                                  <a:lnTo>
                                    <a:pt x="126" y="1793"/>
                                  </a:lnTo>
                                  <a:lnTo>
                                    <a:pt x="122" y="1765"/>
                                  </a:lnTo>
                                  <a:lnTo>
                                    <a:pt x="120" y="1737"/>
                                  </a:lnTo>
                                  <a:lnTo>
                                    <a:pt x="119" y="1709"/>
                                  </a:lnTo>
                                  <a:lnTo>
                                    <a:pt x="119" y="1681"/>
                                  </a:lnTo>
                                  <a:lnTo>
                                    <a:pt x="121" y="1653"/>
                                  </a:lnTo>
                                  <a:lnTo>
                                    <a:pt x="124" y="1625"/>
                                  </a:lnTo>
                                  <a:lnTo>
                                    <a:pt x="128" y="1597"/>
                                  </a:lnTo>
                                  <a:lnTo>
                                    <a:pt x="135" y="1570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9" y="1515"/>
                                  </a:lnTo>
                                  <a:lnTo>
                                    <a:pt x="158" y="1488"/>
                                  </a:lnTo>
                                  <a:lnTo>
                                    <a:pt x="168" y="1461"/>
                                  </a:lnTo>
                                  <a:close/>
                                  <a:moveTo>
                                    <a:pt x="168" y="2010"/>
                                  </a:moveTo>
                                  <a:lnTo>
                                    <a:pt x="168" y="2653"/>
                                  </a:lnTo>
                                  <a:lnTo>
                                    <a:pt x="141" y="2649"/>
                                  </a:lnTo>
                                  <a:lnTo>
                                    <a:pt x="128" y="2670"/>
                                  </a:lnTo>
                                  <a:lnTo>
                                    <a:pt x="117" y="2690"/>
                                  </a:lnTo>
                                  <a:lnTo>
                                    <a:pt x="106" y="2712"/>
                                  </a:lnTo>
                                  <a:lnTo>
                                    <a:pt x="95" y="2733"/>
                                  </a:lnTo>
                                  <a:lnTo>
                                    <a:pt x="75" y="2776"/>
                                  </a:lnTo>
                                  <a:lnTo>
                                    <a:pt x="58" y="2821"/>
                                  </a:lnTo>
                                  <a:lnTo>
                                    <a:pt x="41" y="2866"/>
                                  </a:lnTo>
                                  <a:lnTo>
                                    <a:pt x="26" y="2911"/>
                                  </a:lnTo>
                                  <a:lnTo>
                                    <a:pt x="12" y="2957"/>
                                  </a:lnTo>
                                  <a:lnTo>
                                    <a:pt x="0" y="3003"/>
                                  </a:lnTo>
                                  <a:lnTo>
                                    <a:pt x="0" y="2210"/>
                                  </a:lnTo>
                                  <a:lnTo>
                                    <a:pt x="5" y="2191"/>
                                  </a:lnTo>
                                  <a:lnTo>
                                    <a:pt x="9" y="2173"/>
                                  </a:lnTo>
                                  <a:lnTo>
                                    <a:pt x="14" y="2153"/>
                                  </a:lnTo>
                                  <a:lnTo>
                                    <a:pt x="18" y="2134"/>
                                  </a:lnTo>
                                  <a:lnTo>
                                    <a:pt x="0" y="2144"/>
                                  </a:lnTo>
                                  <a:lnTo>
                                    <a:pt x="0" y="1523"/>
                                  </a:lnTo>
                                  <a:lnTo>
                                    <a:pt x="6" y="1522"/>
                                  </a:lnTo>
                                  <a:lnTo>
                                    <a:pt x="11" y="1520"/>
                                  </a:lnTo>
                                  <a:lnTo>
                                    <a:pt x="15" y="1517"/>
                                  </a:lnTo>
                                  <a:lnTo>
                                    <a:pt x="19" y="1514"/>
                                  </a:lnTo>
                                  <a:lnTo>
                                    <a:pt x="27" y="1505"/>
                                  </a:lnTo>
                                  <a:lnTo>
                                    <a:pt x="34" y="1495"/>
                                  </a:lnTo>
                                  <a:lnTo>
                                    <a:pt x="41" y="1485"/>
                                  </a:lnTo>
                                  <a:lnTo>
                                    <a:pt x="50" y="1476"/>
                                  </a:lnTo>
                                  <a:lnTo>
                                    <a:pt x="54" y="1472"/>
                                  </a:lnTo>
                                  <a:lnTo>
                                    <a:pt x="59" y="1468"/>
                                  </a:lnTo>
                                  <a:lnTo>
                                    <a:pt x="65" y="1465"/>
                                  </a:lnTo>
                                  <a:lnTo>
                                    <a:pt x="72" y="1464"/>
                                  </a:lnTo>
                                  <a:lnTo>
                                    <a:pt x="72" y="1992"/>
                                  </a:lnTo>
                                  <a:lnTo>
                                    <a:pt x="77" y="1997"/>
                                  </a:lnTo>
                                  <a:lnTo>
                                    <a:pt x="81" y="2001"/>
                                  </a:lnTo>
                                  <a:lnTo>
                                    <a:pt x="86" y="2004"/>
                                  </a:lnTo>
                                  <a:lnTo>
                                    <a:pt x="91" y="2006"/>
                                  </a:lnTo>
                                  <a:lnTo>
                                    <a:pt x="101" y="2009"/>
                                  </a:lnTo>
                                  <a:lnTo>
                                    <a:pt x="114" y="2010"/>
                                  </a:lnTo>
                                  <a:lnTo>
                                    <a:pt x="140" y="2010"/>
                                  </a:lnTo>
                                  <a:lnTo>
                                    <a:pt x="168" y="2010"/>
                                  </a:lnTo>
                                  <a:close/>
                                  <a:moveTo>
                                    <a:pt x="168" y="2661"/>
                                  </a:moveTo>
                                  <a:lnTo>
                                    <a:pt x="168" y="3458"/>
                                  </a:lnTo>
                                  <a:lnTo>
                                    <a:pt x="156" y="3510"/>
                                  </a:lnTo>
                                  <a:lnTo>
                                    <a:pt x="147" y="3561"/>
                                  </a:lnTo>
                                  <a:lnTo>
                                    <a:pt x="139" y="3613"/>
                                  </a:lnTo>
                                  <a:lnTo>
                                    <a:pt x="131" y="3665"/>
                                  </a:lnTo>
                                  <a:lnTo>
                                    <a:pt x="122" y="3717"/>
                                  </a:lnTo>
                                  <a:lnTo>
                                    <a:pt x="115" y="3770"/>
                                  </a:lnTo>
                                  <a:lnTo>
                                    <a:pt x="108" y="3822"/>
                                  </a:lnTo>
                                  <a:lnTo>
                                    <a:pt x="99" y="3875"/>
                                  </a:lnTo>
                                  <a:lnTo>
                                    <a:pt x="91" y="3928"/>
                                  </a:lnTo>
                                  <a:lnTo>
                                    <a:pt x="83" y="3981"/>
                                  </a:lnTo>
                                  <a:lnTo>
                                    <a:pt x="72" y="4034"/>
                                  </a:lnTo>
                                  <a:lnTo>
                                    <a:pt x="61" y="4087"/>
                                  </a:lnTo>
                                  <a:lnTo>
                                    <a:pt x="48" y="4140"/>
                                  </a:lnTo>
                                  <a:lnTo>
                                    <a:pt x="34" y="4192"/>
                                  </a:lnTo>
                                  <a:lnTo>
                                    <a:pt x="18" y="4244"/>
                                  </a:lnTo>
                                  <a:lnTo>
                                    <a:pt x="0" y="4297"/>
                                  </a:lnTo>
                                  <a:lnTo>
                                    <a:pt x="0" y="3267"/>
                                  </a:lnTo>
                                  <a:lnTo>
                                    <a:pt x="18" y="3191"/>
                                  </a:lnTo>
                                  <a:lnTo>
                                    <a:pt x="38" y="3116"/>
                                  </a:lnTo>
                                  <a:lnTo>
                                    <a:pt x="59" y="3041"/>
                                  </a:lnTo>
                                  <a:lnTo>
                                    <a:pt x="80" y="2965"/>
                                  </a:lnTo>
                                  <a:lnTo>
                                    <a:pt x="100" y="2889"/>
                                  </a:lnTo>
                                  <a:lnTo>
                                    <a:pt x="123" y="2813"/>
                                  </a:lnTo>
                                  <a:lnTo>
                                    <a:pt x="145" y="2737"/>
                                  </a:lnTo>
                                  <a:lnTo>
                                    <a:pt x="168" y="2661"/>
                                  </a:lnTo>
                                  <a:close/>
                                  <a:moveTo>
                                    <a:pt x="168" y="3794"/>
                                  </a:moveTo>
                                  <a:lnTo>
                                    <a:pt x="168" y="4457"/>
                                  </a:lnTo>
                                  <a:lnTo>
                                    <a:pt x="155" y="4469"/>
                                  </a:lnTo>
                                  <a:lnTo>
                                    <a:pt x="142" y="4481"/>
                                  </a:lnTo>
                                  <a:lnTo>
                                    <a:pt x="127" y="4491"/>
                                  </a:lnTo>
                                  <a:lnTo>
                                    <a:pt x="113" y="4502"/>
                                  </a:lnTo>
                                  <a:lnTo>
                                    <a:pt x="98" y="4513"/>
                                  </a:lnTo>
                                  <a:lnTo>
                                    <a:pt x="84" y="4524"/>
                                  </a:lnTo>
                                  <a:lnTo>
                                    <a:pt x="68" y="4537"/>
                                  </a:lnTo>
                                  <a:lnTo>
                                    <a:pt x="53" y="4551"/>
                                  </a:lnTo>
                                  <a:lnTo>
                                    <a:pt x="33" y="4542"/>
                                  </a:lnTo>
                                  <a:lnTo>
                                    <a:pt x="168" y="3794"/>
                                  </a:lnTo>
                                  <a:close/>
                                  <a:moveTo>
                                    <a:pt x="0" y="11124"/>
                                  </a:moveTo>
                                  <a:lnTo>
                                    <a:pt x="0" y="9689"/>
                                  </a:lnTo>
                                  <a:lnTo>
                                    <a:pt x="7" y="9750"/>
                                  </a:lnTo>
                                  <a:lnTo>
                                    <a:pt x="14" y="9812"/>
                                  </a:lnTo>
                                  <a:lnTo>
                                    <a:pt x="21" y="9873"/>
                                  </a:lnTo>
                                  <a:lnTo>
                                    <a:pt x="29" y="9934"/>
                                  </a:lnTo>
                                  <a:lnTo>
                                    <a:pt x="36" y="9996"/>
                                  </a:lnTo>
                                  <a:lnTo>
                                    <a:pt x="43" y="10057"/>
                                  </a:lnTo>
                                  <a:lnTo>
                                    <a:pt x="50" y="10119"/>
                                  </a:lnTo>
                                  <a:lnTo>
                                    <a:pt x="57" y="10180"/>
                                  </a:lnTo>
                                  <a:lnTo>
                                    <a:pt x="63" y="10241"/>
                                  </a:lnTo>
                                  <a:lnTo>
                                    <a:pt x="69" y="10303"/>
                                  </a:lnTo>
                                  <a:lnTo>
                                    <a:pt x="75" y="10364"/>
                                  </a:lnTo>
                                  <a:lnTo>
                                    <a:pt x="82" y="10426"/>
                                  </a:lnTo>
                                  <a:lnTo>
                                    <a:pt x="87" y="10488"/>
                                  </a:lnTo>
                                  <a:lnTo>
                                    <a:pt x="92" y="10549"/>
                                  </a:lnTo>
                                  <a:lnTo>
                                    <a:pt x="97" y="10611"/>
                                  </a:lnTo>
                                  <a:lnTo>
                                    <a:pt x="101" y="10673"/>
                                  </a:lnTo>
                                  <a:lnTo>
                                    <a:pt x="82" y="11304"/>
                                  </a:lnTo>
                                  <a:lnTo>
                                    <a:pt x="70" y="11282"/>
                                  </a:lnTo>
                                  <a:lnTo>
                                    <a:pt x="59" y="11260"/>
                                  </a:lnTo>
                                  <a:lnTo>
                                    <a:pt x="47" y="11238"/>
                                  </a:lnTo>
                                  <a:lnTo>
                                    <a:pt x="37" y="11215"/>
                                  </a:lnTo>
                                  <a:lnTo>
                                    <a:pt x="27" y="11192"/>
                                  </a:lnTo>
                                  <a:lnTo>
                                    <a:pt x="17" y="11169"/>
                                  </a:lnTo>
                                  <a:lnTo>
                                    <a:pt x="9" y="11147"/>
                                  </a:lnTo>
                                  <a:lnTo>
                                    <a:pt x="0" y="11124"/>
                                  </a:lnTo>
                                  <a:close/>
                                  <a:moveTo>
                                    <a:pt x="0" y="8877"/>
                                  </a:moveTo>
                                  <a:lnTo>
                                    <a:pt x="0" y="7646"/>
                                  </a:lnTo>
                                  <a:lnTo>
                                    <a:pt x="11" y="7672"/>
                                  </a:lnTo>
                                  <a:lnTo>
                                    <a:pt x="23" y="7697"/>
                                  </a:lnTo>
                                  <a:lnTo>
                                    <a:pt x="33" y="7724"/>
                                  </a:lnTo>
                                  <a:lnTo>
                                    <a:pt x="43" y="7751"/>
                                  </a:lnTo>
                                  <a:lnTo>
                                    <a:pt x="52" y="7778"/>
                                  </a:lnTo>
                                  <a:lnTo>
                                    <a:pt x="60" y="7806"/>
                                  </a:lnTo>
                                  <a:lnTo>
                                    <a:pt x="68" y="7834"/>
                                  </a:lnTo>
                                  <a:lnTo>
                                    <a:pt x="74" y="7863"/>
                                  </a:lnTo>
                                  <a:lnTo>
                                    <a:pt x="81" y="7893"/>
                                  </a:lnTo>
                                  <a:lnTo>
                                    <a:pt x="86" y="7923"/>
                                  </a:lnTo>
                                  <a:lnTo>
                                    <a:pt x="90" y="7953"/>
                                  </a:lnTo>
                                  <a:lnTo>
                                    <a:pt x="93" y="7984"/>
                                  </a:lnTo>
                                  <a:lnTo>
                                    <a:pt x="96" y="8015"/>
                                  </a:lnTo>
                                  <a:lnTo>
                                    <a:pt x="97" y="8047"/>
                                  </a:lnTo>
                                  <a:lnTo>
                                    <a:pt x="97" y="8080"/>
                                  </a:lnTo>
                                  <a:lnTo>
                                    <a:pt x="96" y="8113"/>
                                  </a:lnTo>
                                  <a:lnTo>
                                    <a:pt x="105" y="8140"/>
                                  </a:lnTo>
                                  <a:lnTo>
                                    <a:pt x="112" y="8167"/>
                                  </a:lnTo>
                                  <a:lnTo>
                                    <a:pt x="118" y="8194"/>
                                  </a:lnTo>
                                  <a:lnTo>
                                    <a:pt x="124" y="8221"/>
                                  </a:lnTo>
                                  <a:lnTo>
                                    <a:pt x="129" y="8248"/>
                                  </a:lnTo>
                                  <a:lnTo>
                                    <a:pt x="135" y="8275"/>
                                  </a:lnTo>
                                  <a:lnTo>
                                    <a:pt x="139" y="8303"/>
                                  </a:lnTo>
                                  <a:lnTo>
                                    <a:pt x="143" y="8330"/>
                                  </a:lnTo>
                                  <a:lnTo>
                                    <a:pt x="149" y="8385"/>
                                  </a:lnTo>
                                  <a:lnTo>
                                    <a:pt x="154" y="8441"/>
                                  </a:lnTo>
                                  <a:lnTo>
                                    <a:pt x="158" y="8496"/>
                                  </a:lnTo>
                                  <a:lnTo>
                                    <a:pt x="160" y="8552"/>
                                  </a:lnTo>
                                  <a:lnTo>
                                    <a:pt x="161" y="8608"/>
                                  </a:lnTo>
                                  <a:lnTo>
                                    <a:pt x="162" y="8664"/>
                                  </a:lnTo>
                                  <a:lnTo>
                                    <a:pt x="162" y="8719"/>
                                  </a:lnTo>
                                  <a:lnTo>
                                    <a:pt x="161" y="8775"/>
                                  </a:lnTo>
                                  <a:lnTo>
                                    <a:pt x="161" y="8830"/>
                                  </a:lnTo>
                                  <a:lnTo>
                                    <a:pt x="160" y="8885"/>
                                  </a:lnTo>
                                  <a:lnTo>
                                    <a:pt x="160" y="8940"/>
                                  </a:lnTo>
                                  <a:lnTo>
                                    <a:pt x="161" y="8994"/>
                                  </a:lnTo>
                                  <a:lnTo>
                                    <a:pt x="135" y="9020"/>
                                  </a:lnTo>
                                  <a:lnTo>
                                    <a:pt x="109" y="9045"/>
                                  </a:lnTo>
                                  <a:lnTo>
                                    <a:pt x="93" y="9057"/>
                                  </a:lnTo>
                                  <a:lnTo>
                                    <a:pt x="78" y="9070"/>
                                  </a:lnTo>
                                  <a:lnTo>
                                    <a:pt x="59" y="9081"/>
                                  </a:lnTo>
                                  <a:lnTo>
                                    <a:pt x="38" y="9093"/>
                                  </a:lnTo>
                                  <a:lnTo>
                                    <a:pt x="32" y="9066"/>
                                  </a:lnTo>
                                  <a:lnTo>
                                    <a:pt x="27" y="9039"/>
                                  </a:lnTo>
                                  <a:lnTo>
                                    <a:pt x="21" y="9012"/>
                                  </a:lnTo>
                                  <a:lnTo>
                                    <a:pt x="17" y="8986"/>
                                  </a:lnTo>
                                  <a:lnTo>
                                    <a:pt x="12" y="8959"/>
                                  </a:lnTo>
                                  <a:lnTo>
                                    <a:pt x="8" y="8932"/>
                                  </a:lnTo>
                                  <a:lnTo>
                                    <a:pt x="4" y="8905"/>
                                  </a:lnTo>
                                  <a:lnTo>
                                    <a:pt x="0" y="88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D9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92"/>
                          <wps:cNvSpPr>
                            <a:spLocks noEditPoints="1"/>
                          </wps:cNvSpPr>
                          <wps:spPr bwMode="auto">
                            <a:xfrm>
                              <a:off x="191" y="282"/>
                              <a:ext cx="24" cy="1649"/>
                            </a:xfrm>
                            <a:custGeom>
                              <a:avLst/>
                              <a:gdLst>
                                <a:gd name="T0" fmla="*/ 119 w 168"/>
                                <a:gd name="T1" fmla="*/ 477 h 11546"/>
                                <a:gd name="T2" fmla="*/ 54 w 168"/>
                                <a:gd name="T3" fmla="*/ 653 h 11546"/>
                                <a:gd name="T4" fmla="*/ 16 w 168"/>
                                <a:gd name="T5" fmla="*/ 831 h 11546"/>
                                <a:gd name="T6" fmla="*/ 15 w 168"/>
                                <a:gd name="T7" fmla="*/ 940 h 11546"/>
                                <a:gd name="T8" fmla="*/ 57 w 168"/>
                                <a:gd name="T9" fmla="*/ 927 h 11546"/>
                                <a:gd name="T10" fmla="*/ 94 w 168"/>
                                <a:gd name="T11" fmla="*/ 1373 h 11546"/>
                                <a:gd name="T12" fmla="*/ 125 w 168"/>
                                <a:gd name="T13" fmla="*/ 1338 h 11546"/>
                                <a:gd name="T14" fmla="*/ 156 w 168"/>
                                <a:gd name="T15" fmla="*/ 1317 h 11546"/>
                                <a:gd name="T16" fmla="*/ 150 w 168"/>
                                <a:gd name="T17" fmla="*/ 2653 h 11546"/>
                                <a:gd name="T18" fmla="*/ 80 w 168"/>
                                <a:gd name="T19" fmla="*/ 2871 h 11546"/>
                                <a:gd name="T20" fmla="*/ 35 w 168"/>
                                <a:gd name="T21" fmla="*/ 3097 h 11546"/>
                                <a:gd name="T22" fmla="*/ 13 w 168"/>
                                <a:gd name="T23" fmla="*/ 2332 h 11546"/>
                                <a:gd name="T24" fmla="*/ 78 w 168"/>
                                <a:gd name="T25" fmla="*/ 2086 h 11546"/>
                                <a:gd name="T26" fmla="*/ 0 w 168"/>
                                <a:gd name="T27" fmla="*/ 1555 h 11546"/>
                                <a:gd name="T28" fmla="*/ 0 w 168"/>
                                <a:gd name="T29" fmla="*/ 1524 h 11546"/>
                                <a:gd name="T30" fmla="*/ 85 w 168"/>
                                <a:gd name="T31" fmla="*/ 144 h 11546"/>
                                <a:gd name="T32" fmla="*/ 168 w 168"/>
                                <a:gd name="T33" fmla="*/ 532 h 11546"/>
                                <a:gd name="T34" fmla="*/ 88 w 168"/>
                                <a:gd name="T35" fmla="*/ 833 h 11546"/>
                                <a:gd name="T36" fmla="*/ 73 w 168"/>
                                <a:gd name="T37" fmla="*/ 786 h 11546"/>
                                <a:gd name="T38" fmla="*/ 98 w 168"/>
                                <a:gd name="T39" fmla="*/ 713 h 11546"/>
                                <a:gd name="T40" fmla="*/ 155 w 168"/>
                                <a:gd name="T41" fmla="*/ 562 h 11546"/>
                                <a:gd name="T42" fmla="*/ 156 w 168"/>
                                <a:gd name="T43" fmla="*/ 1244 h 11546"/>
                                <a:gd name="T44" fmla="*/ 130 w 168"/>
                                <a:gd name="T45" fmla="*/ 1189 h 11546"/>
                                <a:gd name="T46" fmla="*/ 122 w 168"/>
                                <a:gd name="T47" fmla="*/ 1080 h 11546"/>
                                <a:gd name="T48" fmla="*/ 145 w 168"/>
                                <a:gd name="T49" fmla="*/ 961 h 11546"/>
                                <a:gd name="T50" fmla="*/ 168 w 168"/>
                                <a:gd name="T51" fmla="*/ 3824 h 11546"/>
                                <a:gd name="T52" fmla="*/ 104 w 168"/>
                                <a:gd name="T53" fmla="*/ 4090 h 11546"/>
                                <a:gd name="T54" fmla="*/ 43 w 168"/>
                                <a:gd name="T55" fmla="*/ 4248 h 11546"/>
                                <a:gd name="T56" fmla="*/ 0 w 168"/>
                                <a:gd name="T57" fmla="*/ 3506 h 11546"/>
                                <a:gd name="T58" fmla="*/ 97 w 168"/>
                                <a:gd name="T59" fmla="*/ 3067 h 11546"/>
                                <a:gd name="T60" fmla="*/ 168 w 168"/>
                                <a:gd name="T61" fmla="*/ 4377 h 11546"/>
                                <a:gd name="T62" fmla="*/ 117 w 168"/>
                                <a:gd name="T63" fmla="*/ 4395 h 11546"/>
                                <a:gd name="T64" fmla="*/ 147 w 168"/>
                                <a:gd name="T65" fmla="*/ 8932 h 11546"/>
                                <a:gd name="T66" fmla="*/ 86 w 168"/>
                                <a:gd name="T67" fmla="*/ 8744 h 11546"/>
                                <a:gd name="T68" fmla="*/ 49 w 168"/>
                                <a:gd name="T69" fmla="*/ 8401 h 11546"/>
                                <a:gd name="T70" fmla="*/ 22 w 168"/>
                                <a:gd name="T71" fmla="*/ 8053 h 11546"/>
                                <a:gd name="T72" fmla="*/ 29 w 168"/>
                                <a:gd name="T73" fmla="*/ 7390 h 11546"/>
                                <a:gd name="T74" fmla="*/ 102 w 168"/>
                                <a:gd name="T75" fmla="*/ 7541 h 11546"/>
                                <a:gd name="T76" fmla="*/ 149 w 168"/>
                                <a:gd name="T77" fmla="*/ 7677 h 11546"/>
                                <a:gd name="T78" fmla="*/ 168 w 168"/>
                                <a:gd name="T79" fmla="*/ 11097 h 11546"/>
                                <a:gd name="T80" fmla="*/ 107 w 168"/>
                                <a:gd name="T81" fmla="*/ 11034 h 11546"/>
                                <a:gd name="T82" fmla="*/ 50 w 168"/>
                                <a:gd name="T83" fmla="*/ 10873 h 11546"/>
                                <a:gd name="T84" fmla="*/ 0 w 168"/>
                                <a:gd name="T85" fmla="*/ 10639 h 11546"/>
                                <a:gd name="T86" fmla="*/ 30 w 168"/>
                                <a:gd name="T87" fmla="*/ 9043 h 11546"/>
                                <a:gd name="T88" fmla="*/ 78 w 168"/>
                                <a:gd name="T89" fmla="*/ 9495 h 11546"/>
                                <a:gd name="T90" fmla="*/ 130 w 168"/>
                                <a:gd name="T91" fmla="*/ 9946 h 11546"/>
                                <a:gd name="T92" fmla="*/ 0 w 168"/>
                                <a:gd name="T93" fmla="*/ 11546 h 11546"/>
                                <a:gd name="T94" fmla="*/ 17 w 168"/>
                                <a:gd name="T95" fmla="*/ 10999 h 11546"/>
                                <a:gd name="T96" fmla="*/ 23 w 168"/>
                                <a:gd name="T97" fmla="*/ 11227 h 11546"/>
                                <a:gd name="T98" fmla="*/ 11 w 168"/>
                                <a:gd name="T99" fmla="*/ 11455 h 11546"/>
                                <a:gd name="T100" fmla="*/ 11 w 168"/>
                                <a:gd name="T101" fmla="*/ 4346 h 11546"/>
                                <a:gd name="T102" fmla="*/ 49 w 168"/>
                                <a:gd name="T103" fmla="*/ 4394 h 11546"/>
                                <a:gd name="T104" fmla="*/ 50 w 168"/>
                                <a:gd name="T105" fmla="*/ 4450 h 11546"/>
                                <a:gd name="T106" fmla="*/ 0 w 168"/>
                                <a:gd name="T107" fmla="*/ 4446 h 115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68" h="11546">
                                  <a:moveTo>
                                    <a:pt x="168" y="0"/>
                                  </a:moveTo>
                                  <a:lnTo>
                                    <a:pt x="168" y="372"/>
                                  </a:lnTo>
                                  <a:lnTo>
                                    <a:pt x="151" y="407"/>
                                  </a:lnTo>
                                  <a:lnTo>
                                    <a:pt x="135" y="442"/>
                                  </a:lnTo>
                                  <a:lnTo>
                                    <a:pt x="119" y="477"/>
                                  </a:lnTo>
                                  <a:lnTo>
                                    <a:pt x="103" y="512"/>
                                  </a:lnTo>
                                  <a:lnTo>
                                    <a:pt x="90" y="548"/>
                                  </a:lnTo>
                                  <a:lnTo>
                                    <a:pt x="76" y="583"/>
                                  </a:lnTo>
                                  <a:lnTo>
                                    <a:pt x="65" y="618"/>
                                  </a:lnTo>
                                  <a:lnTo>
                                    <a:pt x="54" y="653"/>
                                  </a:lnTo>
                                  <a:lnTo>
                                    <a:pt x="43" y="690"/>
                                  </a:lnTo>
                                  <a:lnTo>
                                    <a:pt x="35" y="725"/>
                                  </a:lnTo>
                                  <a:lnTo>
                                    <a:pt x="28" y="760"/>
                                  </a:lnTo>
                                  <a:lnTo>
                                    <a:pt x="21" y="796"/>
                                  </a:lnTo>
                                  <a:lnTo>
                                    <a:pt x="16" y="831"/>
                                  </a:lnTo>
                                  <a:lnTo>
                                    <a:pt x="12" y="866"/>
                                  </a:lnTo>
                                  <a:lnTo>
                                    <a:pt x="10" y="900"/>
                                  </a:lnTo>
                                  <a:lnTo>
                                    <a:pt x="9" y="936"/>
                                  </a:lnTo>
                                  <a:lnTo>
                                    <a:pt x="12" y="938"/>
                                  </a:lnTo>
                                  <a:lnTo>
                                    <a:pt x="15" y="940"/>
                                  </a:lnTo>
                                  <a:lnTo>
                                    <a:pt x="18" y="941"/>
                                  </a:lnTo>
                                  <a:lnTo>
                                    <a:pt x="22" y="941"/>
                                  </a:lnTo>
                                  <a:lnTo>
                                    <a:pt x="30" y="940"/>
                                  </a:lnTo>
                                  <a:lnTo>
                                    <a:pt x="38" y="937"/>
                                  </a:lnTo>
                                  <a:lnTo>
                                    <a:pt x="57" y="927"/>
                                  </a:lnTo>
                                  <a:lnTo>
                                    <a:pt x="77" y="916"/>
                                  </a:lnTo>
                                  <a:lnTo>
                                    <a:pt x="48" y="1352"/>
                                  </a:lnTo>
                                  <a:lnTo>
                                    <a:pt x="83" y="1376"/>
                                  </a:lnTo>
                                  <a:lnTo>
                                    <a:pt x="89" y="1375"/>
                                  </a:lnTo>
                                  <a:lnTo>
                                    <a:pt x="94" y="1373"/>
                                  </a:lnTo>
                                  <a:lnTo>
                                    <a:pt x="99" y="1371"/>
                                  </a:lnTo>
                                  <a:lnTo>
                                    <a:pt x="103" y="1367"/>
                                  </a:lnTo>
                                  <a:lnTo>
                                    <a:pt x="111" y="1359"/>
                                  </a:lnTo>
                                  <a:lnTo>
                                    <a:pt x="118" y="1348"/>
                                  </a:lnTo>
                                  <a:lnTo>
                                    <a:pt x="125" y="1338"/>
                                  </a:lnTo>
                                  <a:lnTo>
                                    <a:pt x="134" y="1329"/>
                                  </a:lnTo>
                                  <a:lnTo>
                                    <a:pt x="138" y="1325"/>
                                  </a:lnTo>
                                  <a:lnTo>
                                    <a:pt x="143" y="1321"/>
                                  </a:lnTo>
                                  <a:lnTo>
                                    <a:pt x="149" y="1318"/>
                                  </a:lnTo>
                                  <a:lnTo>
                                    <a:pt x="156" y="1317"/>
                                  </a:lnTo>
                                  <a:lnTo>
                                    <a:pt x="156" y="1845"/>
                                  </a:lnTo>
                                  <a:lnTo>
                                    <a:pt x="162" y="1851"/>
                                  </a:lnTo>
                                  <a:lnTo>
                                    <a:pt x="168" y="1856"/>
                                  </a:lnTo>
                                  <a:lnTo>
                                    <a:pt x="168" y="2612"/>
                                  </a:lnTo>
                                  <a:lnTo>
                                    <a:pt x="150" y="2653"/>
                                  </a:lnTo>
                                  <a:lnTo>
                                    <a:pt x="134" y="2696"/>
                                  </a:lnTo>
                                  <a:lnTo>
                                    <a:pt x="118" y="2739"/>
                                  </a:lnTo>
                                  <a:lnTo>
                                    <a:pt x="104" y="2783"/>
                                  </a:lnTo>
                                  <a:lnTo>
                                    <a:pt x="92" y="2827"/>
                                  </a:lnTo>
                                  <a:lnTo>
                                    <a:pt x="80" y="2871"/>
                                  </a:lnTo>
                                  <a:lnTo>
                                    <a:pt x="69" y="2916"/>
                                  </a:lnTo>
                                  <a:lnTo>
                                    <a:pt x="60" y="2961"/>
                                  </a:lnTo>
                                  <a:lnTo>
                                    <a:pt x="50" y="3006"/>
                                  </a:lnTo>
                                  <a:lnTo>
                                    <a:pt x="42" y="3052"/>
                                  </a:lnTo>
                                  <a:lnTo>
                                    <a:pt x="35" y="3097"/>
                                  </a:lnTo>
                                  <a:lnTo>
                                    <a:pt x="28" y="3143"/>
                                  </a:lnTo>
                                  <a:lnTo>
                                    <a:pt x="13" y="3234"/>
                                  </a:lnTo>
                                  <a:lnTo>
                                    <a:pt x="0" y="3324"/>
                                  </a:lnTo>
                                  <a:lnTo>
                                    <a:pt x="0" y="2381"/>
                                  </a:lnTo>
                                  <a:lnTo>
                                    <a:pt x="13" y="2332"/>
                                  </a:lnTo>
                                  <a:lnTo>
                                    <a:pt x="27" y="2283"/>
                                  </a:lnTo>
                                  <a:lnTo>
                                    <a:pt x="40" y="2234"/>
                                  </a:lnTo>
                                  <a:lnTo>
                                    <a:pt x="53" y="2184"/>
                                  </a:lnTo>
                                  <a:lnTo>
                                    <a:pt x="66" y="2136"/>
                                  </a:lnTo>
                                  <a:lnTo>
                                    <a:pt x="78" y="2086"/>
                                  </a:lnTo>
                                  <a:lnTo>
                                    <a:pt x="90" y="2037"/>
                                  </a:lnTo>
                                  <a:lnTo>
                                    <a:pt x="102" y="1987"/>
                                  </a:lnTo>
                                  <a:lnTo>
                                    <a:pt x="83" y="1998"/>
                                  </a:lnTo>
                                  <a:lnTo>
                                    <a:pt x="0" y="2249"/>
                                  </a:lnTo>
                                  <a:lnTo>
                                    <a:pt x="0" y="1555"/>
                                  </a:lnTo>
                                  <a:lnTo>
                                    <a:pt x="3" y="1547"/>
                                  </a:lnTo>
                                  <a:lnTo>
                                    <a:pt x="5" y="1538"/>
                                  </a:lnTo>
                                  <a:lnTo>
                                    <a:pt x="7" y="1531"/>
                                  </a:lnTo>
                                  <a:lnTo>
                                    <a:pt x="9" y="1523"/>
                                  </a:lnTo>
                                  <a:lnTo>
                                    <a:pt x="0" y="1524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21" y="252"/>
                                  </a:lnTo>
                                  <a:lnTo>
                                    <a:pt x="42" y="217"/>
                                  </a:lnTo>
                                  <a:lnTo>
                                    <a:pt x="64" y="180"/>
                                  </a:lnTo>
                                  <a:lnTo>
                                    <a:pt x="85" y="144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126" y="71"/>
                                  </a:lnTo>
                                  <a:lnTo>
                                    <a:pt x="147" y="35"/>
                                  </a:lnTo>
                                  <a:lnTo>
                                    <a:pt x="168" y="0"/>
                                  </a:lnTo>
                                  <a:close/>
                                  <a:moveTo>
                                    <a:pt x="168" y="532"/>
                                  </a:moveTo>
                                  <a:lnTo>
                                    <a:pt x="168" y="741"/>
                                  </a:lnTo>
                                  <a:lnTo>
                                    <a:pt x="148" y="763"/>
                                  </a:lnTo>
                                  <a:lnTo>
                                    <a:pt x="128" y="787"/>
                                  </a:lnTo>
                                  <a:lnTo>
                                    <a:pt x="108" y="810"/>
                                  </a:lnTo>
                                  <a:lnTo>
                                    <a:pt x="88" y="833"/>
                                  </a:lnTo>
                                  <a:lnTo>
                                    <a:pt x="82" y="822"/>
                                  </a:lnTo>
                                  <a:lnTo>
                                    <a:pt x="75" y="807"/>
                                  </a:lnTo>
                                  <a:lnTo>
                                    <a:pt x="73" y="799"/>
                                  </a:lnTo>
                                  <a:lnTo>
                                    <a:pt x="72" y="790"/>
                                  </a:lnTo>
                                  <a:lnTo>
                                    <a:pt x="73" y="786"/>
                                  </a:lnTo>
                                  <a:lnTo>
                                    <a:pt x="74" y="782"/>
                                  </a:lnTo>
                                  <a:lnTo>
                                    <a:pt x="75" y="778"/>
                                  </a:lnTo>
                                  <a:lnTo>
                                    <a:pt x="77" y="774"/>
                                  </a:lnTo>
                                  <a:lnTo>
                                    <a:pt x="88" y="744"/>
                                  </a:lnTo>
                                  <a:lnTo>
                                    <a:pt x="98" y="713"/>
                                  </a:lnTo>
                                  <a:lnTo>
                                    <a:pt x="110" y="682"/>
                                  </a:lnTo>
                                  <a:lnTo>
                                    <a:pt x="120" y="652"/>
                                  </a:lnTo>
                                  <a:lnTo>
                                    <a:pt x="131" y="622"/>
                                  </a:lnTo>
                                  <a:lnTo>
                                    <a:pt x="144" y="592"/>
                                  </a:lnTo>
                                  <a:lnTo>
                                    <a:pt x="155" y="562"/>
                                  </a:lnTo>
                                  <a:lnTo>
                                    <a:pt x="168" y="532"/>
                                  </a:lnTo>
                                  <a:close/>
                                  <a:moveTo>
                                    <a:pt x="168" y="892"/>
                                  </a:moveTo>
                                  <a:lnTo>
                                    <a:pt x="168" y="1238"/>
                                  </a:lnTo>
                                  <a:lnTo>
                                    <a:pt x="162" y="1241"/>
                                  </a:lnTo>
                                  <a:lnTo>
                                    <a:pt x="156" y="1244"/>
                                  </a:lnTo>
                                  <a:lnTo>
                                    <a:pt x="150" y="1235"/>
                                  </a:lnTo>
                                  <a:lnTo>
                                    <a:pt x="146" y="1227"/>
                                  </a:lnTo>
                                  <a:lnTo>
                                    <a:pt x="141" y="1218"/>
                                  </a:lnTo>
                                  <a:lnTo>
                                    <a:pt x="137" y="1208"/>
                                  </a:lnTo>
                                  <a:lnTo>
                                    <a:pt x="130" y="1189"/>
                                  </a:lnTo>
                                  <a:lnTo>
                                    <a:pt x="125" y="1168"/>
                                  </a:lnTo>
                                  <a:lnTo>
                                    <a:pt x="122" y="1147"/>
                                  </a:lnTo>
                                  <a:lnTo>
                                    <a:pt x="121" y="1125"/>
                                  </a:lnTo>
                                  <a:lnTo>
                                    <a:pt x="121" y="1103"/>
                                  </a:lnTo>
                                  <a:lnTo>
                                    <a:pt x="122" y="1080"/>
                                  </a:lnTo>
                                  <a:lnTo>
                                    <a:pt x="125" y="1057"/>
                                  </a:lnTo>
                                  <a:lnTo>
                                    <a:pt x="128" y="1033"/>
                                  </a:lnTo>
                                  <a:lnTo>
                                    <a:pt x="134" y="1009"/>
                                  </a:lnTo>
                                  <a:lnTo>
                                    <a:pt x="139" y="985"/>
                                  </a:lnTo>
                                  <a:lnTo>
                                    <a:pt x="145" y="961"/>
                                  </a:lnTo>
                                  <a:lnTo>
                                    <a:pt x="152" y="939"/>
                                  </a:lnTo>
                                  <a:lnTo>
                                    <a:pt x="159" y="915"/>
                                  </a:lnTo>
                                  <a:lnTo>
                                    <a:pt x="168" y="892"/>
                                  </a:lnTo>
                                  <a:close/>
                                  <a:moveTo>
                                    <a:pt x="168" y="2802"/>
                                  </a:moveTo>
                                  <a:lnTo>
                                    <a:pt x="168" y="3824"/>
                                  </a:lnTo>
                                  <a:lnTo>
                                    <a:pt x="158" y="3877"/>
                                  </a:lnTo>
                                  <a:lnTo>
                                    <a:pt x="147" y="3930"/>
                                  </a:lnTo>
                                  <a:lnTo>
                                    <a:pt x="135" y="3983"/>
                                  </a:lnTo>
                                  <a:lnTo>
                                    <a:pt x="121" y="4037"/>
                                  </a:lnTo>
                                  <a:lnTo>
                                    <a:pt x="104" y="4090"/>
                                  </a:lnTo>
                                  <a:lnTo>
                                    <a:pt x="87" y="4143"/>
                                  </a:lnTo>
                                  <a:lnTo>
                                    <a:pt x="77" y="4169"/>
                                  </a:lnTo>
                                  <a:lnTo>
                                    <a:pt x="66" y="4196"/>
                                  </a:lnTo>
                                  <a:lnTo>
                                    <a:pt x="56" y="4222"/>
                                  </a:lnTo>
                                  <a:lnTo>
                                    <a:pt x="43" y="4248"/>
                                  </a:lnTo>
                                  <a:lnTo>
                                    <a:pt x="33" y="4251"/>
                                  </a:lnTo>
                                  <a:lnTo>
                                    <a:pt x="22" y="4255"/>
                                  </a:lnTo>
                                  <a:lnTo>
                                    <a:pt x="11" y="4259"/>
                                  </a:lnTo>
                                  <a:lnTo>
                                    <a:pt x="0" y="4265"/>
                                  </a:lnTo>
                                  <a:lnTo>
                                    <a:pt x="0" y="3506"/>
                                  </a:lnTo>
                                  <a:lnTo>
                                    <a:pt x="17" y="3419"/>
                                  </a:lnTo>
                                  <a:lnTo>
                                    <a:pt x="35" y="3331"/>
                                  </a:lnTo>
                                  <a:lnTo>
                                    <a:pt x="55" y="3243"/>
                                  </a:lnTo>
                                  <a:lnTo>
                                    <a:pt x="75" y="3154"/>
                                  </a:lnTo>
                                  <a:lnTo>
                                    <a:pt x="97" y="3067"/>
                                  </a:lnTo>
                                  <a:lnTo>
                                    <a:pt x="120" y="2979"/>
                                  </a:lnTo>
                                  <a:lnTo>
                                    <a:pt x="144" y="2891"/>
                                  </a:lnTo>
                                  <a:lnTo>
                                    <a:pt x="168" y="2802"/>
                                  </a:lnTo>
                                  <a:close/>
                                  <a:moveTo>
                                    <a:pt x="168" y="4113"/>
                                  </a:moveTo>
                                  <a:lnTo>
                                    <a:pt x="168" y="4377"/>
                                  </a:lnTo>
                                  <a:lnTo>
                                    <a:pt x="161" y="4384"/>
                                  </a:lnTo>
                                  <a:lnTo>
                                    <a:pt x="152" y="4390"/>
                                  </a:lnTo>
                                  <a:lnTo>
                                    <a:pt x="145" y="4397"/>
                                  </a:lnTo>
                                  <a:lnTo>
                                    <a:pt x="137" y="4404"/>
                                  </a:lnTo>
                                  <a:lnTo>
                                    <a:pt x="117" y="4395"/>
                                  </a:lnTo>
                                  <a:lnTo>
                                    <a:pt x="168" y="4113"/>
                                  </a:lnTo>
                                  <a:close/>
                                  <a:moveTo>
                                    <a:pt x="168" y="7763"/>
                                  </a:moveTo>
                                  <a:lnTo>
                                    <a:pt x="168" y="8918"/>
                                  </a:lnTo>
                                  <a:lnTo>
                                    <a:pt x="157" y="8925"/>
                                  </a:lnTo>
                                  <a:lnTo>
                                    <a:pt x="147" y="8932"/>
                                  </a:lnTo>
                                  <a:lnTo>
                                    <a:pt x="135" y="8938"/>
                                  </a:lnTo>
                                  <a:lnTo>
                                    <a:pt x="122" y="8946"/>
                                  </a:lnTo>
                                  <a:lnTo>
                                    <a:pt x="109" y="8878"/>
                                  </a:lnTo>
                                  <a:lnTo>
                                    <a:pt x="96" y="8812"/>
                                  </a:lnTo>
                                  <a:lnTo>
                                    <a:pt x="86" y="8744"/>
                                  </a:lnTo>
                                  <a:lnTo>
                                    <a:pt x="76" y="8676"/>
                                  </a:lnTo>
                                  <a:lnTo>
                                    <a:pt x="69" y="8609"/>
                                  </a:lnTo>
                                  <a:lnTo>
                                    <a:pt x="62" y="8540"/>
                                  </a:lnTo>
                                  <a:lnTo>
                                    <a:pt x="56" y="8471"/>
                                  </a:lnTo>
                                  <a:lnTo>
                                    <a:pt x="49" y="8401"/>
                                  </a:lnTo>
                                  <a:lnTo>
                                    <a:pt x="44" y="8333"/>
                                  </a:lnTo>
                                  <a:lnTo>
                                    <a:pt x="39" y="8262"/>
                                  </a:lnTo>
                                  <a:lnTo>
                                    <a:pt x="34" y="8193"/>
                                  </a:lnTo>
                                  <a:lnTo>
                                    <a:pt x="28" y="8122"/>
                                  </a:lnTo>
                                  <a:lnTo>
                                    <a:pt x="22" y="8053"/>
                                  </a:lnTo>
                                  <a:lnTo>
                                    <a:pt x="15" y="7982"/>
                                  </a:lnTo>
                                  <a:lnTo>
                                    <a:pt x="8" y="7911"/>
                                  </a:lnTo>
                                  <a:lnTo>
                                    <a:pt x="0" y="7840"/>
                                  </a:lnTo>
                                  <a:lnTo>
                                    <a:pt x="0" y="7340"/>
                                  </a:lnTo>
                                  <a:lnTo>
                                    <a:pt x="29" y="7390"/>
                                  </a:lnTo>
                                  <a:lnTo>
                                    <a:pt x="55" y="7439"/>
                                  </a:lnTo>
                                  <a:lnTo>
                                    <a:pt x="68" y="7464"/>
                                  </a:lnTo>
                                  <a:lnTo>
                                    <a:pt x="80" y="7490"/>
                                  </a:lnTo>
                                  <a:lnTo>
                                    <a:pt x="92" y="7515"/>
                                  </a:lnTo>
                                  <a:lnTo>
                                    <a:pt x="102" y="7541"/>
                                  </a:lnTo>
                                  <a:lnTo>
                                    <a:pt x="114" y="7568"/>
                                  </a:lnTo>
                                  <a:lnTo>
                                    <a:pt x="123" y="7594"/>
                                  </a:lnTo>
                                  <a:lnTo>
                                    <a:pt x="132" y="7621"/>
                                  </a:lnTo>
                                  <a:lnTo>
                                    <a:pt x="141" y="7649"/>
                                  </a:lnTo>
                                  <a:lnTo>
                                    <a:pt x="149" y="7677"/>
                                  </a:lnTo>
                                  <a:lnTo>
                                    <a:pt x="156" y="7705"/>
                                  </a:lnTo>
                                  <a:lnTo>
                                    <a:pt x="163" y="7734"/>
                                  </a:lnTo>
                                  <a:lnTo>
                                    <a:pt x="168" y="7763"/>
                                  </a:lnTo>
                                  <a:close/>
                                  <a:moveTo>
                                    <a:pt x="168" y="10307"/>
                                  </a:moveTo>
                                  <a:lnTo>
                                    <a:pt x="168" y="11097"/>
                                  </a:lnTo>
                                  <a:lnTo>
                                    <a:pt x="166" y="11157"/>
                                  </a:lnTo>
                                  <a:lnTo>
                                    <a:pt x="150" y="11127"/>
                                  </a:lnTo>
                                  <a:lnTo>
                                    <a:pt x="135" y="11096"/>
                                  </a:lnTo>
                                  <a:lnTo>
                                    <a:pt x="120" y="11065"/>
                                  </a:lnTo>
                                  <a:lnTo>
                                    <a:pt x="107" y="11034"/>
                                  </a:lnTo>
                                  <a:lnTo>
                                    <a:pt x="94" y="11003"/>
                                  </a:lnTo>
                                  <a:lnTo>
                                    <a:pt x="82" y="10971"/>
                                  </a:lnTo>
                                  <a:lnTo>
                                    <a:pt x="70" y="10938"/>
                                  </a:lnTo>
                                  <a:lnTo>
                                    <a:pt x="61" y="10906"/>
                                  </a:lnTo>
                                  <a:lnTo>
                                    <a:pt x="50" y="10873"/>
                                  </a:lnTo>
                                  <a:lnTo>
                                    <a:pt x="42" y="10841"/>
                                  </a:lnTo>
                                  <a:lnTo>
                                    <a:pt x="34" y="10808"/>
                                  </a:lnTo>
                                  <a:lnTo>
                                    <a:pt x="26" y="10774"/>
                                  </a:lnTo>
                                  <a:lnTo>
                                    <a:pt x="12" y="10707"/>
                                  </a:lnTo>
                                  <a:lnTo>
                                    <a:pt x="0" y="10639"/>
                                  </a:lnTo>
                                  <a:lnTo>
                                    <a:pt x="0" y="8869"/>
                                  </a:lnTo>
                                  <a:lnTo>
                                    <a:pt x="7" y="8865"/>
                                  </a:lnTo>
                                  <a:lnTo>
                                    <a:pt x="14" y="8862"/>
                                  </a:lnTo>
                                  <a:lnTo>
                                    <a:pt x="21" y="8953"/>
                                  </a:lnTo>
                                  <a:lnTo>
                                    <a:pt x="30" y="9043"/>
                                  </a:lnTo>
                                  <a:lnTo>
                                    <a:pt x="39" y="9134"/>
                                  </a:lnTo>
                                  <a:lnTo>
                                    <a:pt x="48" y="9225"/>
                                  </a:lnTo>
                                  <a:lnTo>
                                    <a:pt x="58" y="9315"/>
                                  </a:lnTo>
                                  <a:lnTo>
                                    <a:pt x="68" y="9405"/>
                                  </a:lnTo>
                                  <a:lnTo>
                                    <a:pt x="78" y="9495"/>
                                  </a:lnTo>
                                  <a:lnTo>
                                    <a:pt x="89" y="9586"/>
                                  </a:lnTo>
                                  <a:lnTo>
                                    <a:pt x="99" y="9675"/>
                                  </a:lnTo>
                                  <a:lnTo>
                                    <a:pt x="110" y="9765"/>
                                  </a:lnTo>
                                  <a:lnTo>
                                    <a:pt x="120" y="9855"/>
                                  </a:lnTo>
                                  <a:lnTo>
                                    <a:pt x="130" y="9946"/>
                                  </a:lnTo>
                                  <a:lnTo>
                                    <a:pt x="141" y="10036"/>
                                  </a:lnTo>
                                  <a:lnTo>
                                    <a:pt x="150" y="10126"/>
                                  </a:lnTo>
                                  <a:lnTo>
                                    <a:pt x="159" y="10216"/>
                                  </a:lnTo>
                                  <a:lnTo>
                                    <a:pt x="168" y="10307"/>
                                  </a:lnTo>
                                  <a:close/>
                                  <a:moveTo>
                                    <a:pt x="0" y="11546"/>
                                  </a:moveTo>
                                  <a:lnTo>
                                    <a:pt x="0" y="10816"/>
                                  </a:lnTo>
                                  <a:lnTo>
                                    <a:pt x="5" y="10862"/>
                                  </a:lnTo>
                                  <a:lnTo>
                                    <a:pt x="10" y="10907"/>
                                  </a:lnTo>
                                  <a:lnTo>
                                    <a:pt x="13" y="10953"/>
                                  </a:lnTo>
                                  <a:lnTo>
                                    <a:pt x="17" y="10999"/>
                                  </a:lnTo>
                                  <a:lnTo>
                                    <a:pt x="19" y="11044"/>
                                  </a:lnTo>
                                  <a:lnTo>
                                    <a:pt x="21" y="11090"/>
                                  </a:lnTo>
                                  <a:lnTo>
                                    <a:pt x="23" y="11135"/>
                                  </a:lnTo>
                                  <a:lnTo>
                                    <a:pt x="23" y="11181"/>
                                  </a:lnTo>
                                  <a:lnTo>
                                    <a:pt x="23" y="11227"/>
                                  </a:lnTo>
                                  <a:lnTo>
                                    <a:pt x="23" y="11272"/>
                                  </a:lnTo>
                                  <a:lnTo>
                                    <a:pt x="21" y="11318"/>
                                  </a:lnTo>
                                  <a:lnTo>
                                    <a:pt x="19" y="11364"/>
                                  </a:lnTo>
                                  <a:lnTo>
                                    <a:pt x="15" y="11409"/>
                                  </a:lnTo>
                                  <a:lnTo>
                                    <a:pt x="11" y="11455"/>
                                  </a:lnTo>
                                  <a:lnTo>
                                    <a:pt x="6" y="11501"/>
                                  </a:lnTo>
                                  <a:lnTo>
                                    <a:pt x="0" y="11546"/>
                                  </a:lnTo>
                                  <a:close/>
                                  <a:moveTo>
                                    <a:pt x="0" y="4446"/>
                                  </a:moveTo>
                                  <a:lnTo>
                                    <a:pt x="0" y="4353"/>
                                  </a:lnTo>
                                  <a:lnTo>
                                    <a:pt x="11" y="4346"/>
                                  </a:lnTo>
                                  <a:lnTo>
                                    <a:pt x="24" y="4341"/>
                                  </a:lnTo>
                                  <a:lnTo>
                                    <a:pt x="32" y="4352"/>
                                  </a:lnTo>
                                  <a:lnTo>
                                    <a:pt x="38" y="4366"/>
                                  </a:lnTo>
                                  <a:lnTo>
                                    <a:pt x="44" y="4379"/>
                                  </a:lnTo>
                                  <a:lnTo>
                                    <a:pt x="49" y="4394"/>
                                  </a:lnTo>
                                  <a:lnTo>
                                    <a:pt x="53" y="4410"/>
                                  </a:lnTo>
                                  <a:lnTo>
                                    <a:pt x="54" y="4426"/>
                                  </a:lnTo>
                                  <a:lnTo>
                                    <a:pt x="54" y="4434"/>
                                  </a:lnTo>
                                  <a:lnTo>
                                    <a:pt x="53" y="4442"/>
                                  </a:lnTo>
                                  <a:lnTo>
                                    <a:pt x="50" y="4450"/>
                                  </a:lnTo>
                                  <a:lnTo>
                                    <a:pt x="48" y="4458"/>
                                  </a:lnTo>
                                  <a:lnTo>
                                    <a:pt x="36" y="4454"/>
                                  </a:lnTo>
                                  <a:lnTo>
                                    <a:pt x="24" y="4451"/>
                                  </a:lnTo>
                                  <a:lnTo>
                                    <a:pt x="12" y="4448"/>
                                  </a:lnTo>
                                  <a:lnTo>
                                    <a:pt x="0" y="44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D9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93"/>
                          <wps:cNvSpPr>
                            <a:spLocks noEditPoints="1"/>
                          </wps:cNvSpPr>
                          <wps:spPr bwMode="auto">
                            <a:xfrm>
                              <a:off x="179" y="302"/>
                              <a:ext cx="24" cy="1645"/>
                            </a:xfrm>
                            <a:custGeom>
                              <a:avLst/>
                              <a:gdLst>
                                <a:gd name="T0" fmla="*/ 124 w 168"/>
                                <a:gd name="T1" fmla="*/ 558 h 11516"/>
                                <a:gd name="T2" fmla="*/ 98 w 168"/>
                                <a:gd name="T3" fmla="*/ 698 h 11516"/>
                                <a:gd name="T4" fmla="*/ 96 w 168"/>
                                <a:gd name="T5" fmla="*/ 793 h 11516"/>
                                <a:gd name="T6" fmla="*/ 122 w 168"/>
                                <a:gd name="T7" fmla="*/ 792 h 11516"/>
                                <a:gd name="T8" fmla="*/ 168 w 168"/>
                                <a:gd name="T9" fmla="*/ 1231 h 11516"/>
                                <a:gd name="T10" fmla="*/ 12 w 168"/>
                                <a:gd name="T11" fmla="*/ 1640 h 11516"/>
                                <a:gd name="T12" fmla="*/ 71 w 168"/>
                                <a:gd name="T13" fmla="*/ 1453 h 11516"/>
                                <a:gd name="T14" fmla="*/ 0 w 168"/>
                                <a:gd name="T15" fmla="*/ 905 h 11516"/>
                                <a:gd name="T16" fmla="*/ 19 w 168"/>
                                <a:gd name="T17" fmla="*/ 443 h 11516"/>
                                <a:gd name="T18" fmla="*/ 0 w 168"/>
                                <a:gd name="T19" fmla="*/ 376 h 11516"/>
                                <a:gd name="T20" fmla="*/ 85 w 168"/>
                                <a:gd name="T21" fmla="*/ 141 h 11516"/>
                                <a:gd name="T22" fmla="*/ 168 w 168"/>
                                <a:gd name="T23" fmla="*/ 611 h 11516"/>
                                <a:gd name="T24" fmla="*/ 156 w 168"/>
                                <a:gd name="T25" fmla="*/ 642 h 11516"/>
                                <a:gd name="T26" fmla="*/ 168 w 168"/>
                                <a:gd name="T27" fmla="*/ 1918 h 11516"/>
                                <a:gd name="T28" fmla="*/ 122 w 168"/>
                                <a:gd name="T29" fmla="*/ 2933 h 11516"/>
                                <a:gd name="T30" fmla="*/ 78 w 168"/>
                                <a:gd name="T31" fmla="*/ 3215 h 11516"/>
                                <a:gd name="T32" fmla="*/ 29 w 168"/>
                                <a:gd name="T33" fmla="*/ 3490 h 11516"/>
                                <a:gd name="T34" fmla="*/ 43 w 168"/>
                                <a:gd name="T35" fmla="*/ 2381 h 11516"/>
                                <a:gd name="T36" fmla="*/ 148 w 168"/>
                                <a:gd name="T37" fmla="*/ 1996 h 11516"/>
                                <a:gd name="T38" fmla="*/ 149 w 168"/>
                                <a:gd name="T39" fmla="*/ 4054 h 11516"/>
                                <a:gd name="T40" fmla="*/ 89 w 168"/>
                                <a:gd name="T41" fmla="*/ 4117 h 11516"/>
                                <a:gd name="T42" fmla="*/ 35 w 168"/>
                                <a:gd name="T43" fmla="*/ 4141 h 11516"/>
                                <a:gd name="T44" fmla="*/ 4 w 168"/>
                                <a:gd name="T45" fmla="*/ 4103 h 11516"/>
                                <a:gd name="T46" fmla="*/ 21 w 168"/>
                                <a:gd name="T47" fmla="*/ 3751 h 11516"/>
                                <a:gd name="T48" fmla="*/ 49 w 168"/>
                                <a:gd name="T49" fmla="*/ 3570 h 11516"/>
                                <a:gd name="T50" fmla="*/ 117 w 168"/>
                                <a:gd name="T51" fmla="*/ 3198 h 11516"/>
                                <a:gd name="T52" fmla="*/ 168 w 168"/>
                                <a:gd name="T53" fmla="*/ 8585 h 11516"/>
                                <a:gd name="T54" fmla="*/ 127 w 168"/>
                                <a:gd name="T55" fmla="*/ 8179 h 11516"/>
                                <a:gd name="T56" fmla="*/ 92 w 168"/>
                                <a:gd name="T57" fmla="*/ 7764 h 11516"/>
                                <a:gd name="T58" fmla="*/ 49 w 168"/>
                                <a:gd name="T59" fmla="*/ 7472 h 11516"/>
                                <a:gd name="T60" fmla="*/ 0 w 168"/>
                                <a:gd name="T61" fmla="*/ 7262 h 11516"/>
                                <a:gd name="T62" fmla="*/ 90 w 168"/>
                                <a:gd name="T63" fmla="*/ 7205 h 11516"/>
                                <a:gd name="T64" fmla="*/ 168 w 168"/>
                                <a:gd name="T65" fmla="*/ 9397 h 11516"/>
                                <a:gd name="T66" fmla="*/ 129 w 168"/>
                                <a:gd name="T67" fmla="*/ 10710 h 11516"/>
                                <a:gd name="T68" fmla="*/ 89 w 168"/>
                                <a:gd name="T69" fmla="*/ 10523 h 11516"/>
                                <a:gd name="T70" fmla="*/ 47 w 168"/>
                                <a:gd name="T71" fmla="*/ 10202 h 11516"/>
                                <a:gd name="T72" fmla="*/ 14 w 168"/>
                                <a:gd name="T73" fmla="*/ 9885 h 11516"/>
                                <a:gd name="T74" fmla="*/ 24 w 168"/>
                                <a:gd name="T75" fmla="*/ 8801 h 11516"/>
                                <a:gd name="T76" fmla="*/ 50 w 168"/>
                                <a:gd name="T77" fmla="*/ 8774 h 11516"/>
                                <a:gd name="T78" fmla="*/ 83 w 168"/>
                                <a:gd name="T79" fmla="*/ 8725 h 11516"/>
                                <a:gd name="T80" fmla="*/ 121 w 168"/>
                                <a:gd name="T81" fmla="*/ 8973 h 11516"/>
                                <a:gd name="T82" fmla="*/ 168 w 168"/>
                                <a:gd name="T83" fmla="*/ 9397 h 11516"/>
                                <a:gd name="T84" fmla="*/ 46 w 168"/>
                                <a:gd name="T85" fmla="*/ 10406 h 11516"/>
                                <a:gd name="T86" fmla="*/ 99 w 168"/>
                                <a:gd name="T87" fmla="*/ 10834 h 11516"/>
                                <a:gd name="T88" fmla="*/ 108 w 168"/>
                                <a:gd name="T89" fmla="*/ 11047 h 11516"/>
                                <a:gd name="T90" fmla="*/ 100 w 168"/>
                                <a:gd name="T91" fmla="*/ 11261 h 11516"/>
                                <a:gd name="T92" fmla="*/ 72 w 168"/>
                                <a:gd name="T93" fmla="*/ 11474 h 11516"/>
                                <a:gd name="T94" fmla="*/ 29 w 168"/>
                                <a:gd name="T95" fmla="*/ 11417 h 11516"/>
                                <a:gd name="T96" fmla="*/ 0 w 168"/>
                                <a:gd name="T97" fmla="*/ 8544 h 11516"/>
                                <a:gd name="T98" fmla="*/ 19 w 168"/>
                                <a:gd name="T99" fmla="*/ 8596 h 11516"/>
                                <a:gd name="T100" fmla="*/ 10 w 168"/>
                                <a:gd name="T101" fmla="*/ 4279 h 11516"/>
                                <a:gd name="T102" fmla="*/ 47 w 168"/>
                                <a:gd name="T103" fmla="*/ 4254 h 11516"/>
                                <a:gd name="T104" fmla="*/ 89 w 168"/>
                                <a:gd name="T105" fmla="*/ 4205 h 11516"/>
                                <a:gd name="T106" fmla="*/ 128 w 168"/>
                                <a:gd name="T107" fmla="*/ 4234 h 11516"/>
                                <a:gd name="T108" fmla="*/ 137 w 168"/>
                                <a:gd name="T109" fmla="*/ 4297 h 11516"/>
                                <a:gd name="T110" fmla="*/ 84 w 168"/>
                                <a:gd name="T111" fmla="*/ 4301 h 11516"/>
                                <a:gd name="T112" fmla="*/ 0 w 168"/>
                                <a:gd name="T113" fmla="*/ 4295 h 115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68" h="11516">
                                  <a:moveTo>
                                    <a:pt x="168" y="0"/>
                                  </a:moveTo>
                                  <a:lnTo>
                                    <a:pt x="168" y="418"/>
                                  </a:lnTo>
                                  <a:lnTo>
                                    <a:pt x="151" y="465"/>
                                  </a:lnTo>
                                  <a:lnTo>
                                    <a:pt x="137" y="512"/>
                                  </a:lnTo>
                                  <a:lnTo>
                                    <a:pt x="124" y="558"/>
                                  </a:lnTo>
                                  <a:lnTo>
                                    <a:pt x="114" y="605"/>
                                  </a:lnTo>
                                  <a:lnTo>
                                    <a:pt x="108" y="629"/>
                                  </a:lnTo>
                                  <a:lnTo>
                                    <a:pt x="104" y="652"/>
                                  </a:lnTo>
                                  <a:lnTo>
                                    <a:pt x="101" y="675"/>
                                  </a:lnTo>
                                  <a:lnTo>
                                    <a:pt x="98" y="698"/>
                                  </a:lnTo>
                                  <a:lnTo>
                                    <a:pt x="96" y="721"/>
                                  </a:lnTo>
                                  <a:lnTo>
                                    <a:pt x="95" y="745"/>
                                  </a:lnTo>
                                  <a:lnTo>
                                    <a:pt x="94" y="768"/>
                                  </a:lnTo>
                                  <a:lnTo>
                                    <a:pt x="93" y="791"/>
                                  </a:lnTo>
                                  <a:lnTo>
                                    <a:pt x="96" y="793"/>
                                  </a:lnTo>
                                  <a:lnTo>
                                    <a:pt x="99" y="795"/>
                                  </a:lnTo>
                                  <a:lnTo>
                                    <a:pt x="102" y="796"/>
                                  </a:lnTo>
                                  <a:lnTo>
                                    <a:pt x="106" y="796"/>
                                  </a:lnTo>
                                  <a:lnTo>
                                    <a:pt x="114" y="795"/>
                                  </a:lnTo>
                                  <a:lnTo>
                                    <a:pt x="122" y="792"/>
                                  </a:lnTo>
                                  <a:lnTo>
                                    <a:pt x="141" y="782"/>
                                  </a:lnTo>
                                  <a:lnTo>
                                    <a:pt x="161" y="771"/>
                                  </a:lnTo>
                                  <a:lnTo>
                                    <a:pt x="132" y="1207"/>
                                  </a:lnTo>
                                  <a:lnTo>
                                    <a:pt x="167" y="1231"/>
                                  </a:lnTo>
                                  <a:lnTo>
                                    <a:pt x="168" y="1231"/>
                                  </a:lnTo>
                                  <a:lnTo>
                                    <a:pt x="168" y="1852"/>
                                  </a:lnTo>
                                  <a:lnTo>
                                    <a:pt x="167" y="1853"/>
                                  </a:lnTo>
                                  <a:lnTo>
                                    <a:pt x="0" y="2359"/>
                                  </a:lnTo>
                                  <a:lnTo>
                                    <a:pt x="0" y="1677"/>
                                  </a:lnTo>
                                  <a:lnTo>
                                    <a:pt x="12" y="1640"/>
                                  </a:lnTo>
                                  <a:lnTo>
                                    <a:pt x="24" y="1603"/>
                                  </a:lnTo>
                                  <a:lnTo>
                                    <a:pt x="36" y="1565"/>
                                  </a:lnTo>
                                  <a:lnTo>
                                    <a:pt x="48" y="1528"/>
                                  </a:lnTo>
                                  <a:lnTo>
                                    <a:pt x="60" y="1491"/>
                                  </a:lnTo>
                                  <a:lnTo>
                                    <a:pt x="71" y="1453"/>
                                  </a:lnTo>
                                  <a:lnTo>
                                    <a:pt x="83" y="1415"/>
                                  </a:lnTo>
                                  <a:lnTo>
                                    <a:pt x="93" y="1378"/>
                                  </a:lnTo>
                                  <a:lnTo>
                                    <a:pt x="59" y="1383"/>
                                  </a:lnTo>
                                  <a:lnTo>
                                    <a:pt x="0" y="1534"/>
                                  </a:lnTo>
                                  <a:lnTo>
                                    <a:pt x="0" y="905"/>
                                  </a:lnTo>
                                  <a:lnTo>
                                    <a:pt x="3" y="896"/>
                                  </a:lnTo>
                                  <a:lnTo>
                                    <a:pt x="5" y="888"/>
                                  </a:lnTo>
                                  <a:lnTo>
                                    <a:pt x="0" y="895"/>
                                  </a:lnTo>
                                  <a:lnTo>
                                    <a:pt x="0" y="466"/>
                                  </a:lnTo>
                                  <a:lnTo>
                                    <a:pt x="19" y="443"/>
                                  </a:lnTo>
                                  <a:lnTo>
                                    <a:pt x="39" y="420"/>
                                  </a:lnTo>
                                  <a:lnTo>
                                    <a:pt x="59" y="397"/>
                                  </a:lnTo>
                                  <a:lnTo>
                                    <a:pt x="78" y="375"/>
                                  </a:lnTo>
                                  <a:lnTo>
                                    <a:pt x="44" y="340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21" y="246"/>
                                  </a:lnTo>
                                  <a:lnTo>
                                    <a:pt x="43" y="212"/>
                                  </a:lnTo>
                                  <a:lnTo>
                                    <a:pt x="64" y="176"/>
                                  </a:lnTo>
                                  <a:lnTo>
                                    <a:pt x="85" y="141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27" y="71"/>
                                  </a:lnTo>
                                  <a:lnTo>
                                    <a:pt x="147" y="35"/>
                                  </a:lnTo>
                                  <a:lnTo>
                                    <a:pt x="168" y="0"/>
                                  </a:lnTo>
                                  <a:close/>
                                  <a:moveTo>
                                    <a:pt x="168" y="611"/>
                                  </a:moveTo>
                                  <a:lnTo>
                                    <a:pt x="168" y="681"/>
                                  </a:lnTo>
                                  <a:lnTo>
                                    <a:pt x="162" y="669"/>
                                  </a:lnTo>
                                  <a:lnTo>
                                    <a:pt x="157" y="657"/>
                                  </a:lnTo>
                                  <a:lnTo>
                                    <a:pt x="156" y="649"/>
                                  </a:lnTo>
                                  <a:lnTo>
                                    <a:pt x="156" y="642"/>
                                  </a:lnTo>
                                  <a:lnTo>
                                    <a:pt x="158" y="636"/>
                                  </a:lnTo>
                                  <a:lnTo>
                                    <a:pt x="161" y="629"/>
                                  </a:lnTo>
                                  <a:lnTo>
                                    <a:pt x="165" y="620"/>
                                  </a:lnTo>
                                  <a:lnTo>
                                    <a:pt x="168" y="611"/>
                                  </a:lnTo>
                                  <a:close/>
                                  <a:moveTo>
                                    <a:pt x="168" y="1918"/>
                                  </a:moveTo>
                                  <a:lnTo>
                                    <a:pt x="168" y="2711"/>
                                  </a:lnTo>
                                  <a:lnTo>
                                    <a:pt x="154" y="2766"/>
                                  </a:lnTo>
                                  <a:lnTo>
                                    <a:pt x="143" y="2822"/>
                                  </a:lnTo>
                                  <a:lnTo>
                                    <a:pt x="131" y="2877"/>
                                  </a:lnTo>
                                  <a:lnTo>
                                    <a:pt x="122" y="2933"/>
                                  </a:lnTo>
                                  <a:lnTo>
                                    <a:pt x="113" y="2990"/>
                                  </a:lnTo>
                                  <a:lnTo>
                                    <a:pt x="104" y="3046"/>
                                  </a:lnTo>
                                  <a:lnTo>
                                    <a:pt x="95" y="3102"/>
                                  </a:lnTo>
                                  <a:lnTo>
                                    <a:pt x="88" y="3158"/>
                                  </a:lnTo>
                                  <a:lnTo>
                                    <a:pt x="78" y="3215"/>
                                  </a:lnTo>
                                  <a:lnTo>
                                    <a:pt x="70" y="3270"/>
                                  </a:lnTo>
                                  <a:lnTo>
                                    <a:pt x="61" y="3326"/>
                                  </a:lnTo>
                                  <a:lnTo>
                                    <a:pt x="51" y="3381"/>
                                  </a:lnTo>
                                  <a:lnTo>
                                    <a:pt x="40" y="3436"/>
                                  </a:lnTo>
                                  <a:lnTo>
                                    <a:pt x="29" y="3490"/>
                                  </a:lnTo>
                                  <a:lnTo>
                                    <a:pt x="15" y="3543"/>
                                  </a:lnTo>
                                  <a:lnTo>
                                    <a:pt x="0" y="3595"/>
                                  </a:lnTo>
                                  <a:lnTo>
                                    <a:pt x="0" y="2535"/>
                                  </a:lnTo>
                                  <a:lnTo>
                                    <a:pt x="21" y="2458"/>
                                  </a:lnTo>
                                  <a:lnTo>
                                    <a:pt x="43" y="2381"/>
                                  </a:lnTo>
                                  <a:lnTo>
                                    <a:pt x="65" y="2304"/>
                                  </a:lnTo>
                                  <a:lnTo>
                                    <a:pt x="87" y="2227"/>
                                  </a:lnTo>
                                  <a:lnTo>
                                    <a:pt x="107" y="2150"/>
                                  </a:lnTo>
                                  <a:lnTo>
                                    <a:pt x="128" y="2073"/>
                                  </a:lnTo>
                                  <a:lnTo>
                                    <a:pt x="148" y="1996"/>
                                  </a:lnTo>
                                  <a:lnTo>
                                    <a:pt x="168" y="1918"/>
                                  </a:lnTo>
                                  <a:close/>
                                  <a:moveTo>
                                    <a:pt x="168" y="2975"/>
                                  </a:moveTo>
                                  <a:lnTo>
                                    <a:pt x="168" y="4005"/>
                                  </a:lnTo>
                                  <a:lnTo>
                                    <a:pt x="158" y="4030"/>
                                  </a:lnTo>
                                  <a:lnTo>
                                    <a:pt x="149" y="4054"/>
                                  </a:lnTo>
                                  <a:lnTo>
                                    <a:pt x="139" y="4079"/>
                                  </a:lnTo>
                                  <a:lnTo>
                                    <a:pt x="127" y="4103"/>
                                  </a:lnTo>
                                  <a:lnTo>
                                    <a:pt x="115" y="4106"/>
                                  </a:lnTo>
                                  <a:lnTo>
                                    <a:pt x="102" y="4111"/>
                                  </a:lnTo>
                                  <a:lnTo>
                                    <a:pt x="89" y="4117"/>
                                  </a:lnTo>
                                  <a:lnTo>
                                    <a:pt x="75" y="4124"/>
                                  </a:lnTo>
                                  <a:lnTo>
                                    <a:pt x="62" y="4132"/>
                                  </a:lnTo>
                                  <a:lnTo>
                                    <a:pt x="48" y="4137"/>
                                  </a:lnTo>
                                  <a:lnTo>
                                    <a:pt x="41" y="4139"/>
                                  </a:lnTo>
                                  <a:lnTo>
                                    <a:pt x="35" y="4141"/>
                                  </a:lnTo>
                                  <a:lnTo>
                                    <a:pt x="27" y="4142"/>
                                  </a:lnTo>
                                  <a:lnTo>
                                    <a:pt x="20" y="4142"/>
                                  </a:lnTo>
                                  <a:lnTo>
                                    <a:pt x="14" y="4130"/>
                                  </a:lnTo>
                                  <a:lnTo>
                                    <a:pt x="9" y="4116"/>
                                  </a:lnTo>
                                  <a:lnTo>
                                    <a:pt x="4" y="4103"/>
                                  </a:lnTo>
                                  <a:lnTo>
                                    <a:pt x="0" y="4089"/>
                                  </a:lnTo>
                                  <a:lnTo>
                                    <a:pt x="0" y="3861"/>
                                  </a:lnTo>
                                  <a:lnTo>
                                    <a:pt x="7" y="3825"/>
                                  </a:lnTo>
                                  <a:lnTo>
                                    <a:pt x="14" y="3788"/>
                                  </a:lnTo>
                                  <a:lnTo>
                                    <a:pt x="21" y="3751"/>
                                  </a:lnTo>
                                  <a:lnTo>
                                    <a:pt x="29" y="3715"/>
                                  </a:lnTo>
                                  <a:lnTo>
                                    <a:pt x="36" y="3678"/>
                                  </a:lnTo>
                                  <a:lnTo>
                                    <a:pt x="42" y="3642"/>
                                  </a:lnTo>
                                  <a:lnTo>
                                    <a:pt x="46" y="3606"/>
                                  </a:lnTo>
                                  <a:lnTo>
                                    <a:pt x="49" y="3570"/>
                                  </a:lnTo>
                                  <a:lnTo>
                                    <a:pt x="61" y="3496"/>
                                  </a:lnTo>
                                  <a:lnTo>
                                    <a:pt x="73" y="3421"/>
                                  </a:lnTo>
                                  <a:lnTo>
                                    <a:pt x="87" y="3346"/>
                                  </a:lnTo>
                                  <a:lnTo>
                                    <a:pt x="101" y="3273"/>
                                  </a:lnTo>
                                  <a:lnTo>
                                    <a:pt x="117" y="3198"/>
                                  </a:lnTo>
                                  <a:lnTo>
                                    <a:pt x="132" y="3125"/>
                                  </a:lnTo>
                                  <a:lnTo>
                                    <a:pt x="150" y="3050"/>
                                  </a:lnTo>
                                  <a:lnTo>
                                    <a:pt x="168" y="2975"/>
                                  </a:lnTo>
                                  <a:close/>
                                  <a:moveTo>
                                    <a:pt x="168" y="7354"/>
                                  </a:moveTo>
                                  <a:lnTo>
                                    <a:pt x="168" y="8585"/>
                                  </a:lnTo>
                                  <a:lnTo>
                                    <a:pt x="157" y="8505"/>
                                  </a:lnTo>
                                  <a:lnTo>
                                    <a:pt x="149" y="8424"/>
                                  </a:lnTo>
                                  <a:lnTo>
                                    <a:pt x="141" y="8343"/>
                                  </a:lnTo>
                                  <a:lnTo>
                                    <a:pt x="134" y="8261"/>
                                  </a:lnTo>
                                  <a:lnTo>
                                    <a:pt x="127" y="8179"/>
                                  </a:lnTo>
                                  <a:lnTo>
                                    <a:pt x="121" y="8096"/>
                                  </a:lnTo>
                                  <a:lnTo>
                                    <a:pt x="115" y="8014"/>
                                  </a:lnTo>
                                  <a:lnTo>
                                    <a:pt x="108" y="7931"/>
                                  </a:lnTo>
                                  <a:lnTo>
                                    <a:pt x="100" y="7847"/>
                                  </a:lnTo>
                                  <a:lnTo>
                                    <a:pt x="92" y="7764"/>
                                  </a:lnTo>
                                  <a:lnTo>
                                    <a:pt x="83" y="7680"/>
                                  </a:lnTo>
                                  <a:lnTo>
                                    <a:pt x="70" y="7597"/>
                                  </a:lnTo>
                                  <a:lnTo>
                                    <a:pt x="64" y="7555"/>
                                  </a:lnTo>
                                  <a:lnTo>
                                    <a:pt x="57" y="7513"/>
                                  </a:lnTo>
                                  <a:lnTo>
                                    <a:pt x="49" y="7472"/>
                                  </a:lnTo>
                                  <a:lnTo>
                                    <a:pt x="41" y="7429"/>
                                  </a:lnTo>
                                  <a:lnTo>
                                    <a:pt x="32" y="7388"/>
                                  </a:lnTo>
                                  <a:lnTo>
                                    <a:pt x="21" y="7345"/>
                                  </a:lnTo>
                                  <a:lnTo>
                                    <a:pt x="11" y="7304"/>
                                  </a:lnTo>
                                  <a:lnTo>
                                    <a:pt x="0" y="7262"/>
                                  </a:lnTo>
                                  <a:lnTo>
                                    <a:pt x="0" y="7061"/>
                                  </a:lnTo>
                                  <a:lnTo>
                                    <a:pt x="23" y="7097"/>
                                  </a:lnTo>
                                  <a:lnTo>
                                    <a:pt x="46" y="7133"/>
                                  </a:lnTo>
                                  <a:lnTo>
                                    <a:pt x="68" y="7169"/>
                                  </a:lnTo>
                                  <a:lnTo>
                                    <a:pt x="90" y="7205"/>
                                  </a:lnTo>
                                  <a:lnTo>
                                    <a:pt x="111" y="7242"/>
                                  </a:lnTo>
                                  <a:lnTo>
                                    <a:pt x="130" y="7278"/>
                                  </a:lnTo>
                                  <a:lnTo>
                                    <a:pt x="150" y="7315"/>
                                  </a:lnTo>
                                  <a:lnTo>
                                    <a:pt x="168" y="7354"/>
                                  </a:lnTo>
                                  <a:close/>
                                  <a:moveTo>
                                    <a:pt x="168" y="9397"/>
                                  </a:moveTo>
                                  <a:lnTo>
                                    <a:pt x="168" y="10832"/>
                                  </a:lnTo>
                                  <a:lnTo>
                                    <a:pt x="157" y="10802"/>
                                  </a:lnTo>
                                  <a:lnTo>
                                    <a:pt x="148" y="10772"/>
                                  </a:lnTo>
                                  <a:lnTo>
                                    <a:pt x="139" y="10740"/>
                                  </a:lnTo>
                                  <a:lnTo>
                                    <a:pt x="129" y="10710"/>
                                  </a:lnTo>
                                  <a:lnTo>
                                    <a:pt x="122" y="10679"/>
                                  </a:lnTo>
                                  <a:lnTo>
                                    <a:pt x="114" y="10648"/>
                                  </a:lnTo>
                                  <a:lnTo>
                                    <a:pt x="107" y="10617"/>
                                  </a:lnTo>
                                  <a:lnTo>
                                    <a:pt x="100" y="10586"/>
                                  </a:lnTo>
                                  <a:lnTo>
                                    <a:pt x="89" y="10523"/>
                                  </a:lnTo>
                                  <a:lnTo>
                                    <a:pt x="78" y="10458"/>
                                  </a:lnTo>
                                  <a:lnTo>
                                    <a:pt x="69" y="10395"/>
                                  </a:lnTo>
                                  <a:lnTo>
                                    <a:pt x="62" y="10331"/>
                                  </a:lnTo>
                                  <a:lnTo>
                                    <a:pt x="54" y="10266"/>
                                  </a:lnTo>
                                  <a:lnTo>
                                    <a:pt x="47" y="10202"/>
                                  </a:lnTo>
                                  <a:lnTo>
                                    <a:pt x="41" y="10138"/>
                                  </a:lnTo>
                                  <a:lnTo>
                                    <a:pt x="35" y="10074"/>
                                  </a:lnTo>
                                  <a:lnTo>
                                    <a:pt x="29" y="10010"/>
                                  </a:lnTo>
                                  <a:lnTo>
                                    <a:pt x="21" y="9947"/>
                                  </a:lnTo>
                                  <a:lnTo>
                                    <a:pt x="14" y="9885"/>
                                  </a:lnTo>
                                  <a:lnTo>
                                    <a:pt x="5" y="9823"/>
                                  </a:lnTo>
                                  <a:lnTo>
                                    <a:pt x="3" y="9813"/>
                                  </a:lnTo>
                                  <a:lnTo>
                                    <a:pt x="0" y="9804"/>
                                  </a:lnTo>
                                  <a:lnTo>
                                    <a:pt x="0" y="8750"/>
                                  </a:lnTo>
                                  <a:lnTo>
                                    <a:pt x="24" y="8801"/>
                                  </a:lnTo>
                                  <a:lnTo>
                                    <a:pt x="31" y="8798"/>
                                  </a:lnTo>
                                  <a:lnTo>
                                    <a:pt x="36" y="8794"/>
                                  </a:lnTo>
                                  <a:lnTo>
                                    <a:pt x="40" y="8790"/>
                                  </a:lnTo>
                                  <a:lnTo>
                                    <a:pt x="44" y="8785"/>
                                  </a:lnTo>
                                  <a:lnTo>
                                    <a:pt x="50" y="8774"/>
                                  </a:lnTo>
                                  <a:lnTo>
                                    <a:pt x="56" y="8760"/>
                                  </a:lnTo>
                                  <a:lnTo>
                                    <a:pt x="63" y="8748"/>
                                  </a:lnTo>
                                  <a:lnTo>
                                    <a:pt x="71" y="8735"/>
                                  </a:lnTo>
                                  <a:lnTo>
                                    <a:pt x="76" y="8729"/>
                                  </a:lnTo>
                                  <a:lnTo>
                                    <a:pt x="83" y="8725"/>
                                  </a:lnTo>
                                  <a:lnTo>
                                    <a:pt x="90" y="8721"/>
                                  </a:lnTo>
                                  <a:lnTo>
                                    <a:pt x="98" y="8717"/>
                                  </a:lnTo>
                                  <a:lnTo>
                                    <a:pt x="105" y="8803"/>
                                  </a:lnTo>
                                  <a:lnTo>
                                    <a:pt x="113" y="8888"/>
                                  </a:lnTo>
                                  <a:lnTo>
                                    <a:pt x="121" y="8973"/>
                                  </a:lnTo>
                                  <a:lnTo>
                                    <a:pt x="130" y="9058"/>
                                  </a:lnTo>
                                  <a:lnTo>
                                    <a:pt x="139" y="9143"/>
                                  </a:lnTo>
                                  <a:lnTo>
                                    <a:pt x="148" y="9228"/>
                                  </a:lnTo>
                                  <a:lnTo>
                                    <a:pt x="158" y="9312"/>
                                  </a:lnTo>
                                  <a:lnTo>
                                    <a:pt x="168" y="9397"/>
                                  </a:lnTo>
                                  <a:close/>
                                  <a:moveTo>
                                    <a:pt x="0" y="11316"/>
                                  </a:moveTo>
                                  <a:lnTo>
                                    <a:pt x="0" y="10150"/>
                                  </a:lnTo>
                                  <a:lnTo>
                                    <a:pt x="16" y="10235"/>
                                  </a:lnTo>
                                  <a:lnTo>
                                    <a:pt x="32" y="10321"/>
                                  </a:lnTo>
                                  <a:lnTo>
                                    <a:pt x="46" y="10406"/>
                                  </a:lnTo>
                                  <a:lnTo>
                                    <a:pt x="60" y="10493"/>
                                  </a:lnTo>
                                  <a:lnTo>
                                    <a:pt x="72" y="10578"/>
                                  </a:lnTo>
                                  <a:lnTo>
                                    <a:pt x="84" y="10664"/>
                                  </a:lnTo>
                                  <a:lnTo>
                                    <a:pt x="92" y="10749"/>
                                  </a:lnTo>
                                  <a:lnTo>
                                    <a:pt x="99" y="10834"/>
                                  </a:lnTo>
                                  <a:lnTo>
                                    <a:pt x="102" y="10877"/>
                                  </a:lnTo>
                                  <a:lnTo>
                                    <a:pt x="104" y="10920"/>
                                  </a:lnTo>
                                  <a:lnTo>
                                    <a:pt x="106" y="10962"/>
                                  </a:lnTo>
                                  <a:lnTo>
                                    <a:pt x="107" y="11005"/>
                                  </a:lnTo>
                                  <a:lnTo>
                                    <a:pt x="108" y="11047"/>
                                  </a:lnTo>
                                  <a:lnTo>
                                    <a:pt x="107" y="11090"/>
                                  </a:lnTo>
                                  <a:lnTo>
                                    <a:pt x="107" y="11134"/>
                                  </a:lnTo>
                                  <a:lnTo>
                                    <a:pt x="105" y="11176"/>
                                  </a:lnTo>
                                  <a:lnTo>
                                    <a:pt x="103" y="11219"/>
                                  </a:lnTo>
                                  <a:lnTo>
                                    <a:pt x="100" y="11261"/>
                                  </a:lnTo>
                                  <a:lnTo>
                                    <a:pt x="96" y="11304"/>
                                  </a:lnTo>
                                  <a:lnTo>
                                    <a:pt x="92" y="11346"/>
                                  </a:lnTo>
                                  <a:lnTo>
                                    <a:pt x="86" y="11389"/>
                                  </a:lnTo>
                                  <a:lnTo>
                                    <a:pt x="79" y="11431"/>
                                  </a:lnTo>
                                  <a:lnTo>
                                    <a:pt x="72" y="11474"/>
                                  </a:lnTo>
                                  <a:lnTo>
                                    <a:pt x="64" y="11516"/>
                                  </a:lnTo>
                                  <a:lnTo>
                                    <a:pt x="54" y="11491"/>
                                  </a:lnTo>
                                  <a:lnTo>
                                    <a:pt x="45" y="11467"/>
                                  </a:lnTo>
                                  <a:lnTo>
                                    <a:pt x="37" y="11442"/>
                                  </a:lnTo>
                                  <a:lnTo>
                                    <a:pt x="29" y="11417"/>
                                  </a:lnTo>
                                  <a:lnTo>
                                    <a:pt x="21" y="11392"/>
                                  </a:lnTo>
                                  <a:lnTo>
                                    <a:pt x="14" y="11367"/>
                                  </a:lnTo>
                                  <a:lnTo>
                                    <a:pt x="7" y="11342"/>
                                  </a:lnTo>
                                  <a:lnTo>
                                    <a:pt x="0" y="11316"/>
                                  </a:lnTo>
                                  <a:close/>
                                  <a:moveTo>
                                    <a:pt x="0" y="8544"/>
                                  </a:moveTo>
                                  <a:lnTo>
                                    <a:pt x="0" y="7609"/>
                                  </a:lnTo>
                                  <a:lnTo>
                                    <a:pt x="49" y="7846"/>
                                  </a:lnTo>
                                  <a:lnTo>
                                    <a:pt x="39" y="8648"/>
                                  </a:lnTo>
                                  <a:lnTo>
                                    <a:pt x="29" y="8622"/>
                                  </a:lnTo>
                                  <a:lnTo>
                                    <a:pt x="19" y="8596"/>
                                  </a:lnTo>
                                  <a:lnTo>
                                    <a:pt x="9" y="8570"/>
                                  </a:lnTo>
                                  <a:lnTo>
                                    <a:pt x="0" y="8544"/>
                                  </a:lnTo>
                                  <a:close/>
                                  <a:moveTo>
                                    <a:pt x="0" y="4295"/>
                                  </a:moveTo>
                                  <a:lnTo>
                                    <a:pt x="0" y="4275"/>
                                  </a:lnTo>
                                  <a:lnTo>
                                    <a:pt x="10" y="4279"/>
                                  </a:lnTo>
                                  <a:lnTo>
                                    <a:pt x="18" y="4277"/>
                                  </a:lnTo>
                                  <a:lnTo>
                                    <a:pt x="25" y="4274"/>
                                  </a:lnTo>
                                  <a:lnTo>
                                    <a:pt x="33" y="4270"/>
                                  </a:lnTo>
                                  <a:lnTo>
                                    <a:pt x="38" y="4265"/>
                                  </a:lnTo>
                                  <a:lnTo>
                                    <a:pt x="47" y="4254"/>
                                  </a:lnTo>
                                  <a:lnTo>
                                    <a:pt x="56" y="4242"/>
                                  </a:lnTo>
                                  <a:lnTo>
                                    <a:pt x="64" y="4228"/>
                                  </a:lnTo>
                                  <a:lnTo>
                                    <a:pt x="75" y="4216"/>
                                  </a:lnTo>
                                  <a:lnTo>
                                    <a:pt x="81" y="4211"/>
                                  </a:lnTo>
                                  <a:lnTo>
                                    <a:pt x="89" y="4205"/>
                                  </a:lnTo>
                                  <a:lnTo>
                                    <a:pt x="98" y="4200"/>
                                  </a:lnTo>
                                  <a:lnTo>
                                    <a:pt x="108" y="4196"/>
                                  </a:lnTo>
                                  <a:lnTo>
                                    <a:pt x="116" y="4207"/>
                                  </a:lnTo>
                                  <a:lnTo>
                                    <a:pt x="122" y="4221"/>
                                  </a:lnTo>
                                  <a:lnTo>
                                    <a:pt x="128" y="4234"/>
                                  </a:lnTo>
                                  <a:lnTo>
                                    <a:pt x="133" y="4249"/>
                                  </a:lnTo>
                                  <a:lnTo>
                                    <a:pt x="137" y="4265"/>
                                  </a:lnTo>
                                  <a:lnTo>
                                    <a:pt x="138" y="4281"/>
                                  </a:lnTo>
                                  <a:lnTo>
                                    <a:pt x="138" y="4289"/>
                                  </a:lnTo>
                                  <a:lnTo>
                                    <a:pt x="137" y="4297"/>
                                  </a:lnTo>
                                  <a:lnTo>
                                    <a:pt x="134" y="4305"/>
                                  </a:lnTo>
                                  <a:lnTo>
                                    <a:pt x="132" y="4313"/>
                                  </a:lnTo>
                                  <a:lnTo>
                                    <a:pt x="116" y="4308"/>
                                  </a:lnTo>
                                  <a:lnTo>
                                    <a:pt x="100" y="4304"/>
                                  </a:lnTo>
                                  <a:lnTo>
                                    <a:pt x="84" y="4301"/>
                                  </a:lnTo>
                                  <a:lnTo>
                                    <a:pt x="67" y="4298"/>
                                  </a:lnTo>
                                  <a:lnTo>
                                    <a:pt x="50" y="4297"/>
                                  </a:lnTo>
                                  <a:lnTo>
                                    <a:pt x="34" y="4296"/>
                                  </a:lnTo>
                                  <a:lnTo>
                                    <a:pt x="17" y="4295"/>
                                  </a:lnTo>
                                  <a:lnTo>
                                    <a:pt x="0" y="4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D8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94"/>
                          <wps:cNvSpPr>
                            <a:spLocks noEditPoints="1"/>
                          </wps:cNvSpPr>
                          <wps:spPr bwMode="auto">
                            <a:xfrm>
                              <a:off x="167" y="323"/>
                              <a:ext cx="24" cy="1679"/>
                            </a:xfrm>
                            <a:custGeom>
                              <a:avLst/>
                              <a:gdLst>
                                <a:gd name="T0" fmla="*/ 0 w 168"/>
                                <a:gd name="T1" fmla="*/ 994 h 11752"/>
                                <a:gd name="T2" fmla="*/ 59 w 168"/>
                                <a:gd name="T3" fmla="*/ 839 h 11752"/>
                                <a:gd name="T4" fmla="*/ 43 w 168"/>
                                <a:gd name="T5" fmla="*/ 810 h 11752"/>
                                <a:gd name="T6" fmla="*/ 38 w 168"/>
                                <a:gd name="T7" fmla="*/ 381 h 11752"/>
                                <a:gd name="T8" fmla="*/ 141 w 168"/>
                                <a:gd name="T9" fmla="*/ 256 h 11752"/>
                                <a:gd name="T10" fmla="*/ 22 w 168"/>
                                <a:gd name="T11" fmla="*/ 236 h 11752"/>
                                <a:gd name="T12" fmla="*/ 127 w 168"/>
                                <a:gd name="T13" fmla="*/ 68 h 11752"/>
                                <a:gd name="T14" fmla="*/ 20 w 168"/>
                                <a:gd name="T15" fmla="*/ 2409 h 11752"/>
                                <a:gd name="T16" fmla="*/ 0 w 168"/>
                                <a:gd name="T17" fmla="*/ 1787 h 11752"/>
                                <a:gd name="T18" fmla="*/ 107 w 168"/>
                                <a:gd name="T19" fmla="*/ 1462 h 11752"/>
                                <a:gd name="T20" fmla="*/ 168 w 168"/>
                                <a:gd name="T21" fmla="*/ 3036 h 11752"/>
                                <a:gd name="T22" fmla="*/ 118 w 168"/>
                                <a:gd name="T23" fmla="*/ 3323 h 11752"/>
                                <a:gd name="T24" fmla="*/ 63 w 168"/>
                                <a:gd name="T25" fmla="*/ 3517 h 11752"/>
                                <a:gd name="T26" fmla="*/ 0 w 168"/>
                                <a:gd name="T27" fmla="*/ 2692 h 11752"/>
                                <a:gd name="T28" fmla="*/ 105 w 168"/>
                                <a:gd name="T29" fmla="*/ 2318 h 11752"/>
                                <a:gd name="T30" fmla="*/ 168 w 168"/>
                                <a:gd name="T31" fmla="*/ 3977 h 11752"/>
                                <a:gd name="T32" fmla="*/ 113 w 168"/>
                                <a:gd name="T33" fmla="*/ 3999 h 11752"/>
                                <a:gd name="T34" fmla="*/ 80 w 168"/>
                                <a:gd name="T35" fmla="*/ 3934 h 11752"/>
                                <a:gd name="T36" fmla="*/ 71 w 168"/>
                                <a:gd name="T37" fmla="*/ 3847 h 11752"/>
                                <a:gd name="T38" fmla="*/ 83 w 168"/>
                                <a:gd name="T39" fmla="*/ 3720 h 11752"/>
                                <a:gd name="T40" fmla="*/ 130 w 168"/>
                                <a:gd name="T41" fmla="*/ 3463 h 11752"/>
                                <a:gd name="T42" fmla="*/ 150 w 168"/>
                                <a:gd name="T43" fmla="*/ 3323 h 11752"/>
                                <a:gd name="T44" fmla="*/ 168 w 168"/>
                                <a:gd name="T45" fmla="*/ 4065 h 11752"/>
                                <a:gd name="T46" fmla="*/ 84 w 168"/>
                                <a:gd name="T47" fmla="*/ 4152 h 11752"/>
                                <a:gd name="T48" fmla="*/ 0 w 168"/>
                                <a:gd name="T49" fmla="*/ 3831 h 11752"/>
                                <a:gd name="T50" fmla="*/ 107 w 168"/>
                                <a:gd name="T51" fmla="*/ 4132 h 11752"/>
                                <a:gd name="T52" fmla="*/ 141 w 168"/>
                                <a:gd name="T53" fmla="*/ 4097 h 11752"/>
                                <a:gd name="T54" fmla="*/ 168 w 168"/>
                                <a:gd name="T55" fmla="*/ 4065 h 11752"/>
                                <a:gd name="T56" fmla="*/ 136 w 168"/>
                                <a:gd name="T57" fmla="*/ 7349 h 11752"/>
                                <a:gd name="T58" fmla="*/ 91 w 168"/>
                                <a:gd name="T59" fmla="*/ 7145 h 11752"/>
                                <a:gd name="T60" fmla="*/ 26 w 168"/>
                                <a:gd name="T61" fmla="*/ 6941 h 11752"/>
                                <a:gd name="T62" fmla="*/ 43 w 168"/>
                                <a:gd name="T63" fmla="*/ 6855 h 11752"/>
                                <a:gd name="T64" fmla="*/ 148 w 168"/>
                                <a:gd name="T65" fmla="*/ 7020 h 11752"/>
                                <a:gd name="T66" fmla="*/ 145 w 168"/>
                                <a:gd name="T67" fmla="*/ 10183 h 11752"/>
                                <a:gd name="T68" fmla="*/ 100 w 168"/>
                                <a:gd name="T69" fmla="*/ 9761 h 11752"/>
                                <a:gd name="T70" fmla="*/ 51 w 168"/>
                                <a:gd name="T71" fmla="*/ 9506 h 11752"/>
                                <a:gd name="T72" fmla="*/ 20 w 168"/>
                                <a:gd name="T73" fmla="*/ 9251 h 11752"/>
                                <a:gd name="T74" fmla="*/ 108 w 168"/>
                                <a:gd name="T75" fmla="*/ 8658 h 11752"/>
                                <a:gd name="T76" fmla="*/ 132 w 168"/>
                                <a:gd name="T77" fmla="*/ 8635 h 11752"/>
                                <a:gd name="T78" fmla="*/ 157 w 168"/>
                                <a:gd name="T79" fmla="*/ 8589 h 11752"/>
                                <a:gd name="T80" fmla="*/ 163 w 168"/>
                                <a:gd name="T81" fmla="*/ 11287 h 11752"/>
                                <a:gd name="T82" fmla="*/ 114 w 168"/>
                                <a:gd name="T83" fmla="*/ 11277 h 11752"/>
                                <a:gd name="T84" fmla="*/ 53 w 168"/>
                                <a:gd name="T85" fmla="*/ 11030 h 11752"/>
                                <a:gd name="T86" fmla="*/ 18 w 168"/>
                                <a:gd name="T87" fmla="*/ 10776 h 11752"/>
                                <a:gd name="T88" fmla="*/ 0 w 168"/>
                                <a:gd name="T89" fmla="*/ 9573 h 11752"/>
                                <a:gd name="T90" fmla="*/ 57 w 168"/>
                                <a:gd name="T91" fmla="*/ 9871 h 11752"/>
                                <a:gd name="T92" fmla="*/ 115 w 168"/>
                                <a:gd name="T93" fmla="*/ 10169 h 11752"/>
                                <a:gd name="T94" fmla="*/ 160 w 168"/>
                                <a:gd name="T95" fmla="*/ 10468 h 11752"/>
                                <a:gd name="T96" fmla="*/ 12 w 168"/>
                                <a:gd name="T97" fmla="*/ 11229 h 11752"/>
                                <a:gd name="T98" fmla="*/ 14 w 168"/>
                                <a:gd name="T99" fmla="*/ 11620 h 11752"/>
                                <a:gd name="T100" fmla="*/ 0 w 168"/>
                                <a:gd name="T101" fmla="*/ 11752 h 11752"/>
                                <a:gd name="T102" fmla="*/ 103 w 168"/>
                                <a:gd name="T103" fmla="*/ 8455 h 11752"/>
                                <a:gd name="T104" fmla="*/ 24 w 168"/>
                                <a:gd name="T105" fmla="*/ 8195 h 117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68" h="11752">
                                  <a:moveTo>
                                    <a:pt x="168" y="0"/>
                                  </a:moveTo>
                                  <a:lnTo>
                                    <a:pt x="168" y="1236"/>
                                  </a:lnTo>
                                  <a:lnTo>
                                    <a:pt x="143" y="1240"/>
                                  </a:lnTo>
                                  <a:lnTo>
                                    <a:pt x="0" y="1608"/>
                                  </a:lnTo>
                                  <a:lnTo>
                                    <a:pt x="0" y="994"/>
                                  </a:lnTo>
                                  <a:lnTo>
                                    <a:pt x="12" y="963"/>
                                  </a:lnTo>
                                  <a:lnTo>
                                    <a:pt x="24" y="932"/>
                                  </a:lnTo>
                                  <a:lnTo>
                                    <a:pt x="36" y="901"/>
                                  </a:lnTo>
                                  <a:lnTo>
                                    <a:pt x="47" y="870"/>
                                  </a:lnTo>
                                  <a:lnTo>
                                    <a:pt x="59" y="839"/>
                                  </a:lnTo>
                                  <a:lnTo>
                                    <a:pt x="69" y="808"/>
                                  </a:lnTo>
                                  <a:lnTo>
                                    <a:pt x="79" y="777"/>
                                  </a:lnTo>
                                  <a:lnTo>
                                    <a:pt x="89" y="745"/>
                                  </a:lnTo>
                                  <a:lnTo>
                                    <a:pt x="65" y="777"/>
                                  </a:lnTo>
                                  <a:lnTo>
                                    <a:pt x="43" y="810"/>
                                  </a:lnTo>
                                  <a:lnTo>
                                    <a:pt x="21" y="845"/>
                                  </a:lnTo>
                                  <a:lnTo>
                                    <a:pt x="0" y="88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19" y="407"/>
                                  </a:lnTo>
                                  <a:lnTo>
                                    <a:pt x="38" y="381"/>
                                  </a:lnTo>
                                  <a:lnTo>
                                    <a:pt x="57" y="356"/>
                                  </a:lnTo>
                                  <a:lnTo>
                                    <a:pt x="78" y="330"/>
                                  </a:lnTo>
                                  <a:lnTo>
                                    <a:pt x="98" y="305"/>
                                  </a:lnTo>
                                  <a:lnTo>
                                    <a:pt x="120" y="280"/>
                                  </a:lnTo>
                                  <a:lnTo>
                                    <a:pt x="141" y="256"/>
                                  </a:lnTo>
                                  <a:lnTo>
                                    <a:pt x="162" y="232"/>
                                  </a:lnTo>
                                  <a:lnTo>
                                    <a:pt x="128" y="197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22" y="236"/>
                                  </a:lnTo>
                                  <a:lnTo>
                                    <a:pt x="43" y="203"/>
                                  </a:lnTo>
                                  <a:lnTo>
                                    <a:pt x="65" y="169"/>
                                  </a:lnTo>
                                  <a:lnTo>
                                    <a:pt x="86" y="136"/>
                                  </a:lnTo>
                                  <a:lnTo>
                                    <a:pt x="106" y="102"/>
                                  </a:lnTo>
                                  <a:lnTo>
                                    <a:pt x="127" y="68"/>
                                  </a:lnTo>
                                  <a:lnTo>
                                    <a:pt x="148" y="34"/>
                                  </a:lnTo>
                                  <a:lnTo>
                                    <a:pt x="168" y="0"/>
                                  </a:lnTo>
                                  <a:close/>
                                  <a:moveTo>
                                    <a:pt x="168" y="1267"/>
                                  </a:moveTo>
                                  <a:lnTo>
                                    <a:pt x="168" y="1961"/>
                                  </a:lnTo>
                                  <a:lnTo>
                                    <a:pt x="20" y="2409"/>
                                  </a:lnTo>
                                  <a:lnTo>
                                    <a:pt x="15" y="2419"/>
                                  </a:lnTo>
                                  <a:lnTo>
                                    <a:pt x="10" y="2430"/>
                                  </a:lnTo>
                                  <a:lnTo>
                                    <a:pt x="5" y="2441"/>
                                  </a:lnTo>
                                  <a:lnTo>
                                    <a:pt x="0" y="2451"/>
                                  </a:lnTo>
                                  <a:lnTo>
                                    <a:pt x="0" y="1787"/>
                                  </a:lnTo>
                                  <a:lnTo>
                                    <a:pt x="22" y="1722"/>
                                  </a:lnTo>
                                  <a:lnTo>
                                    <a:pt x="44" y="1657"/>
                                  </a:lnTo>
                                  <a:lnTo>
                                    <a:pt x="65" y="1593"/>
                                  </a:lnTo>
                                  <a:lnTo>
                                    <a:pt x="87" y="1527"/>
                                  </a:lnTo>
                                  <a:lnTo>
                                    <a:pt x="107" y="1462"/>
                                  </a:lnTo>
                                  <a:lnTo>
                                    <a:pt x="128" y="1398"/>
                                  </a:lnTo>
                                  <a:lnTo>
                                    <a:pt x="148" y="1332"/>
                                  </a:lnTo>
                                  <a:lnTo>
                                    <a:pt x="168" y="1267"/>
                                  </a:lnTo>
                                  <a:close/>
                                  <a:moveTo>
                                    <a:pt x="168" y="2093"/>
                                  </a:moveTo>
                                  <a:lnTo>
                                    <a:pt x="168" y="3036"/>
                                  </a:lnTo>
                                  <a:lnTo>
                                    <a:pt x="155" y="3119"/>
                                  </a:lnTo>
                                  <a:lnTo>
                                    <a:pt x="142" y="3201"/>
                                  </a:lnTo>
                                  <a:lnTo>
                                    <a:pt x="134" y="3242"/>
                                  </a:lnTo>
                                  <a:lnTo>
                                    <a:pt x="126" y="3282"/>
                                  </a:lnTo>
                                  <a:lnTo>
                                    <a:pt x="118" y="3323"/>
                                  </a:lnTo>
                                  <a:lnTo>
                                    <a:pt x="108" y="3362"/>
                                  </a:lnTo>
                                  <a:lnTo>
                                    <a:pt x="98" y="3402"/>
                                  </a:lnTo>
                                  <a:lnTo>
                                    <a:pt x="88" y="3440"/>
                                  </a:lnTo>
                                  <a:lnTo>
                                    <a:pt x="76" y="3479"/>
                                  </a:lnTo>
                                  <a:lnTo>
                                    <a:pt x="63" y="3517"/>
                                  </a:lnTo>
                                  <a:lnTo>
                                    <a:pt x="49" y="3554"/>
                                  </a:lnTo>
                                  <a:lnTo>
                                    <a:pt x="34" y="3591"/>
                                  </a:lnTo>
                                  <a:lnTo>
                                    <a:pt x="18" y="3628"/>
                                  </a:lnTo>
                                  <a:lnTo>
                                    <a:pt x="0" y="3664"/>
                                  </a:lnTo>
                                  <a:lnTo>
                                    <a:pt x="0" y="2692"/>
                                  </a:lnTo>
                                  <a:lnTo>
                                    <a:pt x="21" y="2617"/>
                                  </a:lnTo>
                                  <a:lnTo>
                                    <a:pt x="42" y="2543"/>
                                  </a:lnTo>
                                  <a:lnTo>
                                    <a:pt x="63" y="2468"/>
                                  </a:lnTo>
                                  <a:lnTo>
                                    <a:pt x="83" y="2393"/>
                                  </a:lnTo>
                                  <a:lnTo>
                                    <a:pt x="105" y="2318"/>
                                  </a:lnTo>
                                  <a:lnTo>
                                    <a:pt x="126" y="2243"/>
                                  </a:lnTo>
                                  <a:lnTo>
                                    <a:pt x="147" y="2168"/>
                                  </a:lnTo>
                                  <a:lnTo>
                                    <a:pt x="168" y="2093"/>
                                  </a:lnTo>
                                  <a:close/>
                                  <a:moveTo>
                                    <a:pt x="168" y="3218"/>
                                  </a:moveTo>
                                  <a:lnTo>
                                    <a:pt x="168" y="3977"/>
                                  </a:lnTo>
                                  <a:lnTo>
                                    <a:pt x="153" y="3986"/>
                                  </a:lnTo>
                                  <a:lnTo>
                                    <a:pt x="136" y="3992"/>
                                  </a:lnTo>
                                  <a:lnTo>
                                    <a:pt x="129" y="3995"/>
                                  </a:lnTo>
                                  <a:lnTo>
                                    <a:pt x="121" y="3997"/>
                                  </a:lnTo>
                                  <a:lnTo>
                                    <a:pt x="113" y="3999"/>
                                  </a:lnTo>
                                  <a:lnTo>
                                    <a:pt x="104" y="3999"/>
                                  </a:lnTo>
                                  <a:lnTo>
                                    <a:pt x="97" y="3984"/>
                                  </a:lnTo>
                                  <a:lnTo>
                                    <a:pt x="91" y="3967"/>
                                  </a:lnTo>
                                  <a:lnTo>
                                    <a:pt x="86" y="3950"/>
                                  </a:lnTo>
                                  <a:lnTo>
                                    <a:pt x="80" y="3934"/>
                                  </a:lnTo>
                                  <a:lnTo>
                                    <a:pt x="77" y="3916"/>
                                  </a:lnTo>
                                  <a:lnTo>
                                    <a:pt x="75" y="3900"/>
                                  </a:lnTo>
                                  <a:lnTo>
                                    <a:pt x="73" y="3882"/>
                                  </a:lnTo>
                                  <a:lnTo>
                                    <a:pt x="72" y="3864"/>
                                  </a:lnTo>
                                  <a:lnTo>
                                    <a:pt x="71" y="3847"/>
                                  </a:lnTo>
                                  <a:lnTo>
                                    <a:pt x="72" y="3829"/>
                                  </a:lnTo>
                                  <a:lnTo>
                                    <a:pt x="73" y="3811"/>
                                  </a:lnTo>
                                  <a:lnTo>
                                    <a:pt x="74" y="3794"/>
                                  </a:lnTo>
                                  <a:lnTo>
                                    <a:pt x="78" y="3757"/>
                                  </a:lnTo>
                                  <a:lnTo>
                                    <a:pt x="83" y="3720"/>
                                  </a:lnTo>
                                  <a:lnTo>
                                    <a:pt x="98" y="3646"/>
                                  </a:lnTo>
                                  <a:lnTo>
                                    <a:pt x="113" y="3573"/>
                                  </a:lnTo>
                                  <a:lnTo>
                                    <a:pt x="120" y="3535"/>
                                  </a:lnTo>
                                  <a:lnTo>
                                    <a:pt x="126" y="3499"/>
                                  </a:lnTo>
                                  <a:lnTo>
                                    <a:pt x="130" y="3463"/>
                                  </a:lnTo>
                                  <a:lnTo>
                                    <a:pt x="133" y="3427"/>
                                  </a:lnTo>
                                  <a:lnTo>
                                    <a:pt x="137" y="3401"/>
                                  </a:lnTo>
                                  <a:lnTo>
                                    <a:pt x="142" y="3375"/>
                                  </a:lnTo>
                                  <a:lnTo>
                                    <a:pt x="146" y="3349"/>
                                  </a:lnTo>
                                  <a:lnTo>
                                    <a:pt x="150" y="3323"/>
                                  </a:lnTo>
                                  <a:lnTo>
                                    <a:pt x="154" y="3297"/>
                                  </a:lnTo>
                                  <a:lnTo>
                                    <a:pt x="158" y="3271"/>
                                  </a:lnTo>
                                  <a:lnTo>
                                    <a:pt x="163" y="3245"/>
                                  </a:lnTo>
                                  <a:lnTo>
                                    <a:pt x="168" y="3218"/>
                                  </a:lnTo>
                                  <a:close/>
                                  <a:moveTo>
                                    <a:pt x="168" y="4065"/>
                                  </a:moveTo>
                                  <a:lnTo>
                                    <a:pt x="168" y="4158"/>
                                  </a:lnTo>
                                  <a:lnTo>
                                    <a:pt x="147" y="4155"/>
                                  </a:lnTo>
                                  <a:lnTo>
                                    <a:pt x="126" y="4153"/>
                                  </a:lnTo>
                                  <a:lnTo>
                                    <a:pt x="105" y="4152"/>
                                  </a:lnTo>
                                  <a:lnTo>
                                    <a:pt x="84" y="4152"/>
                                  </a:lnTo>
                                  <a:lnTo>
                                    <a:pt x="64" y="4153"/>
                                  </a:lnTo>
                                  <a:lnTo>
                                    <a:pt x="43" y="4154"/>
                                  </a:lnTo>
                                  <a:lnTo>
                                    <a:pt x="21" y="4156"/>
                                  </a:lnTo>
                                  <a:lnTo>
                                    <a:pt x="0" y="4157"/>
                                  </a:lnTo>
                                  <a:lnTo>
                                    <a:pt x="0" y="3831"/>
                                  </a:lnTo>
                                  <a:lnTo>
                                    <a:pt x="6" y="3828"/>
                                  </a:lnTo>
                                  <a:lnTo>
                                    <a:pt x="60" y="4122"/>
                                  </a:lnTo>
                                  <a:lnTo>
                                    <a:pt x="94" y="4136"/>
                                  </a:lnTo>
                                  <a:lnTo>
                                    <a:pt x="101" y="4134"/>
                                  </a:lnTo>
                                  <a:lnTo>
                                    <a:pt x="107" y="4132"/>
                                  </a:lnTo>
                                  <a:lnTo>
                                    <a:pt x="114" y="4129"/>
                                  </a:lnTo>
                                  <a:lnTo>
                                    <a:pt x="118" y="4125"/>
                                  </a:lnTo>
                                  <a:lnTo>
                                    <a:pt x="127" y="4116"/>
                                  </a:lnTo>
                                  <a:lnTo>
                                    <a:pt x="134" y="4107"/>
                                  </a:lnTo>
                                  <a:lnTo>
                                    <a:pt x="141" y="4097"/>
                                  </a:lnTo>
                                  <a:lnTo>
                                    <a:pt x="148" y="4085"/>
                                  </a:lnTo>
                                  <a:lnTo>
                                    <a:pt x="152" y="4080"/>
                                  </a:lnTo>
                                  <a:lnTo>
                                    <a:pt x="157" y="4075"/>
                                  </a:lnTo>
                                  <a:lnTo>
                                    <a:pt x="162" y="4070"/>
                                  </a:lnTo>
                                  <a:lnTo>
                                    <a:pt x="168" y="4065"/>
                                  </a:lnTo>
                                  <a:close/>
                                  <a:moveTo>
                                    <a:pt x="168" y="7052"/>
                                  </a:moveTo>
                                  <a:lnTo>
                                    <a:pt x="168" y="7552"/>
                                  </a:lnTo>
                                  <a:lnTo>
                                    <a:pt x="157" y="7471"/>
                                  </a:lnTo>
                                  <a:lnTo>
                                    <a:pt x="144" y="7389"/>
                                  </a:lnTo>
                                  <a:lnTo>
                                    <a:pt x="136" y="7349"/>
                                  </a:lnTo>
                                  <a:lnTo>
                                    <a:pt x="129" y="7308"/>
                                  </a:lnTo>
                                  <a:lnTo>
                                    <a:pt x="121" y="7267"/>
                                  </a:lnTo>
                                  <a:lnTo>
                                    <a:pt x="111" y="7226"/>
                                  </a:lnTo>
                                  <a:lnTo>
                                    <a:pt x="101" y="7186"/>
                                  </a:lnTo>
                                  <a:lnTo>
                                    <a:pt x="91" y="7145"/>
                                  </a:lnTo>
                                  <a:lnTo>
                                    <a:pt x="79" y="7104"/>
                                  </a:lnTo>
                                  <a:lnTo>
                                    <a:pt x="68" y="7063"/>
                                  </a:lnTo>
                                  <a:lnTo>
                                    <a:pt x="54" y="7023"/>
                                  </a:lnTo>
                                  <a:lnTo>
                                    <a:pt x="41" y="6982"/>
                                  </a:lnTo>
                                  <a:lnTo>
                                    <a:pt x="26" y="6941"/>
                                  </a:lnTo>
                                  <a:lnTo>
                                    <a:pt x="11" y="6900"/>
                                  </a:lnTo>
                                  <a:lnTo>
                                    <a:pt x="0" y="6900"/>
                                  </a:lnTo>
                                  <a:lnTo>
                                    <a:pt x="0" y="6788"/>
                                  </a:lnTo>
                                  <a:lnTo>
                                    <a:pt x="21" y="6822"/>
                                  </a:lnTo>
                                  <a:lnTo>
                                    <a:pt x="43" y="6855"/>
                                  </a:lnTo>
                                  <a:lnTo>
                                    <a:pt x="65" y="6888"/>
                                  </a:lnTo>
                                  <a:lnTo>
                                    <a:pt x="86" y="6921"/>
                                  </a:lnTo>
                                  <a:lnTo>
                                    <a:pt x="107" y="6953"/>
                                  </a:lnTo>
                                  <a:lnTo>
                                    <a:pt x="128" y="6987"/>
                                  </a:lnTo>
                                  <a:lnTo>
                                    <a:pt x="148" y="7020"/>
                                  </a:lnTo>
                                  <a:lnTo>
                                    <a:pt x="168" y="7052"/>
                                  </a:lnTo>
                                  <a:close/>
                                  <a:moveTo>
                                    <a:pt x="168" y="8581"/>
                                  </a:moveTo>
                                  <a:lnTo>
                                    <a:pt x="168" y="10351"/>
                                  </a:lnTo>
                                  <a:lnTo>
                                    <a:pt x="155" y="10267"/>
                                  </a:lnTo>
                                  <a:lnTo>
                                    <a:pt x="145" y="10183"/>
                                  </a:lnTo>
                                  <a:lnTo>
                                    <a:pt x="135" y="10097"/>
                                  </a:lnTo>
                                  <a:lnTo>
                                    <a:pt x="127" y="10012"/>
                                  </a:lnTo>
                                  <a:lnTo>
                                    <a:pt x="119" y="9928"/>
                                  </a:lnTo>
                                  <a:lnTo>
                                    <a:pt x="110" y="9844"/>
                                  </a:lnTo>
                                  <a:lnTo>
                                    <a:pt x="100" y="9761"/>
                                  </a:lnTo>
                                  <a:lnTo>
                                    <a:pt x="89" y="9680"/>
                                  </a:lnTo>
                                  <a:lnTo>
                                    <a:pt x="77" y="9636"/>
                                  </a:lnTo>
                                  <a:lnTo>
                                    <a:pt x="68" y="9592"/>
                                  </a:lnTo>
                                  <a:lnTo>
                                    <a:pt x="59" y="9549"/>
                                  </a:lnTo>
                                  <a:lnTo>
                                    <a:pt x="51" y="9506"/>
                                  </a:lnTo>
                                  <a:lnTo>
                                    <a:pt x="44" y="9463"/>
                                  </a:lnTo>
                                  <a:lnTo>
                                    <a:pt x="38" y="9420"/>
                                  </a:lnTo>
                                  <a:lnTo>
                                    <a:pt x="33" y="9378"/>
                                  </a:lnTo>
                                  <a:lnTo>
                                    <a:pt x="27" y="9335"/>
                                  </a:lnTo>
                                  <a:lnTo>
                                    <a:pt x="20" y="9251"/>
                                  </a:lnTo>
                                  <a:lnTo>
                                    <a:pt x="13" y="9167"/>
                                  </a:lnTo>
                                  <a:lnTo>
                                    <a:pt x="7" y="9085"/>
                                  </a:lnTo>
                                  <a:lnTo>
                                    <a:pt x="0" y="9002"/>
                                  </a:lnTo>
                                  <a:lnTo>
                                    <a:pt x="0" y="8437"/>
                                  </a:lnTo>
                                  <a:lnTo>
                                    <a:pt x="108" y="8658"/>
                                  </a:lnTo>
                                  <a:lnTo>
                                    <a:pt x="114" y="8656"/>
                                  </a:lnTo>
                                  <a:lnTo>
                                    <a:pt x="119" y="8652"/>
                                  </a:lnTo>
                                  <a:lnTo>
                                    <a:pt x="123" y="8648"/>
                                  </a:lnTo>
                                  <a:lnTo>
                                    <a:pt x="126" y="8644"/>
                                  </a:lnTo>
                                  <a:lnTo>
                                    <a:pt x="132" y="8635"/>
                                  </a:lnTo>
                                  <a:lnTo>
                                    <a:pt x="137" y="8623"/>
                                  </a:lnTo>
                                  <a:lnTo>
                                    <a:pt x="143" y="8612"/>
                                  </a:lnTo>
                                  <a:lnTo>
                                    <a:pt x="149" y="8600"/>
                                  </a:lnTo>
                                  <a:lnTo>
                                    <a:pt x="153" y="8594"/>
                                  </a:lnTo>
                                  <a:lnTo>
                                    <a:pt x="157" y="8589"/>
                                  </a:lnTo>
                                  <a:lnTo>
                                    <a:pt x="162" y="8585"/>
                                  </a:lnTo>
                                  <a:lnTo>
                                    <a:pt x="168" y="8581"/>
                                  </a:lnTo>
                                  <a:close/>
                                  <a:moveTo>
                                    <a:pt x="168" y="10528"/>
                                  </a:moveTo>
                                  <a:lnTo>
                                    <a:pt x="168" y="11258"/>
                                  </a:lnTo>
                                  <a:lnTo>
                                    <a:pt x="163" y="11287"/>
                                  </a:lnTo>
                                  <a:lnTo>
                                    <a:pt x="159" y="11315"/>
                                  </a:lnTo>
                                  <a:lnTo>
                                    <a:pt x="154" y="11344"/>
                                  </a:lnTo>
                                  <a:lnTo>
                                    <a:pt x="148" y="11373"/>
                                  </a:lnTo>
                                  <a:lnTo>
                                    <a:pt x="130" y="11326"/>
                                  </a:lnTo>
                                  <a:lnTo>
                                    <a:pt x="114" y="11277"/>
                                  </a:lnTo>
                                  <a:lnTo>
                                    <a:pt x="99" y="11228"/>
                                  </a:lnTo>
                                  <a:lnTo>
                                    <a:pt x="86" y="11179"/>
                                  </a:lnTo>
                                  <a:lnTo>
                                    <a:pt x="73" y="11131"/>
                                  </a:lnTo>
                                  <a:lnTo>
                                    <a:pt x="63" y="11081"/>
                                  </a:lnTo>
                                  <a:lnTo>
                                    <a:pt x="53" y="11030"/>
                                  </a:lnTo>
                                  <a:lnTo>
                                    <a:pt x="44" y="10980"/>
                                  </a:lnTo>
                                  <a:lnTo>
                                    <a:pt x="37" y="10929"/>
                                  </a:lnTo>
                                  <a:lnTo>
                                    <a:pt x="29" y="10879"/>
                                  </a:lnTo>
                                  <a:lnTo>
                                    <a:pt x="23" y="10827"/>
                                  </a:lnTo>
                                  <a:lnTo>
                                    <a:pt x="18" y="10776"/>
                                  </a:lnTo>
                                  <a:lnTo>
                                    <a:pt x="13" y="10724"/>
                                  </a:lnTo>
                                  <a:lnTo>
                                    <a:pt x="9" y="10672"/>
                                  </a:lnTo>
                                  <a:lnTo>
                                    <a:pt x="5" y="10620"/>
                                  </a:lnTo>
                                  <a:lnTo>
                                    <a:pt x="0" y="10568"/>
                                  </a:lnTo>
                                  <a:lnTo>
                                    <a:pt x="0" y="9573"/>
                                  </a:lnTo>
                                  <a:lnTo>
                                    <a:pt x="11" y="9633"/>
                                  </a:lnTo>
                                  <a:lnTo>
                                    <a:pt x="22" y="9692"/>
                                  </a:lnTo>
                                  <a:lnTo>
                                    <a:pt x="35" y="9752"/>
                                  </a:lnTo>
                                  <a:lnTo>
                                    <a:pt x="46" y="9811"/>
                                  </a:lnTo>
                                  <a:lnTo>
                                    <a:pt x="57" y="9871"/>
                                  </a:lnTo>
                                  <a:lnTo>
                                    <a:pt x="69" y="9930"/>
                                  </a:lnTo>
                                  <a:lnTo>
                                    <a:pt x="80" y="9991"/>
                                  </a:lnTo>
                                  <a:lnTo>
                                    <a:pt x="92" y="10050"/>
                                  </a:lnTo>
                                  <a:lnTo>
                                    <a:pt x="103" y="10110"/>
                                  </a:lnTo>
                                  <a:lnTo>
                                    <a:pt x="115" y="10169"/>
                                  </a:lnTo>
                                  <a:lnTo>
                                    <a:pt x="125" y="10229"/>
                                  </a:lnTo>
                                  <a:lnTo>
                                    <a:pt x="134" y="10289"/>
                                  </a:lnTo>
                                  <a:lnTo>
                                    <a:pt x="144" y="10348"/>
                                  </a:lnTo>
                                  <a:lnTo>
                                    <a:pt x="153" y="10409"/>
                                  </a:lnTo>
                                  <a:lnTo>
                                    <a:pt x="160" y="10468"/>
                                  </a:lnTo>
                                  <a:lnTo>
                                    <a:pt x="168" y="10528"/>
                                  </a:lnTo>
                                  <a:close/>
                                  <a:moveTo>
                                    <a:pt x="0" y="11752"/>
                                  </a:moveTo>
                                  <a:lnTo>
                                    <a:pt x="0" y="11055"/>
                                  </a:lnTo>
                                  <a:lnTo>
                                    <a:pt x="7" y="11142"/>
                                  </a:lnTo>
                                  <a:lnTo>
                                    <a:pt x="12" y="11229"/>
                                  </a:lnTo>
                                  <a:lnTo>
                                    <a:pt x="16" y="11316"/>
                                  </a:lnTo>
                                  <a:lnTo>
                                    <a:pt x="18" y="11403"/>
                                  </a:lnTo>
                                  <a:lnTo>
                                    <a:pt x="18" y="11490"/>
                                  </a:lnTo>
                                  <a:lnTo>
                                    <a:pt x="16" y="11577"/>
                                  </a:lnTo>
                                  <a:lnTo>
                                    <a:pt x="14" y="11620"/>
                                  </a:lnTo>
                                  <a:lnTo>
                                    <a:pt x="12" y="11663"/>
                                  </a:lnTo>
                                  <a:lnTo>
                                    <a:pt x="10" y="11706"/>
                                  </a:lnTo>
                                  <a:lnTo>
                                    <a:pt x="6" y="11750"/>
                                  </a:lnTo>
                                  <a:lnTo>
                                    <a:pt x="2" y="11751"/>
                                  </a:lnTo>
                                  <a:lnTo>
                                    <a:pt x="0" y="11752"/>
                                  </a:lnTo>
                                  <a:close/>
                                  <a:moveTo>
                                    <a:pt x="0" y="8089"/>
                                  </a:moveTo>
                                  <a:lnTo>
                                    <a:pt x="0" y="7062"/>
                                  </a:lnTo>
                                  <a:lnTo>
                                    <a:pt x="133" y="7703"/>
                                  </a:lnTo>
                                  <a:lnTo>
                                    <a:pt x="123" y="8505"/>
                                  </a:lnTo>
                                  <a:lnTo>
                                    <a:pt x="103" y="8455"/>
                                  </a:lnTo>
                                  <a:lnTo>
                                    <a:pt x="84" y="8405"/>
                                  </a:lnTo>
                                  <a:lnTo>
                                    <a:pt x="68" y="8353"/>
                                  </a:lnTo>
                                  <a:lnTo>
                                    <a:pt x="52" y="8301"/>
                                  </a:lnTo>
                                  <a:lnTo>
                                    <a:pt x="38" y="8248"/>
                                  </a:lnTo>
                                  <a:lnTo>
                                    <a:pt x="24" y="8195"/>
                                  </a:lnTo>
                                  <a:lnTo>
                                    <a:pt x="12" y="8142"/>
                                  </a:lnTo>
                                  <a:lnTo>
                                    <a:pt x="0" y="80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0D6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95"/>
                          <wps:cNvSpPr>
                            <a:spLocks noEditPoints="1"/>
                          </wps:cNvSpPr>
                          <wps:spPr bwMode="auto">
                            <a:xfrm>
                              <a:off x="155" y="342"/>
                              <a:ext cx="24" cy="1672"/>
                            </a:xfrm>
                            <a:custGeom>
                              <a:avLst/>
                              <a:gdLst>
                                <a:gd name="T0" fmla="*/ 73 w 168"/>
                                <a:gd name="T1" fmla="*/ 148 h 11704"/>
                                <a:gd name="T2" fmla="*/ 153 w 168"/>
                                <a:gd name="T3" fmla="*/ 25 h 11704"/>
                                <a:gd name="T4" fmla="*/ 120 w 168"/>
                                <a:gd name="T5" fmla="*/ 683 h 11704"/>
                                <a:gd name="T6" fmla="*/ 18 w 168"/>
                                <a:gd name="T7" fmla="*/ 873 h 11704"/>
                                <a:gd name="T8" fmla="*/ 59 w 168"/>
                                <a:gd name="T9" fmla="*/ 331 h 11704"/>
                                <a:gd name="T10" fmla="*/ 168 w 168"/>
                                <a:gd name="T11" fmla="*/ 185 h 11704"/>
                                <a:gd name="T12" fmla="*/ 23 w 168"/>
                                <a:gd name="T13" fmla="*/ 1005 h 11704"/>
                                <a:gd name="T14" fmla="*/ 131 w 168"/>
                                <a:gd name="T15" fmla="*/ 734 h 11704"/>
                                <a:gd name="T16" fmla="*/ 104 w 168"/>
                                <a:gd name="T17" fmla="*/ 2271 h 11704"/>
                                <a:gd name="T18" fmla="*/ 52 w 168"/>
                                <a:gd name="T19" fmla="*/ 2404 h 11704"/>
                                <a:gd name="T20" fmla="*/ 14 w 168"/>
                                <a:gd name="T21" fmla="*/ 2607 h 11704"/>
                                <a:gd name="T22" fmla="*/ 42 w 168"/>
                                <a:gd name="T23" fmla="*/ 1775 h 11704"/>
                                <a:gd name="T24" fmla="*/ 148 w 168"/>
                                <a:gd name="T25" fmla="*/ 1460 h 11704"/>
                                <a:gd name="T26" fmla="*/ 138 w 168"/>
                                <a:gd name="T27" fmla="*/ 3404 h 11704"/>
                                <a:gd name="T28" fmla="*/ 70 w 168"/>
                                <a:gd name="T29" fmla="*/ 3552 h 11704"/>
                                <a:gd name="T30" fmla="*/ 6 w 168"/>
                                <a:gd name="T31" fmla="*/ 3651 h 11704"/>
                                <a:gd name="T32" fmla="*/ 40 w 168"/>
                                <a:gd name="T33" fmla="*/ 2723 h 11704"/>
                                <a:gd name="T34" fmla="*/ 146 w 168"/>
                                <a:gd name="T35" fmla="*/ 2332 h 11704"/>
                                <a:gd name="T36" fmla="*/ 162 w 168"/>
                                <a:gd name="T37" fmla="*/ 3781 h 11704"/>
                                <a:gd name="T38" fmla="*/ 157 w 168"/>
                                <a:gd name="T39" fmla="*/ 3668 h 11704"/>
                                <a:gd name="T40" fmla="*/ 168 w 168"/>
                                <a:gd name="T41" fmla="*/ 4014 h 11704"/>
                                <a:gd name="T42" fmla="*/ 64 w 168"/>
                                <a:gd name="T43" fmla="*/ 4021 h 11704"/>
                                <a:gd name="T44" fmla="*/ 90 w 168"/>
                                <a:gd name="T45" fmla="*/ 3690 h 11704"/>
                                <a:gd name="T46" fmla="*/ 160 w 168"/>
                                <a:gd name="T47" fmla="*/ 6953 h 11704"/>
                                <a:gd name="T48" fmla="*/ 116 w 168"/>
                                <a:gd name="T49" fmla="*/ 6817 h 11704"/>
                                <a:gd name="T50" fmla="*/ 168 w 168"/>
                                <a:gd name="T51" fmla="*/ 8263 h 11704"/>
                                <a:gd name="T52" fmla="*/ 95 w 168"/>
                                <a:gd name="T53" fmla="*/ 8000 h 11704"/>
                                <a:gd name="T54" fmla="*/ 45 w 168"/>
                                <a:gd name="T55" fmla="*/ 7728 h 11704"/>
                                <a:gd name="T56" fmla="*/ 8 w 168"/>
                                <a:gd name="T57" fmla="*/ 7452 h 11704"/>
                                <a:gd name="T58" fmla="*/ 62 w 168"/>
                                <a:gd name="T59" fmla="*/ 6615 h 11704"/>
                                <a:gd name="T60" fmla="*/ 168 w 168"/>
                                <a:gd name="T61" fmla="*/ 6780 h 11704"/>
                                <a:gd name="T62" fmla="*/ 144 w 168"/>
                                <a:gd name="T63" fmla="*/ 9416 h 11704"/>
                                <a:gd name="T64" fmla="*/ 117 w 168"/>
                                <a:gd name="T65" fmla="*/ 9240 h 11704"/>
                                <a:gd name="T66" fmla="*/ 86 w 168"/>
                                <a:gd name="T67" fmla="*/ 8896 h 11704"/>
                                <a:gd name="T68" fmla="*/ 53 w 168"/>
                                <a:gd name="T69" fmla="*/ 8631 h 11704"/>
                                <a:gd name="T70" fmla="*/ 13 w 168"/>
                                <a:gd name="T71" fmla="*/ 8468 h 11704"/>
                                <a:gd name="T72" fmla="*/ 41 w 168"/>
                                <a:gd name="T73" fmla="*/ 8212 h 11704"/>
                                <a:gd name="T74" fmla="*/ 150 w 168"/>
                                <a:gd name="T75" fmla="*/ 10955 h 11704"/>
                                <a:gd name="T76" fmla="*/ 116 w 168"/>
                                <a:gd name="T77" fmla="*/ 10752 h 11704"/>
                                <a:gd name="T78" fmla="*/ 80 w 168"/>
                                <a:gd name="T79" fmla="*/ 10375 h 11704"/>
                                <a:gd name="T80" fmla="*/ 43 w 168"/>
                                <a:gd name="T81" fmla="*/ 9953 h 11704"/>
                                <a:gd name="T82" fmla="*/ 0 w 168"/>
                                <a:gd name="T83" fmla="*/ 9703 h 11704"/>
                                <a:gd name="T84" fmla="*/ 26 w 168"/>
                                <a:gd name="T85" fmla="*/ 9076 h 11704"/>
                                <a:gd name="T86" fmla="*/ 78 w 168"/>
                                <a:gd name="T87" fmla="*/ 9406 h 11704"/>
                                <a:gd name="T88" fmla="*/ 143 w 168"/>
                                <a:gd name="T89" fmla="*/ 9736 h 11704"/>
                                <a:gd name="T90" fmla="*/ 13 w 168"/>
                                <a:gd name="T91" fmla="*/ 10316 h 11704"/>
                                <a:gd name="T92" fmla="*/ 68 w 168"/>
                                <a:gd name="T93" fmla="*/ 10753 h 11704"/>
                                <a:gd name="T94" fmla="*/ 100 w 168"/>
                                <a:gd name="T95" fmla="*/ 11183 h 11704"/>
                                <a:gd name="T96" fmla="*/ 96 w 168"/>
                                <a:gd name="T97" fmla="*/ 11526 h 11704"/>
                                <a:gd name="T98" fmla="*/ 75 w 168"/>
                                <a:gd name="T99" fmla="*/ 11621 h 11704"/>
                                <a:gd name="T100" fmla="*/ 69 w 168"/>
                                <a:gd name="T101" fmla="*/ 11649 h 11704"/>
                                <a:gd name="T102" fmla="*/ 56 w 168"/>
                                <a:gd name="T103" fmla="*/ 11698 h 11704"/>
                                <a:gd name="T104" fmla="*/ 26 w 168"/>
                                <a:gd name="T105" fmla="*/ 11467 h 11704"/>
                                <a:gd name="T106" fmla="*/ 0 w 168"/>
                                <a:gd name="T107" fmla="*/ 8079 h 11704"/>
                                <a:gd name="T108" fmla="*/ 14 w 168"/>
                                <a:gd name="T109" fmla="*/ 7877 h 117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8" h="11704">
                                  <a:moveTo>
                                    <a:pt x="168" y="0"/>
                                  </a:moveTo>
                                  <a:lnTo>
                                    <a:pt x="168" y="95"/>
                                  </a:lnTo>
                                  <a:lnTo>
                                    <a:pt x="41" y="196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73" y="148"/>
                                  </a:lnTo>
                                  <a:lnTo>
                                    <a:pt x="90" y="124"/>
                                  </a:lnTo>
                                  <a:lnTo>
                                    <a:pt x="105" y="99"/>
                                  </a:lnTo>
                                  <a:lnTo>
                                    <a:pt x="121" y="74"/>
                                  </a:lnTo>
                                  <a:lnTo>
                                    <a:pt x="137" y="50"/>
                                  </a:lnTo>
                                  <a:lnTo>
                                    <a:pt x="153" y="25"/>
                                  </a:lnTo>
                                  <a:lnTo>
                                    <a:pt x="168" y="0"/>
                                  </a:lnTo>
                                  <a:close/>
                                  <a:moveTo>
                                    <a:pt x="168" y="185"/>
                                  </a:moveTo>
                                  <a:lnTo>
                                    <a:pt x="168" y="614"/>
                                  </a:lnTo>
                                  <a:lnTo>
                                    <a:pt x="144" y="648"/>
                                  </a:lnTo>
                                  <a:lnTo>
                                    <a:pt x="120" y="683"/>
                                  </a:lnTo>
                                  <a:lnTo>
                                    <a:pt x="98" y="719"/>
                                  </a:lnTo>
                                  <a:lnTo>
                                    <a:pt x="76" y="756"/>
                                  </a:lnTo>
                                  <a:lnTo>
                                    <a:pt x="55" y="794"/>
                                  </a:lnTo>
                                  <a:lnTo>
                                    <a:pt x="37" y="833"/>
                                  </a:lnTo>
                                  <a:lnTo>
                                    <a:pt x="18" y="873"/>
                                  </a:lnTo>
                                  <a:lnTo>
                                    <a:pt x="0" y="913"/>
                                  </a:lnTo>
                                  <a:lnTo>
                                    <a:pt x="0" y="422"/>
                                  </a:lnTo>
                                  <a:lnTo>
                                    <a:pt x="19" y="391"/>
                                  </a:lnTo>
                                  <a:lnTo>
                                    <a:pt x="39" y="361"/>
                                  </a:lnTo>
                                  <a:lnTo>
                                    <a:pt x="59" y="331"/>
                                  </a:lnTo>
                                  <a:lnTo>
                                    <a:pt x="80" y="301"/>
                                  </a:lnTo>
                                  <a:lnTo>
                                    <a:pt x="101" y="272"/>
                                  </a:lnTo>
                                  <a:lnTo>
                                    <a:pt x="123" y="242"/>
                                  </a:lnTo>
                                  <a:lnTo>
                                    <a:pt x="146" y="213"/>
                                  </a:lnTo>
                                  <a:lnTo>
                                    <a:pt x="168" y="185"/>
                                  </a:lnTo>
                                  <a:close/>
                                  <a:moveTo>
                                    <a:pt x="168" y="624"/>
                                  </a:moveTo>
                                  <a:lnTo>
                                    <a:pt x="168" y="1253"/>
                                  </a:lnTo>
                                  <a:lnTo>
                                    <a:pt x="0" y="1686"/>
                                  </a:lnTo>
                                  <a:lnTo>
                                    <a:pt x="0" y="1059"/>
                                  </a:lnTo>
                                  <a:lnTo>
                                    <a:pt x="23" y="1005"/>
                                  </a:lnTo>
                                  <a:lnTo>
                                    <a:pt x="45" y="951"/>
                                  </a:lnTo>
                                  <a:lnTo>
                                    <a:pt x="68" y="896"/>
                                  </a:lnTo>
                                  <a:lnTo>
                                    <a:pt x="90" y="843"/>
                                  </a:lnTo>
                                  <a:lnTo>
                                    <a:pt x="110" y="789"/>
                                  </a:lnTo>
                                  <a:lnTo>
                                    <a:pt x="131" y="734"/>
                                  </a:lnTo>
                                  <a:lnTo>
                                    <a:pt x="150" y="679"/>
                                  </a:lnTo>
                                  <a:lnTo>
                                    <a:pt x="168" y="624"/>
                                  </a:lnTo>
                                  <a:close/>
                                  <a:moveTo>
                                    <a:pt x="168" y="1396"/>
                                  </a:moveTo>
                                  <a:lnTo>
                                    <a:pt x="168" y="2078"/>
                                  </a:lnTo>
                                  <a:lnTo>
                                    <a:pt x="104" y="2271"/>
                                  </a:lnTo>
                                  <a:lnTo>
                                    <a:pt x="92" y="2297"/>
                                  </a:lnTo>
                                  <a:lnTo>
                                    <a:pt x="80" y="2323"/>
                                  </a:lnTo>
                                  <a:lnTo>
                                    <a:pt x="70" y="2349"/>
                                  </a:lnTo>
                                  <a:lnTo>
                                    <a:pt x="60" y="2377"/>
                                  </a:lnTo>
                                  <a:lnTo>
                                    <a:pt x="52" y="2404"/>
                                  </a:lnTo>
                                  <a:lnTo>
                                    <a:pt x="45" y="2432"/>
                                  </a:lnTo>
                                  <a:lnTo>
                                    <a:pt x="38" y="2461"/>
                                  </a:lnTo>
                                  <a:lnTo>
                                    <a:pt x="31" y="2490"/>
                                  </a:lnTo>
                                  <a:lnTo>
                                    <a:pt x="22" y="2548"/>
                                  </a:lnTo>
                                  <a:lnTo>
                                    <a:pt x="14" y="2607"/>
                                  </a:lnTo>
                                  <a:lnTo>
                                    <a:pt x="6" y="2666"/>
                                  </a:lnTo>
                                  <a:lnTo>
                                    <a:pt x="0" y="2725"/>
                                  </a:lnTo>
                                  <a:lnTo>
                                    <a:pt x="0" y="1901"/>
                                  </a:lnTo>
                                  <a:lnTo>
                                    <a:pt x="21" y="1837"/>
                                  </a:lnTo>
                                  <a:lnTo>
                                    <a:pt x="42" y="1775"/>
                                  </a:lnTo>
                                  <a:lnTo>
                                    <a:pt x="63" y="1712"/>
                                  </a:lnTo>
                                  <a:lnTo>
                                    <a:pt x="84" y="1649"/>
                                  </a:lnTo>
                                  <a:lnTo>
                                    <a:pt x="105" y="1586"/>
                                  </a:lnTo>
                                  <a:lnTo>
                                    <a:pt x="126" y="1523"/>
                                  </a:lnTo>
                                  <a:lnTo>
                                    <a:pt x="148" y="1460"/>
                                  </a:lnTo>
                                  <a:lnTo>
                                    <a:pt x="168" y="1396"/>
                                  </a:lnTo>
                                  <a:close/>
                                  <a:moveTo>
                                    <a:pt x="168" y="2254"/>
                                  </a:moveTo>
                                  <a:lnTo>
                                    <a:pt x="168" y="3314"/>
                                  </a:lnTo>
                                  <a:lnTo>
                                    <a:pt x="154" y="3359"/>
                                  </a:lnTo>
                                  <a:lnTo>
                                    <a:pt x="138" y="3404"/>
                                  </a:lnTo>
                                  <a:lnTo>
                                    <a:pt x="121" y="3447"/>
                                  </a:lnTo>
                                  <a:lnTo>
                                    <a:pt x="102" y="3490"/>
                                  </a:lnTo>
                                  <a:lnTo>
                                    <a:pt x="92" y="3510"/>
                                  </a:lnTo>
                                  <a:lnTo>
                                    <a:pt x="81" y="3531"/>
                                  </a:lnTo>
                                  <a:lnTo>
                                    <a:pt x="70" y="3552"/>
                                  </a:lnTo>
                                  <a:lnTo>
                                    <a:pt x="58" y="3572"/>
                                  </a:lnTo>
                                  <a:lnTo>
                                    <a:pt x="46" y="3592"/>
                                  </a:lnTo>
                                  <a:lnTo>
                                    <a:pt x="33" y="3612"/>
                                  </a:lnTo>
                                  <a:lnTo>
                                    <a:pt x="20" y="3632"/>
                                  </a:lnTo>
                                  <a:lnTo>
                                    <a:pt x="6" y="3651"/>
                                  </a:lnTo>
                                  <a:lnTo>
                                    <a:pt x="3" y="3648"/>
                                  </a:lnTo>
                                  <a:lnTo>
                                    <a:pt x="0" y="3646"/>
                                  </a:lnTo>
                                  <a:lnTo>
                                    <a:pt x="0" y="2880"/>
                                  </a:lnTo>
                                  <a:lnTo>
                                    <a:pt x="19" y="2801"/>
                                  </a:lnTo>
                                  <a:lnTo>
                                    <a:pt x="40" y="2723"/>
                                  </a:lnTo>
                                  <a:lnTo>
                                    <a:pt x="59" y="2644"/>
                                  </a:lnTo>
                                  <a:lnTo>
                                    <a:pt x="81" y="2567"/>
                                  </a:lnTo>
                                  <a:lnTo>
                                    <a:pt x="102" y="2489"/>
                                  </a:lnTo>
                                  <a:lnTo>
                                    <a:pt x="124" y="2410"/>
                                  </a:lnTo>
                                  <a:lnTo>
                                    <a:pt x="146" y="2332"/>
                                  </a:lnTo>
                                  <a:lnTo>
                                    <a:pt x="168" y="2254"/>
                                  </a:lnTo>
                                  <a:close/>
                                  <a:moveTo>
                                    <a:pt x="168" y="3580"/>
                                  </a:moveTo>
                                  <a:lnTo>
                                    <a:pt x="168" y="3808"/>
                                  </a:lnTo>
                                  <a:lnTo>
                                    <a:pt x="164" y="3795"/>
                                  </a:lnTo>
                                  <a:lnTo>
                                    <a:pt x="162" y="3781"/>
                                  </a:lnTo>
                                  <a:lnTo>
                                    <a:pt x="159" y="3768"/>
                                  </a:lnTo>
                                  <a:lnTo>
                                    <a:pt x="158" y="3753"/>
                                  </a:lnTo>
                                  <a:lnTo>
                                    <a:pt x="156" y="3725"/>
                                  </a:lnTo>
                                  <a:lnTo>
                                    <a:pt x="156" y="3697"/>
                                  </a:lnTo>
                                  <a:lnTo>
                                    <a:pt x="157" y="3668"/>
                                  </a:lnTo>
                                  <a:lnTo>
                                    <a:pt x="159" y="3639"/>
                                  </a:lnTo>
                                  <a:lnTo>
                                    <a:pt x="163" y="3609"/>
                                  </a:lnTo>
                                  <a:lnTo>
                                    <a:pt x="168" y="3580"/>
                                  </a:lnTo>
                                  <a:close/>
                                  <a:moveTo>
                                    <a:pt x="168" y="3994"/>
                                  </a:moveTo>
                                  <a:lnTo>
                                    <a:pt x="168" y="4014"/>
                                  </a:lnTo>
                                  <a:lnTo>
                                    <a:pt x="148" y="4015"/>
                                  </a:lnTo>
                                  <a:lnTo>
                                    <a:pt x="127" y="4016"/>
                                  </a:lnTo>
                                  <a:lnTo>
                                    <a:pt x="106" y="4018"/>
                                  </a:lnTo>
                                  <a:lnTo>
                                    <a:pt x="84" y="4019"/>
                                  </a:lnTo>
                                  <a:lnTo>
                                    <a:pt x="64" y="4021"/>
                                  </a:lnTo>
                                  <a:lnTo>
                                    <a:pt x="43" y="4023"/>
                                  </a:lnTo>
                                  <a:lnTo>
                                    <a:pt x="21" y="4024"/>
                                  </a:lnTo>
                                  <a:lnTo>
                                    <a:pt x="0" y="4025"/>
                                  </a:lnTo>
                                  <a:lnTo>
                                    <a:pt x="0" y="3732"/>
                                  </a:lnTo>
                                  <a:lnTo>
                                    <a:pt x="90" y="3690"/>
                                  </a:lnTo>
                                  <a:lnTo>
                                    <a:pt x="144" y="3984"/>
                                  </a:lnTo>
                                  <a:lnTo>
                                    <a:pt x="168" y="3994"/>
                                  </a:lnTo>
                                  <a:close/>
                                  <a:moveTo>
                                    <a:pt x="168" y="6780"/>
                                  </a:moveTo>
                                  <a:lnTo>
                                    <a:pt x="168" y="6981"/>
                                  </a:lnTo>
                                  <a:lnTo>
                                    <a:pt x="160" y="6953"/>
                                  </a:lnTo>
                                  <a:lnTo>
                                    <a:pt x="152" y="6926"/>
                                  </a:lnTo>
                                  <a:lnTo>
                                    <a:pt x="144" y="6899"/>
                                  </a:lnTo>
                                  <a:lnTo>
                                    <a:pt x="134" y="6871"/>
                                  </a:lnTo>
                                  <a:lnTo>
                                    <a:pt x="125" y="6844"/>
                                  </a:lnTo>
                                  <a:lnTo>
                                    <a:pt x="116" y="6817"/>
                                  </a:lnTo>
                                  <a:lnTo>
                                    <a:pt x="105" y="6790"/>
                                  </a:lnTo>
                                  <a:lnTo>
                                    <a:pt x="95" y="6762"/>
                                  </a:lnTo>
                                  <a:lnTo>
                                    <a:pt x="51" y="6762"/>
                                  </a:lnTo>
                                  <a:lnTo>
                                    <a:pt x="168" y="7328"/>
                                  </a:lnTo>
                                  <a:lnTo>
                                    <a:pt x="168" y="8263"/>
                                  </a:lnTo>
                                  <a:lnTo>
                                    <a:pt x="151" y="8212"/>
                                  </a:lnTo>
                                  <a:lnTo>
                                    <a:pt x="135" y="8159"/>
                                  </a:lnTo>
                                  <a:lnTo>
                                    <a:pt x="121" y="8107"/>
                                  </a:lnTo>
                                  <a:lnTo>
                                    <a:pt x="107" y="8053"/>
                                  </a:lnTo>
                                  <a:lnTo>
                                    <a:pt x="95" y="8000"/>
                                  </a:lnTo>
                                  <a:lnTo>
                                    <a:pt x="83" y="7946"/>
                                  </a:lnTo>
                                  <a:lnTo>
                                    <a:pt x="72" y="7892"/>
                                  </a:lnTo>
                                  <a:lnTo>
                                    <a:pt x="63" y="7837"/>
                                  </a:lnTo>
                                  <a:lnTo>
                                    <a:pt x="53" y="7783"/>
                                  </a:lnTo>
                                  <a:lnTo>
                                    <a:pt x="45" y="7728"/>
                                  </a:lnTo>
                                  <a:lnTo>
                                    <a:pt x="37" y="7673"/>
                                  </a:lnTo>
                                  <a:lnTo>
                                    <a:pt x="28" y="7618"/>
                                  </a:lnTo>
                                  <a:lnTo>
                                    <a:pt x="21" y="7562"/>
                                  </a:lnTo>
                                  <a:lnTo>
                                    <a:pt x="14" y="7507"/>
                                  </a:lnTo>
                                  <a:lnTo>
                                    <a:pt x="8" y="7452"/>
                                  </a:lnTo>
                                  <a:lnTo>
                                    <a:pt x="0" y="7396"/>
                                  </a:lnTo>
                                  <a:lnTo>
                                    <a:pt x="0" y="6511"/>
                                  </a:lnTo>
                                  <a:lnTo>
                                    <a:pt x="20" y="6547"/>
                                  </a:lnTo>
                                  <a:lnTo>
                                    <a:pt x="41" y="6581"/>
                                  </a:lnTo>
                                  <a:lnTo>
                                    <a:pt x="62" y="6615"/>
                                  </a:lnTo>
                                  <a:lnTo>
                                    <a:pt x="83" y="6648"/>
                                  </a:lnTo>
                                  <a:lnTo>
                                    <a:pt x="104" y="6682"/>
                                  </a:lnTo>
                                  <a:lnTo>
                                    <a:pt x="126" y="6715"/>
                                  </a:lnTo>
                                  <a:lnTo>
                                    <a:pt x="147" y="6747"/>
                                  </a:lnTo>
                                  <a:lnTo>
                                    <a:pt x="168" y="6780"/>
                                  </a:lnTo>
                                  <a:close/>
                                  <a:moveTo>
                                    <a:pt x="168" y="8469"/>
                                  </a:moveTo>
                                  <a:lnTo>
                                    <a:pt x="168" y="9523"/>
                                  </a:lnTo>
                                  <a:lnTo>
                                    <a:pt x="159" y="9487"/>
                                  </a:lnTo>
                                  <a:lnTo>
                                    <a:pt x="151" y="9451"/>
                                  </a:lnTo>
                                  <a:lnTo>
                                    <a:pt x="144" y="9416"/>
                                  </a:lnTo>
                                  <a:lnTo>
                                    <a:pt x="137" y="9380"/>
                                  </a:lnTo>
                                  <a:lnTo>
                                    <a:pt x="131" y="9344"/>
                                  </a:lnTo>
                                  <a:lnTo>
                                    <a:pt x="126" y="9309"/>
                                  </a:lnTo>
                                  <a:lnTo>
                                    <a:pt x="121" y="9274"/>
                                  </a:lnTo>
                                  <a:lnTo>
                                    <a:pt x="117" y="9240"/>
                                  </a:lnTo>
                                  <a:lnTo>
                                    <a:pt x="109" y="9169"/>
                                  </a:lnTo>
                                  <a:lnTo>
                                    <a:pt x="103" y="9101"/>
                                  </a:lnTo>
                                  <a:lnTo>
                                    <a:pt x="98" y="9032"/>
                                  </a:lnTo>
                                  <a:lnTo>
                                    <a:pt x="93" y="8964"/>
                                  </a:lnTo>
                                  <a:lnTo>
                                    <a:pt x="86" y="8896"/>
                                  </a:lnTo>
                                  <a:lnTo>
                                    <a:pt x="80" y="8829"/>
                                  </a:lnTo>
                                  <a:lnTo>
                                    <a:pt x="73" y="8762"/>
                                  </a:lnTo>
                                  <a:lnTo>
                                    <a:pt x="65" y="8696"/>
                                  </a:lnTo>
                                  <a:lnTo>
                                    <a:pt x="59" y="8663"/>
                                  </a:lnTo>
                                  <a:lnTo>
                                    <a:pt x="53" y="8631"/>
                                  </a:lnTo>
                                  <a:lnTo>
                                    <a:pt x="47" y="8597"/>
                                  </a:lnTo>
                                  <a:lnTo>
                                    <a:pt x="40" y="8565"/>
                                  </a:lnTo>
                                  <a:lnTo>
                                    <a:pt x="31" y="8533"/>
                                  </a:lnTo>
                                  <a:lnTo>
                                    <a:pt x="22" y="8500"/>
                                  </a:lnTo>
                                  <a:lnTo>
                                    <a:pt x="13" y="8468"/>
                                  </a:lnTo>
                                  <a:lnTo>
                                    <a:pt x="1" y="8436"/>
                                  </a:lnTo>
                                  <a:lnTo>
                                    <a:pt x="1" y="8447"/>
                                  </a:lnTo>
                                  <a:lnTo>
                                    <a:pt x="0" y="8458"/>
                                  </a:lnTo>
                                  <a:lnTo>
                                    <a:pt x="0" y="8236"/>
                                  </a:lnTo>
                                  <a:lnTo>
                                    <a:pt x="41" y="8212"/>
                                  </a:lnTo>
                                  <a:lnTo>
                                    <a:pt x="168" y="8469"/>
                                  </a:lnTo>
                                  <a:close/>
                                  <a:moveTo>
                                    <a:pt x="168" y="9869"/>
                                  </a:moveTo>
                                  <a:lnTo>
                                    <a:pt x="168" y="11035"/>
                                  </a:lnTo>
                                  <a:lnTo>
                                    <a:pt x="158" y="10996"/>
                                  </a:lnTo>
                                  <a:lnTo>
                                    <a:pt x="150" y="10955"/>
                                  </a:lnTo>
                                  <a:lnTo>
                                    <a:pt x="141" y="10915"/>
                                  </a:lnTo>
                                  <a:lnTo>
                                    <a:pt x="134" y="10874"/>
                                  </a:lnTo>
                                  <a:lnTo>
                                    <a:pt x="127" y="10834"/>
                                  </a:lnTo>
                                  <a:lnTo>
                                    <a:pt x="121" y="10792"/>
                                  </a:lnTo>
                                  <a:lnTo>
                                    <a:pt x="116" y="10752"/>
                                  </a:lnTo>
                                  <a:lnTo>
                                    <a:pt x="110" y="10710"/>
                                  </a:lnTo>
                                  <a:lnTo>
                                    <a:pt x="101" y="10627"/>
                                  </a:lnTo>
                                  <a:lnTo>
                                    <a:pt x="93" y="10543"/>
                                  </a:lnTo>
                                  <a:lnTo>
                                    <a:pt x="86" y="10459"/>
                                  </a:lnTo>
                                  <a:lnTo>
                                    <a:pt x="80" y="10375"/>
                                  </a:lnTo>
                                  <a:lnTo>
                                    <a:pt x="74" y="10291"/>
                                  </a:lnTo>
                                  <a:lnTo>
                                    <a:pt x="68" y="10206"/>
                                  </a:lnTo>
                                  <a:lnTo>
                                    <a:pt x="60" y="10122"/>
                                  </a:lnTo>
                                  <a:lnTo>
                                    <a:pt x="52" y="10037"/>
                                  </a:lnTo>
                                  <a:lnTo>
                                    <a:pt x="43" y="9953"/>
                                  </a:lnTo>
                                  <a:lnTo>
                                    <a:pt x="30" y="9869"/>
                                  </a:lnTo>
                                  <a:lnTo>
                                    <a:pt x="24" y="9828"/>
                                  </a:lnTo>
                                  <a:lnTo>
                                    <a:pt x="17" y="9786"/>
                                  </a:lnTo>
                                  <a:lnTo>
                                    <a:pt x="9" y="9745"/>
                                  </a:lnTo>
                                  <a:lnTo>
                                    <a:pt x="0" y="9703"/>
                                  </a:lnTo>
                                  <a:lnTo>
                                    <a:pt x="0" y="8812"/>
                                  </a:lnTo>
                                  <a:lnTo>
                                    <a:pt x="4" y="8878"/>
                                  </a:lnTo>
                                  <a:lnTo>
                                    <a:pt x="11" y="8944"/>
                                  </a:lnTo>
                                  <a:lnTo>
                                    <a:pt x="18" y="9009"/>
                                  </a:lnTo>
                                  <a:lnTo>
                                    <a:pt x="26" y="9076"/>
                                  </a:lnTo>
                                  <a:lnTo>
                                    <a:pt x="35" y="9141"/>
                                  </a:lnTo>
                                  <a:lnTo>
                                    <a:pt x="45" y="9207"/>
                                  </a:lnTo>
                                  <a:lnTo>
                                    <a:pt x="55" y="9273"/>
                                  </a:lnTo>
                                  <a:lnTo>
                                    <a:pt x="67" y="9339"/>
                                  </a:lnTo>
                                  <a:lnTo>
                                    <a:pt x="78" y="9406"/>
                                  </a:lnTo>
                                  <a:lnTo>
                                    <a:pt x="91" y="9472"/>
                                  </a:lnTo>
                                  <a:lnTo>
                                    <a:pt x="103" y="9537"/>
                                  </a:lnTo>
                                  <a:lnTo>
                                    <a:pt x="117" y="9604"/>
                                  </a:lnTo>
                                  <a:lnTo>
                                    <a:pt x="129" y="9670"/>
                                  </a:lnTo>
                                  <a:lnTo>
                                    <a:pt x="143" y="9736"/>
                                  </a:lnTo>
                                  <a:lnTo>
                                    <a:pt x="155" y="9803"/>
                                  </a:lnTo>
                                  <a:lnTo>
                                    <a:pt x="168" y="9869"/>
                                  </a:lnTo>
                                  <a:close/>
                                  <a:moveTo>
                                    <a:pt x="0" y="11225"/>
                                  </a:moveTo>
                                  <a:lnTo>
                                    <a:pt x="0" y="10228"/>
                                  </a:lnTo>
                                  <a:lnTo>
                                    <a:pt x="13" y="10316"/>
                                  </a:lnTo>
                                  <a:lnTo>
                                    <a:pt x="25" y="10404"/>
                                  </a:lnTo>
                                  <a:lnTo>
                                    <a:pt x="37" y="10492"/>
                                  </a:lnTo>
                                  <a:lnTo>
                                    <a:pt x="48" y="10579"/>
                                  </a:lnTo>
                                  <a:lnTo>
                                    <a:pt x="58" y="10666"/>
                                  </a:lnTo>
                                  <a:lnTo>
                                    <a:pt x="68" y="10753"/>
                                  </a:lnTo>
                                  <a:lnTo>
                                    <a:pt x="77" y="10839"/>
                                  </a:lnTo>
                                  <a:lnTo>
                                    <a:pt x="84" y="10925"/>
                                  </a:lnTo>
                                  <a:lnTo>
                                    <a:pt x="92" y="11011"/>
                                  </a:lnTo>
                                  <a:lnTo>
                                    <a:pt x="97" y="11097"/>
                                  </a:lnTo>
                                  <a:lnTo>
                                    <a:pt x="100" y="11183"/>
                                  </a:lnTo>
                                  <a:lnTo>
                                    <a:pt x="102" y="11270"/>
                                  </a:lnTo>
                                  <a:lnTo>
                                    <a:pt x="102" y="11355"/>
                                  </a:lnTo>
                                  <a:lnTo>
                                    <a:pt x="100" y="11441"/>
                                  </a:lnTo>
                                  <a:lnTo>
                                    <a:pt x="98" y="11483"/>
                                  </a:lnTo>
                                  <a:lnTo>
                                    <a:pt x="96" y="11526"/>
                                  </a:lnTo>
                                  <a:lnTo>
                                    <a:pt x="94" y="11569"/>
                                  </a:lnTo>
                                  <a:lnTo>
                                    <a:pt x="90" y="11612"/>
                                  </a:lnTo>
                                  <a:lnTo>
                                    <a:pt x="83" y="11614"/>
                                  </a:lnTo>
                                  <a:lnTo>
                                    <a:pt x="78" y="11617"/>
                                  </a:lnTo>
                                  <a:lnTo>
                                    <a:pt x="75" y="11621"/>
                                  </a:lnTo>
                                  <a:lnTo>
                                    <a:pt x="72" y="11625"/>
                                  </a:lnTo>
                                  <a:lnTo>
                                    <a:pt x="70" y="11631"/>
                                  </a:lnTo>
                                  <a:lnTo>
                                    <a:pt x="69" y="11637"/>
                                  </a:lnTo>
                                  <a:lnTo>
                                    <a:pt x="69" y="11642"/>
                                  </a:lnTo>
                                  <a:lnTo>
                                    <a:pt x="69" y="11649"/>
                                  </a:lnTo>
                                  <a:lnTo>
                                    <a:pt x="68" y="11663"/>
                                  </a:lnTo>
                                  <a:lnTo>
                                    <a:pt x="66" y="11677"/>
                                  </a:lnTo>
                                  <a:lnTo>
                                    <a:pt x="64" y="11685"/>
                                  </a:lnTo>
                                  <a:lnTo>
                                    <a:pt x="60" y="11691"/>
                                  </a:lnTo>
                                  <a:lnTo>
                                    <a:pt x="56" y="11698"/>
                                  </a:lnTo>
                                  <a:lnTo>
                                    <a:pt x="51" y="11704"/>
                                  </a:lnTo>
                                  <a:lnTo>
                                    <a:pt x="45" y="11645"/>
                                  </a:lnTo>
                                  <a:lnTo>
                                    <a:pt x="39" y="11586"/>
                                  </a:lnTo>
                                  <a:lnTo>
                                    <a:pt x="32" y="11526"/>
                                  </a:lnTo>
                                  <a:lnTo>
                                    <a:pt x="26" y="11467"/>
                                  </a:lnTo>
                                  <a:lnTo>
                                    <a:pt x="20" y="11407"/>
                                  </a:lnTo>
                                  <a:lnTo>
                                    <a:pt x="13" y="11346"/>
                                  </a:lnTo>
                                  <a:lnTo>
                                    <a:pt x="6" y="11286"/>
                                  </a:lnTo>
                                  <a:lnTo>
                                    <a:pt x="0" y="11225"/>
                                  </a:lnTo>
                                  <a:close/>
                                  <a:moveTo>
                                    <a:pt x="0" y="8079"/>
                                  </a:moveTo>
                                  <a:lnTo>
                                    <a:pt x="0" y="7673"/>
                                  </a:lnTo>
                                  <a:lnTo>
                                    <a:pt x="5" y="7724"/>
                                  </a:lnTo>
                                  <a:lnTo>
                                    <a:pt x="10" y="7775"/>
                                  </a:lnTo>
                                  <a:lnTo>
                                    <a:pt x="13" y="7826"/>
                                  </a:lnTo>
                                  <a:lnTo>
                                    <a:pt x="14" y="7877"/>
                                  </a:lnTo>
                                  <a:lnTo>
                                    <a:pt x="13" y="7926"/>
                                  </a:lnTo>
                                  <a:lnTo>
                                    <a:pt x="11" y="7977"/>
                                  </a:lnTo>
                                  <a:lnTo>
                                    <a:pt x="6" y="8028"/>
                                  </a:lnTo>
                                  <a:lnTo>
                                    <a:pt x="0" y="80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D5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96"/>
                          <wps:cNvSpPr>
                            <a:spLocks noEditPoints="1"/>
                          </wps:cNvSpPr>
                          <wps:spPr bwMode="auto">
                            <a:xfrm>
                              <a:off x="143" y="361"/>
                              <a:ext cx="24" cy="1672"/>
                            </a:xfrm>
                            <a:custGeom>
                              <a:avLst/>
                              <a:gdLst>
                                <a:gd name="T0" fmla="*/ 147 w 168"/>
                                <a:gd name="T1" fmla="*/ 32 h 11702"/>
                                <a:gd name="T2" fmla="*/ 143 w 168"/>
                                <a:gd name="T3" fmla="*/ 656 h 11702"/>
                                <a:gd name="T4" fmla="*/ 36 w 168"/>
                                <a:gd name="T5" fmla="*/ 897 h 11702"/>
                                <a:gd name="T6" fmla="*/ 39 w 168"/>
                                <a:gd name="T7" fmla="*/ 367 h 11702"/>
                                <a:gd name="T8" fmla="*/ 144 w 168"/>
                                <a:gd name="T9" fmla="*/ 196 h 11702"/>
                                <a:gd name="T10" fmla="*/ 23 w 168"/>
                                <a:gd name="T11" fmla="*/ 1707 h 11702"/>
                                <a:gd name="T12" fmla="*/ 20 w 168"/>
                                <a:gd name="T13" fmla="*/ 1084 h 11702"/>
                                <a:gd name="T14" fmla="*/ 126 w 168"/>
                                <a:gd name="T15" fmla="*/ 827 h 11702"/>
                                <a:gd name="T16" fmla="*/ 158 w 168"/>
                                <a:gd name="T17" fmla="*/ 2205 h 11702"/>
                                <a:gd name="T18" fmla="*/ 122 w 168"/>
                                <a:gd name="T19" fmla="*/ 2328 h 11702"/>
                                <a:gd name="T20" fmla="*/ 90 w 168"/>
                                <a:gd name="T21" fmla="*/ 2535 h 11702"/>
                                <a:gd name="T22" fmla="*/ 57 w 168"/>
                                <a:gd name="T23" fmla="*/ 2788 h 11702"/>
                                <a:gd name="T24" fmla="*/ 27 w 168"/>
                                <a:gd name="T25" fmla="*/ 2901 h 11702"/>
                                <a:gd name="T26" fmla="*/ 20 w 168"/>
                                <a:gd name="T27" fmla="*/ 1970 h 11702"/>
                                <a:gd name="T28" fmla="*/ 125 w 168"/>
                                <a:gd name="T29" fmla="*/ 1646 h 11702"/>
                                <a:gd name="T30" fmla="*/ 151 w 168"/>
                                <a:gd name="T31" fmla="*/ 3426 h 11702"/>
                                <a:gd name="T32" fmla="*/ 75 w 168"/>
                                <a:gd name="T33" fmla="*/ 3506 h 11702"/>
                                <a:gd name="T34" fmla="*/ 44 w 168"/>
                                <a:gd name="T35" fmla="*/ 3471 h 11702"/>
                                <a:gd name="T36" fmla="*/ 15 w 168"/>
                                <a:gd name="T37" fmla="*/ 3392 h 11702"/>
                                <a:gd name="T38" fmla="*/ 3 w 168"/>
                                <a:gd name="T39" fmla="*/ 3276 h 11702"/>
                                <a:gd name="T40" fmla="*/ 54 w 168"/>
                                <a:gd name="T41" fmla="*/ 2874 h 11702"/>
                                <a:gd name="T42" fmla="*/ 168 w 168"/>
                                <a:gd name="T43" fmla="*/ 2422 h 11702"/>
                                <a:gd name="T44" fmla="*/ 106 w 168"/>
                                <a:gd name="T45" fmla="*/ 3892 h 11702"/>
                                <a:gd name="T46" fmla="*/ 2 w 168"/>
                                <a:gd name="T47" fmla="*/ 3891 h 11702"/>
                                <a:gd name="T48" fmla="*/ 16 w 168"/>
                                <a:gd name="T49" fmla="*/ 3807 h 11702"/>
                                <a:gd name="T50" fmla="*/ 0 w 168"/>
                                <a:gd name="T51" fmla="*/ 3763 h 11702"/>
                                <a:gd name="T52" fmla="*/ 17 w 168"/>
                                <a:gd name="T53" fmla="*/ 3632 h 11702"/>
                                <a:gd name="T54" fmla="*/ 168 w 168"/>
                                <a:gd name="T55" fmla="*/ 6792 h 11702"/>
                                <a:gd name="T56" fmla="*/ 122 w 168"/>
                                <a:gd name="T57" fmla="*/ 7548 h 11702"/>
                                <a:gd name="T58" fmla="*/ 77 w 168"/>
                                <a:gd name="T59" fmla="*/ 7206 h 11702"/>
                                <a:gd name="T60" fmla="*/ 26 w 168"/>
                                <a:gd name="T61" fmla="*/ 6866 h 11702"/>
                                <a:gd name="T62" fmla="*/ 21 w 168"/>
                                <a:gd name="T63" fmla="*/ 6260 h 11702"/>
                                <a:gd name="T64" fmla="*/ 124 w 168"/>
                                <a:gd name="T65" fmla="*/ 6447 h 11702"/>
                                <a:gd name="T66" fmla="*/ 163 w 168"/>
                                <a:gd name="T67" fmla="*/ 8678 h 11702"/>
                                <a:gd name="T68" fmla="*/ 117 w 168"/>
                                <a:gd name="T69" fmla="*/ 8409 h 11702"/>
                                <a:gd name="T70" fmla="*/ 81 w 168"/>
                                <a:gd name="T71" fmla="*/ 8366 h 11702"/>
                                <a:gd name="T72" fmla="*/ 84 w 168"/>
                                <a:gd name="T73" fmla="*/ 8677 h 11702"/>
                                <a:gd name="T74" fmla="*/ 116 w 168"/>
                                <a:gd name="T75" fmla="*/ 8989 h 11702"/>
                                <a:gd name="T76" fmla="*/ 168 w 168"/>
                                <a:gd name="T77" fmla="*/ 9303 h 11702"/>
                                <a:gd name="T78" fmla="*/ 153 w 168"/>
                                <a:gd name="T79" fmla="*/ 10087 h 11702"/>
                                <a:gd name="T80" fmla="*/ 127 w 168"/>
                                <a:gd name="T81" fmla="*/ 9823 h 11702"/>
                                <a:gd name="T82" fmla="*/ 82 w 168"/>
                                <a:gd name="T83" fmla="*/ 9562 h 11702"/>
                                <a:gd name="T84" fmla="*/ 125 w 168"/>
                                <a:gd name="T85" fmla="*/ 8080 h 11702"/>
                                <a:gd name="T86" fmla="*/ 159 w 168"/>
                                <a:gd name="T87" fmla="*/ 11488 h 11702"/>
                                <a:gd name="T88" fmla="*/ 152 w 168"/>
                                <a:gd name="T89" fmla="*/ 11533 h 11702"/>
                                <a:gd name="T90" fmla="*/ 135 w 168"/>
                                <a:gd name="T91" fmla="*/ 11572 h 11702"/>
                                <a:gd name="T92" fmla="*/ 96 w 168"/>
                                <a:gd name="T93" fmla="*/ 11200 h 11702"/>
                                <a:gd name="T94" fmla="*/ 54 w 168"/>
                                <a:gd name="T95" fmla="*/ 10821 h 11702"/>
                                <a:gd name="T96" fmla="*/ 9 w 168"/>
                                <a:gd name="T97" fmla="*/ 10438 h 11702"/>
                                <a:gd name="T98" fmla="*/ 31 w 168"/>
                                <a:gd name="T99" fmla="*/ 9719 h 11702"/>
                                <a:gd name="T100" fmla="*/ 85 w 168"/>
                                <a:gd name="T101" fmla="*/ 10105 h 11702"/>
                                <a:gd name="T102" fmla="*/ 136 w 168"/>
                                <a:gd name="T103" fmla="*/ 10485 h 11702"/>
                                <a:gd name="T104" fmla="*/ 0 w 168"/>
                                <a:gd name="T105" fmla="*/ 11702 h 11702"/>
                                <a:gd name="T106" fmla="*/ 16 w 168"/>
                                <a:gd name="T107" fmla="*/ 10856 h 11702"/>
                                <a:gd name="T108" fmla="*/ 17 w 168"/>
                                <a:gd name="T109" fmla="*/ 11149 h 11702"/>
                                <a:gd name="T110" fmla="*/ 23 w 168"/>
                                <a:gd name="T111" fmla="*/ 11472 h 11702"/>
                                <a:gd name="T112" fmla="*/ 7 w 168"/>
                                <a:gd name="T113" fmla="*/ 11664 h 11702"/>
                                <a:gd name="T114" fmla="*/ 26 w 168"/>
                                <a:gd name="T115" fmla="*/ 7214 h 11702"/>
                                <a:gd name="T116" fmla="*/ 79 w 168"/>
                                <a:gd name="T117" fmla="*/ 7502 h 11702"/>
                                <a:gd name="T118" fmla="*/ 98 w 168"/>
                                <a:gd name="T119" fmla="*/ 7732 h 11702"/>
                                <a:gd name="T120" fmla="*/ 93 w 168"/>
                                <a:gd name="T121" fmla="*/ 7876 h 11702"/>
                                <a:gd name="T122" fmla="*/ 71 w 168"/>
                                <a:gd name="T123" fmla="*/ 8020 h 11702"/>
                                <a:gd name="T124" fmla="*/ 55 w 168"/>
                                <a:gd name="T125" fmla="*/ 8039 h 117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68" h="11702">
                                  <a:moveTo>
                                    <a:pt x="168" y="0"/>
                                  </a:moveTo>
                                  <a:lnTo>
                                    <a:pt x="168" y="30"/>
                                  </a:lnTo>
                                  <a:lnTo>
                                    <a:pt x="125" y="64"/>
                                  </a:lnTo>
                                  <a:lnTo>
                                    <a:pt x="136" y="49"/>
                                  </a:lnTo>
                                  <a:lnTo>
                                    <a:pt x="147" y="32"/>
                                  </a:lnTo>
                                  <a:lnTo>
                                    <a:pt x="157" y="16"/>
                                  </a:lnTo>
                                  <a:lnTo>
                                    <a:pt x="168" y="0"/>
                                  </a:lnTo>
                                  <a:close/>
                                  <a:moveTo>
                                    <a:pt x="168" y="164"/>
                                  </a:moveTo>
                                  <a:lnTo>
                                    <a:pt x="168" y="610"/>
                                  </a:lnTo>
                                  <a:lnTo>
                                    <a:pt x="143" y="656"/>
                                  </a:lnTo>
                                  <a:lnTo>
                                    <a:pt x="120" y="702"/>
                                  </a:lnTo>
                                  <a:lnTo>
                                    <a:pt x="98" y="750"/>
                                  </a:lnTo>
                                  <a:lnTo>
                                    <a:pt x="77" y="799"/>
                                  </a:lnTo>
                                  <a:lnTo>
                                    <a:pt x="56" y="847"/>
                                  </a:lnTo>
                                  <a:lnTo>
                                    <a:pt x="36" y="897"/>
                                  </a:lnTo>
                                  <a:lnTo>
                                    <a:pt x="18" y="947"/>
                                  </a:lnTo>
                                  <a:lnTo>
                                    <a:pt x="0" y="998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19" y="402"/>
                                  </a:lnTo>
                                  <a:lnTo>
                                    <a:pt x="39" y="367"/>
                                  </a:lnTo>
                                  <a:lnTo>
                                    <a:pt x="58" y="333"/>
                                  </a:lnTo>
                                  <a:lnTo>
                                    <a:pt x="79" y="298"/>
                                  </a:lnTo>
                                  <a:lnTo>
                                    <a:pt x="101" y="263"/>
                                  </a:lnTo>
                                  <a:lnTo>
                                    <a:pt x="123" y="230"/>
                                  </a:lnTo>
                                  <a:lnTo>
                                    <a:pt x="144" y="196"/>
                                  </a:lnTo>
                                  <a:lnTo>
                                    <a:pt x="168" y="164"/>
                                  </a:lnTo>
                                  <a:close/>
                                  <a:moveTo>
                                    <a:pt x="168" y="724"/>
                                  </a:moveTo>
                                  <a:lnTo>
                                    <a:pt x="168" y="1338"/>
                                  </a:lnTo>
                                  <a:lnTo>
                                    <a:pt x="31" y="1689"/>
                                  </a:lnTo>
                                  <a:lnTo>
                                    <a:pt x="23" y="1707"/>
                                  </a:lnTo>
                                  <a:lnTo>
                                    <a:pt x="15" y="1726"/>
                                  </a:lnTo>
                                  <a:lnTo>
                                    <a:pt x="7" y="1745"/>
                                  </a:lnTo>
                                  <a:lnTo>
                                    <a:pt x="0" y="1764"/>
                                  </a:lnTo>
                                  <a:lnTo>
                                    <a:pt x="0" y="1136"/>
                                  </a:lnTo>
                                  <a:lnTo>
                                    <a:pt x="20" y="1084"/>
                                  </a:lnTo>
                                  <a:lnTo>
                                    <a:pt x="41" y="1033"/>
                                  </a:lnTo>
                                  <a:lnTo>
                                    <a:pt x="61" y="981"/>
                                  </a:lnTo>
                                  <a:lnTo>
                                    <a:pt x="83" y="929"/>
                                  </a:lnTo>
                                  <a:lnTo>
                                    <a:pt x="104" y="879"/>
                                  </a:lnTo>
                                  <a:lnTo>
                                    <a:pt x="126" y="827"/>
                                  </a:lnTo>
                                  <a:lnTo>
                                    <a:pt x="148" y="775"/>
                                  </a:lnTo>
                                  <a:lnTo>
                                    <a:pt x="168" y="724"/>
                                  </a:lnTo>
                                  <a:close/>
                                  <a:moveTo>
                                    <a:pt x="168" y="1517"/>
                                  </a:moveTo>
                                  <a:lnTo>
                                    <a:pt x="168" y="2181"/>
                                  </a:lnTo>
                                  <a:lnTo>
                                    <a:pt x="158" y="2205"/>
                                  </a:lnTo>
                                  <a:lnTo>
                                    <a:pt x="150" y="2228"/>
                                  </a:lnTo>
                                  <a:lnTo>
                                    <a:pt x="141" y="2253"/>
                                  </a:lnTo>
                                  <a:lnTo>
                                    <a:pt x="134" y="2277"/>
                                  </a:lnTo>
                                  <a:lnTo>
                                    <a:pt x="128" y="2302"/>
                                  </a:lnTo>
                                  <a:lnTo>
                                    <a:pt x="122" y="2328"/>
                                  </a:lnTo>
                                  <a:lnTo>
                                    <a:pt x="116" y="2353"/>
                                  </a:lnTo>
                                  <a:lnTo>
                                    <a:pt x="112" y="2379"/>
                                  </a:lnTo>
                                  <a:lnTo>
                                    <a:pt x="104" y="2430"/>
                                  </a:lnTo>
                                  <a:lnTo>
                                    <a:pt x="97" y="2482"/>
                                  </a:lnTo>
                                  <a:lnTo>
                                    <a:pt x="90" y="2535"/>
                                  </a:lnTo>
                                  <a:lnTo>
                                    <a:pt x="85" y="2587"/>
                                  </a:lnTo>
                                  <a:lnTo>
                                    <a:pt x="79" y="2639"/>
                                  </a:lnTo>
                                  <a:lnTo>
                                    <a:pt x="73" y="2690"/>
                                  </a:lnTo>
                                  <a:lnTo>
                                    <a:pt x="66" y="2740"/>
                                  </a:lnTo>
                                  <a:lnTo>
                                    <a:pt x="57" y="2788"/>
                                  </a:lnTo>
                                  <a:lnTo>
                                    <a:pt x="52" y="2811"/>
                                  </a:lnTo>
                                  <a:lnTo>
                                    <a:pt x="47" y="2835"/>
                                  </a:lnTo>
                                  <a:lnTo>
                                    <a:pt x="41" y="2858"/>
                                  </a:lnTo>
                                  <a:lnTo>
                                    <a:pt x="34" y="2880"/>
                                  </a:lnTo>
                                  <a:lnTo>
                                    <a:pt x="27" y="2901"/>
                                  </a:lnTo>
                                  <a:lnTo>
                                    <a:pt x="19" y="2922"/>
                                  </a:lnTo>
                                  <a:lnTo>
                                    <a:pt x="9" y="2942"/>
                                  </a:lnTo>
                                  <a:lnTo>
                                    <a:pt x="0" y="2961"/>
                                  </a:lnTo>
                                  <a:lnTo>
                                    <a:pt x="0" y="2034"/>
                                  </a:lnTo>
                                  <a:lnTo>
                                    <a:pt x="20" y="1970"/>
                                  </a:lnTo>
                                  <a:lnTo>
                                    <a:pt x="40" y="1906"/>
                                  </a:lnTo>
                                  <a:lnTo>
                                    <a:pt x="60" y="1840"/>
                                  </a:lnTo>
                                  <a:lnTo>
                                    <a:pt x="81" y="1776"/>
                                  </a:lnTo>
                                  <a:lnTo>
                                    <a:pt x="103" y="1712"/>
                                  </a:lnTo>
                                  <a:lnTo>
                                    <a:pt x="125" y="1646"/>
                                  </a:lnTo>
                                  <a:lnTo>
                                    <a:pt x="147" y="1582"/>
                                  </a:lnTo>
                                  <a:lnTo>
                                    <a:pt x="168" y="1517"/>
                                  </a:lnTo>
                                  <a:close/>
                                  <a:moveTo>
                                    <a:pt x="168" y="2422"/>
                                  </a:moveTo>
                                  <a:lnTo>
                                    <a:pt x="168" y="3394"/>
                                  </a:lnTo>
                                  <a:lnTo>
                                    <a:pt x="151" y="3426"/>
                                  </a:lnTo>
                                  <a:lnTo>
                                    <a:pt x="132" y="3457"/>
                                  </a:lnTo>
                                  <a:lnTo>
                                    <a:pt x="112" y="3488"/>
                                  </a:lnTo>
                                  <a:lnTo>
                                    <a:pt x="90" y="3519"/>
                                  </a:lnTo>
                                  <a:lnTo>
                                    <a:pt x="82" y="3513"/>
                                  </a:lnTo>
                                  <a:lnTo>
                                    <a:pt x="75" y="3506"/>
                                  </a:lnTo>
                                  <a:lnTo>
                                    <a:pt x="68" y="3500"/>
                                  </a:lnTo>
                                  <a:lnTo>
                                    <a:pt x="60" y="3493"/>
                                  </a:lnTo>
                                  <a:lnTo>
                                    <a:pt x="54" y="3485"/>
                                  </a:lnTo>
                                  <a:lnTo>
                                    <a:pt x="49" y="3478"/>
                                  </a:lnTo>
                                  <a:lnTo>
                                    <a:pt x="44" y="3471"/>
                                  </a:lnTo>
                                  <a:lnTo>
                                    <a:pt x="39" y="3463"/>
                                  </a:lnTo>
                                  <a:lnTo>
                                    <a:pt x="30" y="3446"/>
                                  </a:lnTo>
                                  <a:lnTo>
                                    <a:pt x="24" y="3428"/>
                                  </a:lnTo>
                                  <a:lnTo>
                                    <a:pt x="19" y="3411"/>
                                  </a:lnTo>
                                  <a:lnTo>
                                    <a:pt x="15" y="3392"/>
                                  </a:lnTo>
                                  <a:lnTo>
                                    <a:pt x="12" y="3372"/>
                                  </a:lnTo>
                                  <a:lnTo>
                                    <a:pt x="8" y="3354"/>
                                  </a:lnTo>
                                  <a:lnTo>
                                    <a:pt x="7" y="3334"/>
                                  </a:lnTo>
                                  <a:lnTo>
                                    <a:pt x="5" y="3314"/>
                                  </a:lnTo>
                                  <a:lnTo>
                                    <a:pt x="3" y="3276"/>
                                  </a:lnTo>
                                  <a:lnTo>
                                    <a:pt x="0" y="3238"/>
                                  </a:lnTo>
                                  <a:lnTo>
                                    <a:pt x="0" y="3147"/>
                                  </a:lnTo>
                                  <a:lnTo>
                                    <a:pt x="17" y="3056"/>
                                  </a:lnTo>
                                  <a:lnTo>
                                    <a:pt x="35" y="2965"/>
                                  </a:lnTo>
                                  <a:lnTo>
                                    <a:pt x="54" y="2874"/>
                                  </a:lnTo>
                                  <a:lnTo>
                                    <a:pt x="76" y="2784"/>
                                  </a:lnTo>
                                  <a:lnTo>
                                    <a:pt x="98" y="2693"/>
                                  </a:lnTo>
                                  <a:lnTo>
                                    <a:pt x="121" y="2603"/>
                                  </a:lnTo>
                                  <a:lnTo>
                                    <a:pt x="143" y="2512"/>
                                  </a:lnTo>
                                  <a:lnTo>
                                    <a:pt x="168" y="2422"/>
                                  </a:lnTo>
                                  <a:close/>
                                  <a:moveTo>
                                    <a:pt x="168" y="3561"/>
                                  </a:moveTo>
                                  <a:lnTo>
                                    <a:pt x="168" y="3887"/>
                                  </a:lnTo>
                                  <a:lnTo>
                                    <a:pt x="148" y="3889"/>
                                  </a:lnTo>
                                  <a:lnTo>
                                    <a:pt x="127" y="3891"/>
                                  </a:lnTo>
                                  <a:lnTo>
                                    <a:pt x="106" y="3892"/>
                                  </a:lnTo>
                                  <a:lnTo>
                                    <a:pt x="86" y="3893"/>
                                  </a:lnTo>
                                  <a:lnTo>
                                    <a:pt x="66" y="3894"/>
                                  </a:lnTo>
                                  <a:lnTo>
                                    <a:pt x="45" y="3893"/>
                                  </a:lnTo>
                                  <a:lnTo>
                                    <a:pt x="23" y="3893"/>
                                  </a:lnTo>
                                  <a:lnTo>
                                    <a:pt x="2" y="3891"/>
                                  </a:lnTo>
                                  <a:lnTo>
                                    <a:pt x="1" y="3889"/>
                                  </a:lnTo>
                                  <a:lnTo>
                                    <a:pt x="0" y="3887"/>
                                  </a:lnTo>
                                  <a:lnTo>
                                    <a:pt x="0" y="3846"/>
                                  </a:lnTo>
                                  <a:lnTo>
                                    <a:pt x="7" y="3827"/>
                                  </a:lnTo>
                                  <a:lnTo>
                                    <a:pt x="16" y="3807"/>
                                  </a:lnTo>
                                  <a:lnTo>
                                    <a:pt x="18" y="3797"/>
                                  </a:lnTo>
                                  <a:lnTo>
                                    <a:pt x="20" y="3786"/>
                                  </a:lnTo>
                                  <a:lnTo>
                                    <a:pt x="19" y="3775"/>
                                  </a:lnTo>
                                  <a:lnTo>
                                    <a:pt x="17" y="3763"/>
                                  </a:lnTo>
                                  <a:lnTo>
                                    <a:pt x="0" y="3763"/>
                                  </a:lnTo>
                                  <a:lnTo>
                                    <a:pt x="0" y="3552"/>
                                  </a:lnTo>
                                  <a:lnTo>
                                    <a:pt x="4" y="3572"/>
                                  </a:lnTo>
                                  <a:lnTo>
                                    <a:pt x="8" y="3592"/>
                                  </a:lnTo>
                                  <a:lnTo>
                                    <a:pt x="13" y="3612"/>
                                  </a:lnTo>
                                  <a:lnTo>
                                    <a:pt x="17" y="3632"/>
                                  </a:lnTo>
                                  <a:lnTo>
                                    <a:pt x="168" y="3561"/>
                                  </a:lnTo>
                                  <a:close/>
                                  <a:moveTo>
                                    <a:pt x="168" y="6518"/>
                                  </a:moveTo>
                                  <a:lnTo>
                                    <a:pt x="168" y="6630"/>
                                  </a:lnTo>
                                  <a:lnTo>
                                    <a:pt x="135" y="6630"/>
                                  </a:lnTo>
                                  <a:lnTo>
                                    <a:pt x="168" y="6792"/>
                                  </a:lnTo>
                                  <a:lnTo>
                                    <a:pt x="168" y="7819"/>
                                  </a:lnTo>
                                  <a:lnTo>
                                    <a:pt x="155" y="7752"/>
                                  </a:lnTo>
                                  <a:lnTo>
                                    <a:pt x="142" y="7684"/>
                                  </a:lnTo>
                                  <a:lnTo>
                                    <a:pt x="132" y="7617"/>
                                  </a:lnTo>
                                  <a:lnTo>
                                    <a:pt x="122" y="7548"/>
                                  </a:lnTo>
                                  <a:lnTo>
                                    <a:pt x="112" y="7480"/>
                                  </a:lnTo>
                                  <a:lnTo>
                                    <a:pt x="103" y="7412"/>
                                  </a:lnTo>
                                  <a:lnTo>
                                    <a:pt x="94" y="7343"/>
                                  </a:lnTo>
                                  <a:lnTo>
                                    <a:pt x="85" y="7275"/>
                                  </a:lnTo>
                                  <a:lnTo>
                                    <a:pt x="77" y="7206"/>
                                  </a:lnTo>
                                  <a:lnTo>
                                    <a:pt x="68" y="7138"/>
                                  </a:lnTo>
                                  <a:lnTo>
                                    <a:pt x="58" y="7069"/>
                                  </a:lnTo>
                                  <a:lnTo>
                                    <a:pt x="49" y="7001"/>
                                  </a:lnTo>
                                  <a:lnTo>
                                    <a:pt x="38" y="6933"/>
                                  </a:lnTo>
                                  <a:lnTo>
                                    <a:pt x="26" y="6866"/>
                                  </a:lnTo>
                                  <a:lnTo>
                                    <a:pt x="14" y="6799"/>
                                  </a:lnTo>
                                  <a:lnTo>
                                    <a:pt x="0" y="6732"/>
                                  </a:lnTo>
                                  <a:lnTo>
                                    <a:pt x="0" y="6220"/>
                                  </a:lnTo>
                                  <a:lnTo>
                                    <a:pt x="2" y="6220"/>
                                  </a:lnTo>
                                  <a:lnTo>
                                    <a:pt x="21" y="6260"/>
                                  </a:lnTo>
                                  <a:lnTo>
                                    <a:pt x="41" y="6299"/>
                                  </a:lnTo>
                                  <a:lnTo>
                                    <a:pt x="60" y="6337"/>
                                  </a:lnTo>
                                  <a:lnTo>
                                    <a:pt x="81" y="6374"/>
                                  </a:lnTo>
                                  <a:lnTo>
                                    <a:pt x="102" y="6411"/>
                                  </a:lnTo>
                                  <a:lnTo>
                                    <a:pt x="124" y="6447"/>
                                  </a:lnTo>
                                  <a:lnTo>
                                    <a:pt x="146" y="6483"/>
                                  </a:lnTo>
                                  <a:lnTo>
                                    <a:pt x="168" y="6518"/>
                                  </a:lnTo>
                                  <a:close/>
                                  <a:moveTo>
                                    <a:pt x="168" y="8167"/>
                                  </a:moveTo>
                                  <a:lnTo>
                                    <a:pt x="168" y="8732"/>
                                  </a:lnTo>
                                  <a:lnTo>
                                    <a:pt x="163" y="8678"/>
                                  </a:lnTo>
                                  <a:lnTo>
                                    <a:pt x="157" y="8623"/>
                                  </a:lnTo>
                                  <a:lnTo>
                                    <a:pt x="149" y="8569"/>
                                  </a:lnTo>
                                  <a:lnTo>
                                    <a:pt x="140" y="8516"/>
                                  </a:lnTo>
                                  <a:lnTo>
                                    <a:pt x="130" y="8462"/>
                                  </a:lnTo>
                                  <a:lnTo>
                                    <a:pt x="117" y="8409"/>
                                  </a:lnTo>
                                  <a:lnTo>
                                    <a:pt x="110" y="8382"/>
                                  </a:lnTo>
                                  <a:lnTo>
                                    <a:pt x="103" y="8357"/>
                                  </a:lnTo>
                                  <a:lnTo>
                                    <a:pt x="95" y="8331"/>
                                  </a:lnTo>
                                  <a:lnTo>
                                    <a:pt x="85" y="8304"/>
                                  </a:lnTo>
                                  <a:lnTo>
                                    <a:pt x="81" y="8366"/>
                                  </a:lnTo>
                                  <a:lnTo>
                                    <a:pt x="79" y="8428"/>
                                  </a:lnTo>
                                  <a:lnTo>
                                    <a:pt x="78" y="8490"/>
                                  </a:lnTo>
                                  <a:lnTo>
                                    <a:pt x="79" y="8553"/>
                                  </a:lnTo>
                                  <a:lnTo>
                                    <a:pt x="80" y="8615"/>
                                  </a:lnTo>
                                  <a:lnTo>
                                    <a:pt x="84" y="8677"/>
                                  </a:lnTo>
                                  <a:lnTo>
                                    <a:pt x="88" y="8739"/>
                                  </a:lnTo>
                                  <a:lnTo>
                                    <a:pt x="94" y="8802"/>
                                  </a:lnTo>
                                  <a:lnTo>
                                    <a:pt x="100" y="8864"/>
                                  </a:lnTo>
                                  <a:lnTo>
                                    <a:pt x="108" y="8927"/>
                                  </a:lnTo>
                                  <a:lnTo>
                                    <a:pt x="116" y="8989"/>
                                  </a:lnTo>
                                  <a:lnTo>
                                    <a:pt x="126" y="9052"/>
                                  </a:lnTo>
                                  <a:lnTo>
                                    <a:pt x="135" y="9115"/>
                                  </a:lnTo>
                                  <a:lnTo>
                                    <a:pt x="146" y="9177"/>
                                  </a:lnTo>
                                  <a:lnTo>
                                    <a:pt x="157" y="9240"/>
                                  </a:lnTo>
                                  <a:lnTo>
                                    <a:pt x="168" y="9303"/>
                                  </a:lnTo>
                                  <a:lnTo>
                                    <a:pt x="168" y="10298"/>
                                  </a:lnTo>
                                  <a:lnTo>
                                    <a:pt x="164" y="10246"/>
                                  </a:lnTo>
                                  <a:lnTo>
                                    <a:pt x="160" y="10193"/>
                                  </a:lnTo>
                                  <a:lnTo>
                                    <a:pt x="157" y="10140"/>
                                  </a:lnTo>
                                  <a:lnTo>
                                    <a:pt x="153" y="10087"/>
                                  </a:lnTo>
                                  <a:lnTo>
                                    <a:pt x="149" y="10034"/>
                                  </a:lnTo>
                                  <a:lnTo>
                                    <a:pt x="143" y="9981"/>
                                  </a:lnTo>
                                  <a:lnTo>
                                    <a:pt x="138" y="9928"/>
                                  </a:lnTo>
                                  <a:lnTo>
                                    <a:pt x="133" y="9875"/>
                                  </a:lnTo>
                                  <a:lnTo>
                                    <a:pt x="127" y="9823"/>
                                  </a:lnTo>
                                  <a:lnTo>
                                    <a:pt x="120" y="9770"/>
                                  </a:lnTo>
                                  <a:lnTo>
                                    <a:pt x="112" y="9718"/>
                                  </a:lnTo>
                                  <a:lnTo>
                                    <a:pt x="103" y="9666"/>
                                  </a:lnTo>
                                  <a:lnTo>
                                    <a:pt x="94" y="9614"/>
                                  </a:lnTo>
                                  <a:lnTo>
                                    <a:pt x="82" y="9562"/>
                                  </a:lnTo>
                                  <a:lnTo>
                                    <a:pt x="70" y="9510"/>
                                  </a:lnTo>
                                  <a:lnTo>
                                    <a:pt x="56" y="9459"/>
                                  </a:lnTo>
                                  <a:lnTo>
                                    <a:pt x="0" y="9071"/>
                                  </a:lnTo>
                                  <a:lnTo>
                                    <a:pt x="0" y="8158"/>
                                  </a:lnTo>
                                  <a:lnTo>
                                    <a:pt x="125" y="8080"/>
                                  </a:lnTo>
                                  <a:lnTo>
                                    <a:pt x="168" y="8167"/>
                                  </a:lnTo>
                                  <a:close/>
                                  <a:moveTo>
                                    <a:pt x="168" y="10785"/>
                                  </a:moveTo>
                                  <a:lnTo>
                                    <a:pt x="168" y="11482"/>
                                  </a:lnTo>
                                  <a:lnTo>
                                    <a:pt x="163" y="11484"/>
                                  </a:lnTo>
                                  <a:lnTo>
                                    <a:pt x="159" y="11488"/>
                                  </a:lnTo>
                                  <a:lnTo>
                                    <a:pt x="157" y="11492"/>
                                  </a:lnTo>
                                  <a:lnTo>
                                    <a:pt x="155" y="11497"/>
                                  </a:lnTo>
                                  <a:lnTo>
                                    <a:pt x="153" y="11508"/>
                                  </a:lnTo>
                                  <a:lnTo>
                                    <a:pt x="153" y="11520"/>
                                  </a:lnTo>
                                  <a:lnTo>
                                    <a:pt x="152" y="11533"/>
                                  </a:lnTo>
                                  <a:lnTo>
                                    <a:pt x="150" y="11546"/>
                                  </a:lnTo>
                                  <a:lnTo>
                                    <a:pt x="148" y="11554"/>
                                  </a:lnTo>
                                  <a:lnTo>
                                    <a:pt x="144" y="11560"/>
                                  </a:lnTo>
                                  <a:lnTo>
                                    <a:pt x="140" y="11566"/>
                                  </a:lnTo>
                                  <a:lnTo>
                                    <a:pt x="135" y="11572"/>
                                  </a:lnTo>
                                  <a:lnTo>
                                    <a:pt x="127" y="11499"/>
                                  </a:lnTo>
                                  <a:lnTo>
                                    <a:pt x="120" y="11425"/>
                                  </a:lnTo>
                                  <a:lnTo>
                                    <a:pt x="111" y="11350"/>
                                  </a:lnTo>
                                  <a:lnTo>
                                    <a:pt x="104" y="11276"/>
                                  </a:lnTo>
                                  <a:lnTo>
                                    <a:pt x="96" y="11200"/>
                                  </a:lnTo>
                                  <a:lnTo>
                                    <a:pt x="87" y="11125"/>
                                  </a:lnTo>
                                  <a:lnTo>
                                    <a:pt x="79" y="11049"/>
                                  </a:lnTo>
                                  <a:lnTo>
                                    <a:pt x="71" y="10974"/>
                                  </a:lnTo>
                                  <a:lnTo>
                                    <a:pt x="62" y="10898"/>
                                  </a:lnTo>
                                  <a:lnTo>
                                    <a:pt x="54" y="10821"/>
                                  </a:lnTo>
                                  <a:lnTo>
                                    <a:pt x="45" y="10745"/>
                                  </a:lnTo>
                                  <a:lnTo>
                                    <a:pt x="36" y="10669"/>
                                  </a:lnTo>
                                  <a:lnTo>
                                    <a:pt x="27" y="10592"/>
                                  </a:lnTo>
                                  <a:lnTo>
                                    <a:pt x="19" y="10515"/>
                                  </a:lnTo>
                                  <a:lnTo>
                                    <a:pt x="9" y="10438"/>
                                  </a:lnTo>
                                  <a:lnTo>
                                    <a:pt x="0" y="10362"/>
                                  </a:lnTo>
                                  <a:lnTo>
                                    <a:pt x="0" y="9442"/>
                                  </a:lnTo>
                                  <a:lnTo>
                                    <a:pt x="13" y="9562"/>
                                  </a:lnTo>
                                  <a:lnTo>
                                    <a:pt x="22" y="9641"/>
                                  </a:lnTo>
                                  <a:lnTo>
                                    <a:pt x="31" y="9719"/>
                                  </a:lnTo>
                                  <a:lnTo>
                                    <a:pt x="42" y="9796"/>
                                  </a:lnTo>
                                  <a:lnTo>
                                    <a:pt x="53" y="9874"/>
                                  </a:lnTo>
                                  <a:lnTo>
                                    <a:pt x="63" y="9951"/>
                                  </a:lnTo>
                                  <a:lnTo>
                                    <a:pt x="75" y="10029"/>
                                  </a:lnTo>
                                  <a:lnTo>
                                    <a:pt x="85" y="10105"/>
                                  </a:lnTo>
                                  <a:lnTo>
                                    <a:pt x="96" y="10181"/>
                                  </a:lnTo>
                                  <a:lnTo>
                                    <a:pt x="107" y="10258"/>
                                  </a:lnTo>
                                  <a:lnTo>
                                    <a:pt x="117" y="10334"/>
                                  </a:lnTo>
                                  <a:lnTo>
                                    <a:pt x="127" y="10409"/>
                                  </a:lnTo>
                                  <a:lnTo>
                                    <a:pt x="136" y="10485"/>
                                  </a:lnTo>
                                  <a:lnTo>
                                    <a:pt x="146" y="10560"/>
                                  </a:lnTo>
                                  <a:lnTo>
                                    <a:pt x="154" y="10636"/>
                                  </a:lnTo>
                                  <a:lnTo>
                                    <a:pt x="161" y="10710"/>
                                  </a:lnTo>
                                  <a:lnTo>
                                    <a:pt x="168" y="10785"/>
                                  </a:lnTo>
                                  <a:close/>
                                  <a:moveTo>
                                    <a:pt x="0" y="11702"/>
                                  </a:moveTo>
                                  <a:lnTo>
                                    <a:pt x="0" y="10649"/>
                                  </a:lnTo>
                                  <a:lnTo>
                                    <a:pt x="5" y="10701"/>
                                  </a:lnTo>
                                  <a:lnTo>
                                    <a:pt x="9" y="10753"/>
                                  </a:lnTo>
                                  <a:lnTo>
                                    <a:pt x="13" y="10805"/>
                                  </a:lnTo>
                                  <a:lnTo>
                                    <a:pt x="16" y="10856"/>
                                  </a:lnTo>
                                  <a:lnTo>
                                    <a:pt x="18" y="10908"/>
                                  </a:lnTo>
                                  <a:lnTo>
                                    <a:pt x="19" y="10960"/>
                                  </a:lnTo>
                                  <a:lnTo>
                                    <a:pt x="18" y="11012"/>
                                  </a:lnTo>
                                  <a:lnTo>
                                    <a:pt x="17" y="11064"/>
                                  </a:lnTo>
                                  <a:lnTo>
                                    <a:pt x="17" y="11149"/>
                                  </a:lnTo>
                                  <a:lnTo>
                                    <a:pt x="19" y="11232"/>
                                  </a:lnTo>
                                  <a:lnTo>
                                    <a:pt x="21" y="11313"/>
                                  </a:lnTo>
                                  <a:lnTo>
                                    <a:pt x="23" y="11393"/>
                                  </a:lnTo>
                                  <a:lnTo>
                                    <a:pt x="23" y="11432"/>
                                  </a:lnTo>
                                  <a:lnTo>
                                    <a:pt x="23" y="11472"/>
                                  </a:lnTo>
                                  <a:lnTo>
                                    <a:pt x="22" y="11510"/>
                                  </a:lnTo>
                                  <a:lnTo>
                                    <a:pt x="20" y="11548"/>
                                  </a:lnTo>
                                  <a:lnTo>
                                    <a:pt x="17" y="11587"/>
                                  </a:lnTo>
                                  <a:lnTo>
                                    <a:pt x="13" y="11625"/>
                                  </a:lnTo>
                                  <a:lnTo>
                                    <a:pt x="7" y="11664"/>
                                  </a:lnTo>
                                  <a:lnTo>
                                    <a:pt x="0" y="11702"/>
                                  </a:lnTo>
                                  <a:close/>
                                  <a:moveTo>
                                    <a:pt x="0" y="8070"/>
                                  </a:moveTo>
                                  <a:lnTo>
                                    <a:pt x="0" y="7100"/>
                                  </a:lnTo>
                                  <a:lnTo>
                                    <a:pt x="13" y="7157"/>
                                  </a:lnTo>
                                  <a:lnTo>
                                    <a:pt x="26" y="7214"/>
                                  </a:lnTo>
                                  <a:lnTo>
                                    <a:pt x="39" y="7273"/>
                                  </a:lnTo>
                                  <a:lnTo>
                                    <a:pt x="50" y="7330"/>
                                  </a:lnTo>
                                  <a:lnTo>
                                    <a:pt x="60" y="7387"/>
                                  </a:lnTo>
                                  <a:lnTo>
                                    <a:pt x="71" y="7445"/>
                                  </a:lnTo>
                                  <a:lnTo>
                                    <a:pt x="79" y="7502"/>
                                  </a:lnTo>
                                  <a:lnTo>
                                    <a:pt x="86" y="7559"/>
                                  </a:lnTo>
                                  <a:lnTo>
                                    <a:pt x="92" y="7617"/>
                                  </a:lnTo>
                                  <a:lnTo>
                                    <a:pt x="96" y="7674"/>
                                  </a:lnTo>
                                  <a:lnTo>
                                    <a:pt x="97" y="7703"/>
                                  </a:lnTo>
                                  <a:lnTo>
                                    <a:pt x="98" y="7732"/>
                                  </a:lnTo>
                                  <a:lnTo>
                                    <a:pt x="98" y="7761"/>
                                  </a:lnTo>
                                  <a:lnTo>
                                    <a:pt x="98" y="7789"/>
                                  </a:lnTo>
                                  <a:lnTo>
                                    <a:pt x="97" y="7818"/>
                                  </a:lnTo>
                                  <a:lnTo>
                                    <a:pt x="95" y="7847"/>
                                  </a:lnTo>
                                  <a:lnTo>
                                    <a:pt x="93" y="7876"/>
                                  </a:lnTo>
                                  <a:lnTo>
                                    <a:pt x="89" y="7905"/>
                                  </a:lnTo>
                                  <a:lnTo>
                                    <a:pt x="86" y="7933"/>
                                  </a:lnTo>
                                  <a:lnTo>
                                    <a:pt x="82" y="7962"/>
                                  </a:lnTo>
                                  <a:lnTo>
                                    <a:pt x="77" y="7991"/>
                                  </a:lnTo>
                                  <a:lnTo>
                                    <a:pt x="71" y="8020"/>
                                  </a:lnTo>
                                  <a:lnTo>
                                    <a:pt x="70" y="8024"/>
                                  </a:lnTo>
                                  <a:lnTo>
                                    <a:pt x="68" y="8027"/>
                                  </a:lnTo>
                                  <a:lnTo>
                                    <a:pt x="66" y="8030"/>
                                  </a:lnTo>
                                  <a:lnTo>
                                    <a:pt x="62" y="8033"/>
                                  </a:lnTo>
                                  <a:lnTo>
                                    <a:pt x="55" y="8039"/>
                                  </a:lnTo>
                                  <a:lnTo>
                                    <a:pt x="46" y="8045"/>
                                  </a:lnTo>
                                  <a:lnTo>
                                    <a:pt x="24" y="8058"/>
                                  </a:lnTo>
                                  <a:lnTo>
                                    <a:pt x="0" y="8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D5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97"/>
                          <wps:cNvSpPr>
                            <a:spLocks noEditPoints="1"/>
                          </wps:cNvSpPr>
                          <wps:spPr bwMode="auto">
                            <a:xfrm>
                              <a:off x="131" y="403"/>
                              <a:ext cx="24" cy="1661"/>
                            </a:xfrm>
                            <a:custGeom>
                              <a:avLst/>
                              <a:gdLst>
                                <a:gd name="T0" fmla="*/ 101 w 168"/>
                                <a:gd name="T1" fmla="*/ 661 h 11632"/>
                                <a:gd name="T2" fmla="*/ 0 w 168"/>
                                <a:gd name="T3" fmla="*/ 946 h 11632"/>
                                <a:gd name="T4" fmla="*/ 79 w 168"/>
                                <a:gd name="T5" fmla="*/ 158 h 11632"/>
                                <a:gd name="T6" fmla="*/ 168 w 168"/>
                                <a:gd name="T7" fmla="*/ 637 h 11632"/>
                                <a:gd name="T8" fmla="*/ 81 w 168"/>
                                <a:gd name="T9" fmla="*/ 1483 h 11632"/>
                                <a:gd name="T10" fmla="*/ 42 w 168"/>
                                <a:gd name="T11" fmla="*/ 1634 h 11632"/>
                                <a:gd name="T12" fmla="*/ 0 w 168"/>
                                <a:gd name="T13" fmla="*/ 1106 h 11632"/>
                                <a:gd name="T14" fmla="*/ 97 w 168"/>
                                <a:gd name="T15" fmla="*/ 813 h 11632"/>
                                <a:gd name="T16" fmla="*/ 168 w 168"/>
                                <a:gd name="T17" fmla="*/ 2303 h 11632"/>
                                <a:gd name="T18" fmla="*/ 132 w 168"/>
                                <a:gd name="T19" fmla="*/ 2542 h 11632"/>
                                <a:gd name="T20" fmla="*/ 90 w 168"/>
                                <a:gd name="T21" fmla="*/ 2659 h 11632"/>
                                <a:gd name="T22" fmla="*/ 52 w 168"/>
                                <a:gd name="T23" fmla="*/ 2722 h 11632"/>
                                <a:gd name="T24" fmla="*/ 0 w 168"/>
                                <a:gd name="T25" fmla="*/ 2775 h 11632"/>
                                <a:gd name="T26" fmla="*/ 78 w 168"/>
                                <a:gd name="T27" fmla="*/ 1766 h 11632"/>
                                <a:gd name="T28" fmla="*/ 168 w 168"/>
                                <a:gd name="T29" fmla="*/ 2458 h 11632"/>
                                <a:gd name="T30" fmla="*/ 136 w 168"/>
                                <a:gd name="T31" fmla="*/ 3193 h 11632"/>
                                <a:gd name="T32" fmla="*/ 107 w 168"/>
                                <a:gd name="T33" fmla="*/ 3136 h 11632"/>
                                <a:gd name="T34" fmla="*/ 87 w 168"/>
                                <a:gd name="T35" fmla="*/ 2984 h 11632"/>
                                <a:gd name="T36" fmla="*/ 86 w 168"/>
                                <a:gd name="T37" fmla="*/ 2846 h 11632"/>
                                <a:gd name="T38" fmla="*/ 142 w 168"/>
                                <a:gd name="T39" fmla="*/ 2568 h 11632"/>
                                <a:gd name="T40" fmla="*/ 147 w 168"/>
                                <a:gd name="T41" fmla="*/ 3604 h 11632"/>
                                <a:gd name="T42" fmla="*/ 81 w 168"/>
                                <a:gd name="T43" fmla="*/ 3586 h 11632"/>
                                <a:gd name="T44" fmla="*/ 97 w 168"/>
                                <a:gd name="T45" fmla="*/ 3525 h 11632"/>
                                <a:gd name="T46" fmla="*/ 101 w 168"/>
                                <a:gd name="T47" fmla="*/ 3473 h 11632"/>
                                <a:gd name="T48" fmla="*/ 48 w 168"/>
                                <a:gd name="T49" fmla="*/ 3510 h 11632"/>
                                <a:gd name="T50" fmla="*/ 34 w 168"/>
                                <a:gd name="T51" fmla="*/ 3582 h 11632"/>
                                <a:gd name="T52" fmla="*/ 12 w 168"/>
                                <a:gd name="T53" fmla="*/ 3655 h 11632"/>
                                <a:gd name="T54" fmla="*/ 25 w 168"/>
                                <a:gd name="T55" fmla="*/ 2965 h 11632"/>
                                <a:gd name="T56" fmla="*/ 78 w 168"/>
                                <a:gd name="T57" fmla="*/ 3231 h 11632"/>
                                <a:gd name="T58" fmla="*/ 168 w 168"/>
                                <a:gd name="T59" fmla="*/ 6974 h 11632"/>
                                <a:gd name="T60" fmla="*/ 132 w 168"/>
                                <a:gd name="T61" fmla="*/ 6709 h 11632"/>
                                <a:gd name="T62" fmla="*/ 85 w 168"/>
                                <a:gd name="T63" fmla="*/ 6447 h 11632"/>
                                <a:gd name="T64" fmla="*/ 18 w 168"/>
                                <a:gd name="T65" fmla="*/ 6193 h 11632"/>
                                <a:gd name="T66" fmla="*/ 11 w 168"/>
                                <a:gd name="T67" fmla="*/ 5917 h 11632"/>
                                <a:gd name="T68" fmla="*/ 26 w 168"/>
                                <a:gd name="T69" fmla="*/ 5937 h 11632"/>
                                <a:gd name="T70" fmla="*/ 69 w 168"/>
                                <a:gd name="T71" fmla="*/ 5928 h 11632"/>
                                <a:gd name="T72" fmla="*/ 106 w 168"/>
                                <a:gd name="T73" fmla="*/ 5971 h 11632"/>
                                <a:gd name="T74" fmla="*/ 157 w 168"/>
                                <a:gd name="T75" fmla="*/ 6071 h 11632"/>
                                <a:gd name="T76" fmla="*/ 162 w 168"/>
                                <a:gd name="T77" fmla="*/ 7694 h 11632"/>
                                <a:gd name="T78" fmla="*/ 149 w 168"/>
                                <a:gd name="T79" fmla="*/ 7741 h 11632"/>
                                <a:gd name="T80" fmla="*/ 77 w 168"/>
                                <a:gd name="T81" fmla="*/ 7784 h 11632"/>
                                <a:gd name="T82" fmla="*/ 0 w 168"/>
                                <a:gd name="T83" fmla="*/ 6396 h 11632"/>
                                <a:gd name="T84" fmla="*/ 51 w 168"/>
                                <a:gd name="T85" fmla="*/ 6663 h 11632"/>
                                <a:gd name="T86" fmla="*/ 111 w 168"/>
                                <a:gd name="T87" fmla="*/ 6930 h 11632"/>
                                <a:gd name="T88" fmla="*/ 161 w 168"/>
                                <a:gd name="T89" fmla="*/ 7198 h 11632"/>
                                <a:gd name="T90" fmla="*/ 164 w 168"/>
                                <a:gd name="T91" fmla="*/ 8125 h 11632"/>
                                <a:gd name="T92" fmla="*/ 165 w 168"/>
                                <a:gd name="T93" fmla="*/ 8346 h 11632"/>
                                <a:gd name="T94" fmla="*/ 147 w 168"/>
                                <a:gd name="T95" fmla="*/ 9197 h 11632"/>
                                <a:gd name="T96" fmla="*/ 11 w 168"/>
                                <a:gd name="T97" fmla="*/ 7833 h 11632"/>
                                <a:gd name="T98" fmla="*/ 168 w 168"/>
                                <a:gd name="T99" fmla="*/ 9806 h 11632"/>
                                <a:gd name="T100" fmla="*/ 129 w 168"/>
                                <a:gd name="T101" fmla="*/ 10455 h 11632"/>
                                <a:gd name="T102" fmla="*/ 78 w 168"/>
                                <a:gd name="T103" fmla="*/ 10016 h 11632"/>
                                <a:gd name="T104" fmla="*/ 23 w 168"/>
                                <a:gd name="T105" fmla="*/ 9573 h 11632"/>
                                <a:gd name="T106" fmla="*/ 104 w 168"/>
                                <a:gd name="T107" fmla="*/ 9339 h 11632"/>
                                <a:gd name="T108" fmla="*/ 150 w 168"/>
                                <a:gd name="T109" fmla="*/ 9674 h 11632"/>
                                <a:gd name="T110" fmla="*/ 11 w 168"/>
                                <a:gd name="T111" fmla="*/ 9896 h 11632"/>
                                <a:gd name="T112" fmla="*/ 62 w 168"/>
                                <a:gd name="T113" fmla="*/ 10188 h 11632"/>
                                <a:gd name="T114" fmla="*/ 95 w 168"/>
                                <a:gd name="T115" fmla="*/ 10480 h 11632"/>
                                <a:gd name="T116" fmla="*/ 101 w 168"/>
                                <a:gd name="T117" fmla="*/ 10774 h 11632"/>
                                <a:gd name="T118" fmla="*/ 106 w 168"/>
                                <a:gd name="T119" fmla="*/ 11055 h 11632"/>
                                <a:gd name="T120" fmla="*/ 99 w 168"/>
                                <a:gd name="T121" fmla="*/ 11320 h 11632"/>
                                <a:gd name="T122" fmla="*/ 76 w 168"/>
                                <a:gd name="T123" fmla="*/ 11448 h 11632"/>
                                <a:gd name="T124" fmla="*/ 32 w 168"/>
                                <a:gd name="T125" fmla="*/ 11578 h 116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68" h="11632">
                                  <a:moveTo>
                                    <a:pt x="168" y="0"/>
                                  </a:moveTo>
                                  <a:lnTo>
                                    <a:pt x="168" y="491"/>
                                  </a:lnTo>
                                  <a:lnTo>
                                    <a:pt x="144" y="547"/>
                                  </a:lnTo>
                                  <a:lnTo>
                                    <a:pt x="123" y="604"/>
                                  </a:lnTo>
                                  <a:lnTo>
                                    <a:pt x="101" y="661"/>
                                  </a:lnTo>
                                  <a:lnTo>
                                    <a:pt x="80" y="719"/>
                                  </a:lnTo>
                                  <a:lnTo>
                                    <a:pt x="60" y="776"/>
                                  </a:lnTo>
                                  <a:lnTo>
                                    <a:pt x="39" y="833"/>
                                  </a:lnTo>
                                  <a:lnTo>
                                    <a:pt x="20" y="890"/>
                                  </a:lnTo>
                                  <a:lnTo>
                                    <a:pt x="0" y="946"/>
                                  </a:lnTo>
                                  <a:lnTo>
                                    <a:pt x="0" y="322"/>
                                  </a:lnTo>
                                  <a:lnTo>
                                    <a:pt x="19" y="280"/>
                                  </a:lnTo>
                                  <a:lnTo>
                                    <a:pt x="38" y="239"/>
                                  </a:lnTo>
                                  <a:lnTo>
                                    <a:pt x="58" y="199"/>
                                  </a:lnTo>
                                  <a:lnTo>
                                    <a:pt x="79" y="158"/>
                                  </a:lnTo>
                                  <a:lnTo>
                                    <a:pt x="100" y="118"/>
                                  </a:lnTo>
                                  <a:lnTo>
                                    <a:pt x="122" y="78"/>
                                  </a:lnTo>
                                  <a:lnTo>
                                    <a:pt x="144" y="39"/>
                                  </a:lnTo>
                                  <a:lnTo>
                                    <a:pt x="168" y="0"/>
                                  </a:lnTo>
                                  <a:close/>
                                  <a:moveTo>
                                    <a:pt x="168" y="637"/>
                                  </a:moveTo>
                                  <a:lnTo>
                                    <a:pt x="168" y="1264"/>
                                  </a:lnTo>
                                  <a:lnTo>
                                    <a:pt x="115" y="1399"/>
                                  </a:lnTo>
                                  <a:lnTo>
                                    <a:pt x="103" y="1426"/>
                                  </a:lnTo>
                                  <a:lnTo>
                                    <a:pt x="91" y="1454"/>
                                  </a:lnTo>
                                  <a:lnTo>
                                    <a:pt x="81" y="1483"/>
                                  </a:lnTo>
                                  <a:lnTo>
                                    <a:pt x="72" y="1512"/>
                                  </a:lnTo>
                                  <a:lnTo>
                                    <a:pt x="63" y="1541"/>
                                  </a:lnTo>
                                  <a:lnTo>
                                    <a:pt x="55" y="1572"/>
                                  </a:lnTo>
                                  <a:lnTo>
                                    <a:pt x="48" y="1602"/>
                                  </a:lnTo>
                                  <a:lnTo>
                                    <a:pt x="42" y="1634"/>
                                  </a:lnTo>
                                  <a:lnTo>
                                    <a:pt x="30" y="1697"/>
                                  </a:lnTo>
                                  <a:lnTo>
                                    <a:pt x="20" y="1762"/>
                                  </a:lnTo>
                                  <a:lnTo>
                                    <a:pt x="9" y="1827"/>
                                  </a:lnTo>
                                  <a:lnTo>
                                    <a:pt x="0" y="1891"/>
                                  </a:lnTo>
                                  <a:lnTo>
                                    <a:pt x="0" y="1106"/>
                                  </a:lnTo>
                                  <a:lnTo>
                                    <a:pt x="17" y="1047"/>
                                  </a:lnTo>
                                  <a:lnTo>
                                    <a:pt x="34" y="988"/>
                                  </a:lnTo>
                                  <a:lnTo>
                                    <a:pt x="54" y="930"/>
                                  </a:lnTo>
                                  <a:lnTo>
                                    <a:pt x="75" y="871"/>
                                  </a:lnTo>
                                  <a:lnTo>
                                    <a:pt x="97" y="813"/>
                                  </a:lnTo>
                                  <a:lnTo>
                                    <a:pt x="120" y="754"/>
                                  </a:lnTo>
                                  <a:lnTo>
                                    <a:pt x="144" y="695"/>
                                  </a:lnTo>
                                  <a:lnTo>
                                    <a:pt x="168" y="637"/>
                                  </a:lnTo>
                                  <a:close/>
                                  <a:moveTo>
                                    <a:pt x="168" y="1479"/>
                                  </a:moveTo>
                                  <a:lnTo>
                                    <a:pt x="168" y="2303"/>
                                  </a:lnTo>
                                  <a:lnTo>
                                    <a:pt x="160" y="2374"/>
                                  </a:lnTo>
                                  <a:lnTo>
                                    <a:pt x="151" y="2443"/>
                                  </a:lnTo>
                                  <a:lnTo>
                                    <a:pt x="145" y="2476"/>
                                  </a:lnTo>
                                  <a:lnTo>
                                    <a:pt x="139" y="2510"/>
                                  </a:lnTo>
                                  <a:lnTo>
                                    <a:pt x="132" y="2542"/>
                                  </a:lnTo>
                                  <a:lnTo>
                                    <a:pt x="124" y="2573"/>
                                  </a:lnTo>
                                  <a:lnTo>
                                    <a:pt x="114" y="2603"/>
                                  </a:lnTo>
                                  <a:lnTo>
                                    <a:pt x="103" y="2632"/>
                                  </a:lnTo>
                                  <a:lnTo>
                                    <a:pt x="97" y="2646"/>
                                  </a:lnTo>
                                  <a:lnTo>
                                    <a:pt x="90" y="2659"/>
                                  </a:lnTo>
                                  <a:lnTo>
                                    <a:pt x="84" y="2673"/>
                                  </a:lnTo>
                                  <a:lnTo>
                                    <a:pt x="77" y="2686"/>
                                  </a:lnTo>
                                  <a:lnTo>
                                    <a:pt x="69" y="2698"/>
                                  </a:lnTo>
                                  <a:lnTo>
                                    <a:pt x="60" y="2711"/>
                                  </a:lnTo>
                                  <a:lnTo>
                                    <a:pt x="52" y="2722"/>
                                  </a:lnTo>
                                  <a:lnTo>
                                    <a:pt x="43" y="2734"/>
                                  </a:lnTo>
                                  <a:lnTo>
                                    <a:pt x="33" y="2745"/>
                                  </a:lnTo>
                                  <a:lnTo>
                                    <a:pt x="23" y="2756"/>
                                  </a:lnTo>
                                  <a:lnTo>
                                    <a:pt x="11" y="2766"/>
                                  </a:lnTo>
                                  <a:lnTo>
                                    <a:pt x="0" y="2775"/>
                                  </a:lnTo>
                                  <a:lnTo>
                                    <a:pt x="0" y="2054"/>
                                  </a:lnTo>
                                  <a:lnTo>
                                    <a:pt x="18" y="1982"/>
                                  </a:lnTo>
                                  <a:lnTo>
                                    <a:pt x="36" y="1910"/>
                                  </a:lnTo>
                                  <a:lnTo>
                                    <a:pt x="57" y="1839"/>
                                  </a:lnTo>
                                  <a:lnTo>
                                    <a:pt x="78" y="1766"/>
                                  </a:lnTo>
                                  <a:lnTo>
                                    <a:pt x="100" y="1694"/>
                                  </a:lnTo>
                                  <a:lnTo>
                                    <a:pt x="122" y="1622"/>
                                  </a:lnTo>
                                  <a:lnTo>
                                    <a:pt x="144" y="1550"/>
                                  </a:lnTo>
                                  <a:lnTo>
                                    <a:pt x="168" y="1479"/>
                                  </a:lnTo>
                                  <a:close/>
                                  <a:moveTo>
                                    <a:pt x="168" y="2458"/>
                                  </a:moveTo>
                                  <a:lnTo>
                                    <a:pt x="168" y="3224"/>
                                  </a:lnTo>
                                  <a:lnTo>
                                    <a:pt x="159" y="3217"/>
                                  </a:lnTo>
                                  <a:lnTo>
                                    <a:pt x="151" y="3210"/>
                                  </a:lnTo>
                                  <a:lnTo>
                                    <a:pt x="143" y="3202"/>
                                  </a:lnTo>
                                  <a:lnTo>
                                    <a:pt x="136" y="3193"/>
                                  </a:lnTo>
                                  <a:lnTo>
                                    <a:pt x="130" y="3184"/>
                                  </a:lnTo>
                                  <a:lnTo>
                                    <a:pt x="125" y="3176"/>
                                  </a:lnTo>
                                  <a:lnTo>
                                    <a:pt x="119" y="3166"/>
                                  </a:lnTo>
                                  <a:lnTo>
                                    <a:pt x="115" y="3156"/>
                                  </a:lnTo>
                                  <a:lnTo>
                                    <a:pt x="107" y="3136"/>
                                  </a:lnTo>
                                  <a:lnTo>
                                    <a:pt x="102" y="3115"/>
                                  </a:lnTo>
                                  <a:lnTo>
                                    <a:pt x="98" y="3094"/>
                                  </a:lnTo>
                                  <a:lnTo>
                                    <a:pt x="93" y="3072"/>
                                  </a:lnTo>
                                  <a:lnTo>
                                    <a:pt x="89" y="3027"/>
                                  </a:lnTo>
                                  <a:lnTo>
                                    <a:pt x="87" y="2984"/>
                                  </a:lnTo>
                                  <a:lnTo>
                                    <a:pt x="85" y="2962"/>
                                  </a:lnTo>
                                  <a:lnTo>
                                    <a:pt x="83" y="2941"/>
                                  </a:lnTo>
                                  <a:lnTo>
                                    <a:pt x="80" y="2920"/>
                                  </a:lnTo>
                                  <a:lnTo>
                                    <a:pt x="77" y="2901"/>
                                  </a:lnTo>
                                  <a:lnTo>
                                    <a:pt x="86" y="2846"/>
                                  </a:lnTo>
                                  <a:lnTo>
                                    <a:pt x="97" y="2790"/>
                                  </a:lnTo>
                                  <a:lnTo>
                                    <a:pt x="107" y="2734"/>
                                  </a:lnTo>
                                  <a:lnTo>
                                    <a:pt x="118" y="2679"/>
                                  </a:lnTo>
                                  <a:lnTo>
                                    <a:pt x="130" y="2624"/>
                                  </a:lnTo>
                                  <a:lnTo>
                                    <a:pt x="142" y="2568"/>
                                  </a:lnTo>
                                  <a:lnTo>
                                    <a:pt x="155" y="2513"/>
                                  </a:lnTo>
                                  <a:lnTo>
                                    <a:pt x="168" y="2458"/>
                                  </a:lnTo>
                                  <a:close/>
                                  <a:moveTo>
                                    <a:pt x="168" y="3310"/>
                                  </a:moveTo>
                                  <a:lnTo>
                                    <a:pt x="168" y="3603"/>
                                  </a:lnTo>
                                  <a:lnTo>
                                    <a:pt x="147" y="3604"/>
                                  </a:lnTo>
                                  <a:lnTo>
                                    <a:pt x="128" y="3603"/>
                                  </a:lnTo>
                                  <a:lnTo>
                                    <a:pt x="107" y="3603"/>
                                  </a:lnTo>
                                  <a:lnTo>
                                    <a:pt x="86" y="3601"/>
                                  </a:lnTo>
                                  <a:lnTo>
                                    <a:pt x="83" y="3594"/>
                                  </a:lnTo>
                                  <a:lnTo>
                                    <a:pt x="81" y="3586"/>
                                  </a:lnTo>
                                  <a:lnTo>
                                    <a:pt x="80" y="3579"/>
                                  </a:lnTo>
                                  <a:lnTo>
                                    <a:pt x="80" y="3571"/>
                                  </a:lnTo>
                                  <a:lnTo>
                                    <a:pt x="84" y="3556"/>
                                  </a:lnTo>
                                  <a:lnTo>
                                    <a:pt x="90" y="3541"/>
                                  </a:lnTo>
                                  <a:lnTo>
                                    <a:pt x="97" y="3525"/>
                                  </a:lnTo>
                                  <a:lnTo>
                                    <a:pt x="102" y="3509"/>
                                  </a:lnTo>
                                  <a:lnTo>
                                    <a:pt x="103" y="3500"/>
                                  </a:lnTo>
                                  <a:lnTo>
                                    <a:pt x="104" y="3491"/>
                                  </a:lnTo>
                                  <a:lnTo>
                                    <a:pt x="103" y="3483"/>
                                  </a:lnTo>
                                  <a:lnTo>
                                    <a:pt x="101" y="3473"/>
                                  </a:lnTo>
                                  <a:lnTo>
                                    <a:pt x="77" y="3473"/>
                                  </a:lnTo>
                                  <a:lnTo>
                                    <a:pt x="66" y="3482"/>
                                  </a:lnTo>
                                  <a:lnTo>
                                    <a:pt x="58" y="3490"/>
                                  </a:lnTo>
                                  <a:lnTo>
                                    <a:pt x="52" y="3499"/>
                                  </a:lnTo>
                                  <a:lnTo>
                                    <a:pt x="48" y="3510"/>
                                  </a:lnTo>
                                  <a:lnTo>
                                    <a:pt x="44" y="3521"/>
                                  </a:lnTo>
                                  <a:lnTo>
                                    <a:pt x="41" y="3532"/>
                                  </a:lnTo>
                                  <a:lnTo>
                                    <a:pt x="38" y="3545"/>
                                  </a:lnTo>
                                  <a:lnTo>
                                    <a:pt x="37" y="3556"/>
                                  </a:lnTo>
                                  <a:lnTo>
                                    <a:pt x="34" y="3582"/>
                                  </a:lnTo>
                                  <a:lnTo>
                                    <a:pt x="31" y="3607"/>
                                  </a:lnTo>
                                  <a:lnTo>
                                    <a:pt x="28" y="3620"/>
                                  </a:lnTo>
                                  <a:lnTo>
                                    <a:pt x="25" y="3632"/>
                                  </a:lnTo>
                                  <a:lnTo>
                                    <a:pt x="20" y="3643"/>
                                  </a:lnTo>
                                  <a:lnTo>
                                    <a:pt x="12" y="3655"/>
                                  </a:lnTo>
                                  <a:lnTo>
                                    <a:pt x="0" y="3665"/>
                                  </a:lnTo>
                                  <a:lnTo>
                                    <a:pt x="0" y="2891"/>
                                  </a:lnTo>
                                  <a:lnTo>
                                    <a:pt x="9" y="2914"/>
                                  </a:lnTo>
                                  <a:lnTo>
                                    <a:pt x="18" y="2939"/>
                                  </a:lnTo>
                                  <a:lnTo>
                                    <a:pt x="25" y="2965"/>
                                  </a:lnTo>
                                  <a:lnTo>
                                    <a:pt x="32" y="2992"/>
                                  </a:lnTo>
                                  <a:lnTo>
                                    <a:pt x="45" y="3049"/>
                                  </a:lnTo>
                                  <a:lnTo>
                                    <a:pt x="56" y="3109"/>
                                  </a:lnTo>
                                  <a:lnTo>
                                    <a:pt x="68" y="3170"/>
                                  </a:lnTo>
                                  <a:lnTo>
                                    <a:pt x="78" y="3231"/>
                                  </a:lnTo>
                                  <a:lnTo>
                                    <a:pt x="89" y="3288"/>
                                  </a:lnTo>
                                  <a:lnTo>
                                    <a:pt x="101" y="3342"/>
                                  </a:lnTo>
                                  <a:lnTo>
                                    <a:pt x="168" y="3310"/>
                                  </a:lnTo>
                                  <a:close/>
                                  <a:moveTo>
                                    <a:pt x="168" y="6089"/>
                                  </a:moveTo>
                                  <a:lnTo>
                                    <a:pt x="168" y="6974"/>
                                  </a:lnTo>
                                  <a:lnTo>
                                    <a:pt x="161" y="6921"/>
                                  </a:lnTo>
                                  <a:lnTo>
                                    <a:pt x="155" y="6867"/>
                                  </a:lnTo>
                                  <a:lnTo>
                                    <a:pt x="147" y="6815"/>
                                  </a:lnTo>
                                  <a:lnTo>
                                    <a:pt x="140" y="6762"/>
                                  </a:lnTo>
                                  <a:lnTo>
                                    <a:pt x="132" y="6709"/>
                                  </a:lnTo>
                                  <a:lnTo>
                                    <a:pt x="124" y="6656"/>
                                  </a:lnTo>
                                  <a:lnTo>
                                    <a:pt x="115" y="6603"/>
                                  </a:lnTo>
                                  <a:lnTo>
                                    <a:pt x="106" y="6551"/>
                                  </a:lnTo>
                                  <a:lnTo>
                                    <a:pt x="96" y="6499"/>
                                  </a:lnTo>
                                  <a:lnTo>
                                    <a:pt x="85" y="6447"/>
                                  </a:lnTo>
                                  <a:lnTo>
                                    <a:pt x="74" y="6395"/>
                                  </a:lnTo>
                                  <a:lnTo>
                                    <a:pt x="61" y="6345"/>
                                  </a:lnTo>
                                  <a:lnTo>
                                    <a:pt x="48" y="6294"/>
                                  </a:lnTo>
                                  <a:lnTo>
                                    <a:pt x="33" y="6243"/>
                                  </a:lnTo>
                                  <a:lnTo>
                                    <a:pt x="18" y="6193"/>
                                  </a:lnTo>
                                  <a:lnTo>
                                    <a:pt x="0" y="6143"/>
                                  </a:lnTo>
                                  <a:lnTo>
                                    <a:pt x="0" y="5884"/>
                                  </a:lnTo>
                                  <a:lnTo>
                                    <a:pt x="4" y="5894"/>
                                  </a:lnTo>
                                  <a:lnTo>
                                    <a:pt x="8" y="5906"/>
                                  </a:lnTo>
                                  <a:lnTo>
                                    <a:pt x="11" y="5917"/>
                                  </a:lnTo>
                                  <a:lnTo>
                                    <a:pt x="12" y="5930"/>
                                  </a:lnTo>
                                  <a:lnTo>
                                    <a:pt x="16" y="5933"/>
                                  </a:lnTo>
                                  <a:lnTo>
                                    <a:pt x="19" y="5935"/>
                                  </a:lnTo>
                                  <a:lnTo>
                                    <a:pt x="22" y="5936"/>
                                  </a:lnTo>
                                  <a:lnTo>
                                    <a:pt x="26" y="5937"/>
                                  </a:lnTo>
                                  <a:lnTo>
                                    <a:pt x="33" y="5936"/>
                                  </a:lnTo>
                                  <a:lnTo>
                                    <a:pt x="43" y="5934"/>
                                  </a:lnTo>
                                  <a:lnTo>
                                    <a:pt x="52" y="5931"/>
                                  </a:lnTo>
                                  <a:lnTo>
                                    <a:pt x="62" y="5929"/>
                                  </a:lnTo>
                                  <a:lnTo>
                                    <a:pt x="69" y="5928"/>
                                  </a:lnTo>
                                  <a:lnTo>
                                    <a:pt x="74" y="5928"/>
                                  </a:lnTo>
                                  <a:lnTo>
                                    <a:pt x="80" y="5929"/>
                                  </a:lnTo>
                                  <a:lnTo>
                                    <a:pt x="86" y="5930"/>
                                  </a:lnTo>
                                  <a:lnTo>
                                    <a:pt x="96" y="5950"/>
                                  </a:lnTo>
                                  <a:lnTo>
                                    <a:pt x="106" y="5971"/>
                                  </a:lnTo>
                                  <a:lnTo>
                                    <a:pt x="115" y="5991"/>
                                  </a:lnTo>
                                  <a:lnTo>
                                    <a:pt x="126" y="6012"/>
                                  </a:lnTo>
                                  <a:lnTo>
                                    <a:pt x="136" y="6031"/>
                                  </a:lnTo>
                                  <a:lnTo>
                                    <a:pt x="146" y="6051"/>
                                  </a:lnTo>
                                  <a:lnTo>
                                    <a:pt x="157" y="6071"/>
                                  </a:lnTo>
                                  <a:lnTo>
                                    <a:pt x="168" y="6089"/>
                                  </a:lnTo>
                                  <a:close/>
                                  <a:moveTo>
                                    <a:pt x="168" y="7251"/>
                                  </a:moveTo>
                                  <a:lnTo>
                                    <a:pt x="168" y="7657"/>
                                  </a:lnTo>
                                  <a:lnTo>
                                    <a:pt x="165" y="7675"/>
                                  </a:lnTo>
                                  <a:lnTo>
                                    <a:pt x="162" y="7694"/>
                                  </a:lnTo>
                                  <a:lnTo>
                                    <a:pt x="159" y="7712"/>
                                  </a:lnTo>
                                  <a:lnTo>
                                    <a:pt x="155" y="7730"/>
                                  </a:lnTo>
                                  <a:lnTo>
                                    <a:pt x="154" y="7734"/>
                                  </a:lnTo>
                                  <a:lnTo>
                                    <a:pt x="152" y="7738"/>
                                  </a:lnTo>
                                  <a:lnTo>
                                    <a:pt x="149" y="7741"/>
                                  </a:lnTo>
                                  <a:lnTo>
                                    <a:pt x="145" y="7744"/>
                                  </a:lnTo>
                                  <a:lnTo>
                                    <a:pt x="137" y="7751"/>
                                  </a:lnTo>
                                  <a:lnTo>
                                    <a:pt x="127" y="7757"/>
                                  </a:lnTo>
                                  <a:lnTo>
                                    <a:pt x="103" y="7770"/>
                                  </a:lnTo>
                                  <a:lnTo>
                                    <a:pt x="77" y="7784"/>
                                  </a:lnTo>
                                  <a:lnTo>
                                    <a:pt x="56" y="7746"/>
                                  </a:lnTo>
                                  <a:lnTo>
                                    <a:pt x="36" y="7708"/>
                                  </a:lnTo>
                                  <a:lnTo>
                                    <a:pt x="18" y="7669"/>
                                  </a:lnTo>
                                  <a:lnTo>
                                    <a:pt x="0" y="7630"/>
                                  </a:lnTo>
                                  <a:lnTo>
                                    <a:pt x="0" y="6396"/>
                                  </a:lnTo>
                                  <a:lnTo>
                                    <a:pt x="8" y="6449"/>
                                  </a:lnTo>
                                  <a:lnTo>
                                    <a:pt x="18" y="6503"/>
                                  </a:lnTo>
                                  <a:lnTo>
                                    <a:pt x="28" y="6556"/>
                                  </a:lnTo>
                                  <a:lnTo>
                                    <a:pt x="39" y="6609"/>
                                  </a:lnTo>
                                  <a:lnTo>
                                    <a:pt x="51" y="6663"/>
                                  </a:lnTo>
                                  <a:lnTo>
                                    <a:pt x="62" y="6716"/>
                                  </a:lnTo>
                                  <a:lnTo>
                                    <a:pt x="75" y="6770"/>
                                  </a:lnTo>
                                  <a:lnTo>
                                    <a:pt x="87" y="6823"/>
                                  </a:lnTo>
                                  <a:lnTo>
                                    <a:pt x="99" y="6877"/>
                                  </a:lnTo>
                                  <a:lnTo>
                                    <a:pt x="111" y="6930"/>
                                  </a:lnTo>
                                  <a:lnTo>
                                    <a:pt x="123" y="6984"/>
                                  </a:lnTo>
                                  <a:lnTo>
                                    <a:pt x="133" y="7038"/>
                                  </a:lnTo>
                                  <a:lnTo>
                                    <a:pt x="143" y="7090"/>
                                  </a:lnTo>
                                  <a:lnTo>
                                    <a:pt x="153" y="7144"/>
                                  </a:lnTo>
                                  <a:lnTo>
                                    <a:pt x="161" y="7198"/>
                                  </a:lnTo>
                                  <a:lnTo>
                                    <a:pt x="168" y="7251"/>
                                  </a:lnTo>
                                  <a:close/>
                                  <a:moveTo>
                                    <a:pt x="168" y="7814"/>
                                  </a:moveTo>
                                  <a:lnTo>
                                    <a:pt x="168" y="8036"/>
                                  </a:lnTo>
                                  <a:lnTo>
                                    <a:pt x="165" y="8081"/>
                                  </a:lnTo>
                                  <a:lnTo>
                                    <a:pt x="164" y="8125"/>
                                  </a:lnTo>
                                  <a:lnTo>
                                    <a:pt x="162" y="8169"/>
                                  </a:lnTo>
                                  <a:lnTo>
                                    <a:pt x="162" y="8213"/>
                                  </a:lnTo>
                                  <a:lnTo>
                                    <a:pt x="163" y="8257"/>
                                  </a:lnTo>
                                  <a:lnTo>
                                    <a:pt x="164" y="8302"/>
                                  </a:lnTo>
                                  <a:lnTo>
                                    <a:pt x="165" y="8346"/>
                                  </a:lnTo>
                                  <a:lnTo>
                                    <a:pt x="168" y="8390"/>
                                  </a:lnTo>
                                  <a:lnTo>
                                    <a:pt x="168" y="9281"/>
                                  </a:lnTo>
                                  <a:lnTo>
                                    <a:pt x="162" y="9253"/>
                                  </a:lnTo>
                                  <a:lnTo>
                                    <a:pt x="155" y="9224"/>
                                  </a:lnTo>
                                  <a:lnTo>
                                    <a:pt x="147" y="9197"/>
                                  </a:lnTo>
                                  <a:lnTo>
                                    <a:pt x="140" y="9169"/>
                                  </a:lnTo>
                                  <a:lnTo>
                                    <a:pt x="0" y="8201"/>
                                  </a:lnTo>
                                  <a:lnTo>
                                    <a:pt x="0" y="7790"/>
                                  </a:lnTo>
                                  <a:lnTo>
                                    <a:pt x="6" y="7811"/>
                                  </a:lnTo>
                                  <a:lnTo>
                                    <a:pt x="11" y="7833"/>
                                  </a:lnTo>
                                  <a:lnTo>
                                    <a:pt x="16" y="7856"/>
                                  </a:lnTo>
                                  <a:lnTo>
                                    <a:pt x="18" y="7877"/>
                                  </a:lnTo>
                                  <a:lnTo>
                                    <a:pt x="47" y="7892"/>
                                  </a:lnTo>
                                  <a:lnTo>
                                    <a:pt x="168" y="7814"/>
                                  </a:lnTo>
                                  <a:close/>
                                  <a:moveTo>
                                    <a:pt x="168" y="9806"/>
                                  </a:moveTo>
                                  <a:lnTo>
                                    <a:pt x="168" y="10803"/>
                                  </a:lnTo>
                                  <a:lnTo>
                                    <a:pt x="159" y="10717"/>
                                  </a:lnTo>
                                  <a:lnTo>
                                    <a:pt x="149" y="10630"/>
                                  </a:lnTo>
                                  <a:lnTo>
                                    <a:pt x="139" y="10543"/>
                                  </a:lnTo>
                                  <a:lnTo>
                                    <a:pt x="129" y="10455"/>
                                  </a:lnTo>
                                  <a:lnTo>
                                    <a:pt x="119" y="10368"/>
                                  </a:lnTo>
                                  <a:lnTo>
                                    <a:pt x="109" y="10280"/>
                                  </a:lnTo>
                                  <a:lnTo>
                                    <a:pt x="99" y="10192"/>
                                  </a:lnTo>
                                  <a:lnTo>
                                    <a:pt x="88" y="10104"/>
                                  </a:lnTo>
                                  <a:lnTo>
                                    <a:pt x="78" y="10016"/>
                                  </a:lnTo>
                                  <a:lnTo>
                                    <a:pt x="66" y="9927"/>
                                  </a:lnTo>
                                  <a:lnTo>
                                    <a:pt x="56" y="9839"/>
                                  </a:lnTo>
                                  <a:lnTo>
                                    <a:pt x="45" y="9750"/>
                                  </a:lnTo>
                                  <a:lnTo>
                                    <a:pt x="34" y="9662"/>
                                  </a:lnTo>
                                  <a:lnTo>
                                    <a:pt x="23" y="9573"/>
                                  </a:lnTo>
                                  <a:lnTo>
                                    <a:pt x="11" y="9485"/>
                                  </a:lnTo>
                                  <a:lnTo>
                                    <a:pt x="0" y="9395"/>
                                  </a:lnTo>
                                  <a:lnTo>
                                    <a:pt x="0" y="8312"/>
                                  </a:lnTo>
                                  <a:lnTo>
                                    <a:pt x="97" y="9272"/>
                                  </a:lnTo>
                                  <a:lnTo>
                                    <a:pt x="104" y="9339"/>
                                  </a:lnTo>
                                  <a:lnTo>
                                    <a:pt x="113" y="9407"/>
                                  </a:lnTo>
                                  <a:lnTo>
                                    <a:pt x="122" y="9474"/>
                                  </a:lnTo>
                                  <a:lnTo>
                                    <a:pt x="131" y="9541"/>
                                  </a:lnTo>
                                  <a:lnTo>
                                    <a:pt x="140" y="9607"/>
                                  </a:lnTo>
                                  <a:lnTo>
                                    <a:pt x="150" y="9674"/>
                                  </a:lnTo>
                                  <a:lnTo>
                                    <a:pt x="159" y="9740"/>
                                  </a:lnTo>
                                  <a:lnTo>
                                    <a:pt x="168" y="9806"/>
                                  </a:lnTo>
                                  <a:close/>
                                  <a:moveTo>
                                    <a:pt x="0" y="11632"/>
                                  </a:moveTo>
                                  <a:lnTo>
                                    <a:pt x="0" y="9838"/>
                                  </a:lnTo>
                                  <a:lnTo>
                                    <a:pt x="11" y="9896"/>
                                  </a:lnTo>
                                  <a:lnTo>
                                    <a:pt x="23" y="9954"/>
                                  </a:lnTo>
                                  <a:lnTo>
                                    <a:pt x="33" y="10013"/>
                                  </a:lnTo>
                                  <a:lnTo>
                                    <a:pt x="44" y="10071"/>
                                  </a:lnTo>
                                  <a:lnTo>
                                    <a:pt x="53" y="10130"/>
                                  </a:lnTo>
                                  <a:lnTo>
                                    <a:pt x="62" y="10188"/>
                                  </a:lnTo>
                                  <a:lnTo>
                                    <a:pt x="71" y="10246"/>
                                  </a:lnTo>
                                  <a:lnTo>
                                    <a:pt x="78" y="10305"/>
                                  </a:lnTo>
                                  <a:lnTo>
                                    <a:pt x="84" y="10363"/>
                                  </a:lnTo>
                                  <a:lnTo>
                                    <a:pt x="90" y="10421"/>
                                  </a:lnTo>
                                  <a:lnTo>
                                    <a:pt x="95" y="10480"/>
                                  </a:lnTo>
                                  <a:lnTo>
                                    <a:pt x="99" y="10538"/>
                                  </a:lnTo>
                                  <a:lnTo>
                                    <a:pt x="101" y="10598"/>
                                  </a:lnTo>
                                  <a:lnTo>
                                    <a:pt x="102" y="10656"/>
                                  </a:lnTo>
                                  <a:lnTo>
                                    <a:pt x="102" y="10715"/>
                                  </a:lnTo>
                                  <a:lnTo>
                                    <a:pt x="101" y="10774"/>
                                  </a:lnTo>
                                  <a:lnTo>
                                    <a:pt x="101" y="10832"/>
                                  </a:lnTo>
                                  <a:lnTo>
                                    <a:pt x="102" y="10889"/>
                                  </a:lnTo>
                                  <a:lnTo>
                                    <a:pt x="103" y="10945"/>
                                  </a:lnTo>
                                  <a:lnTo>
                                    <a:pt x="105" y="11000"/>
                                  </a:lnTo>
                                  <a:lnTo>
                                    <a:pt x="106" y="11055"/>
                                  </a:lnTo>
                                  <a:lnTo>
                                    <a:pt x="107" y="11109"/>
                                  </a:lnTo>
                                  <a:lnTo>
                                    <a:pt x="107" y="11162"/>
                                  </a:lnTo>
                                  <a:lnTo>
                                    <a:pt x="106" y="11215"/>
                                  </a:lnTo>
                                  <a:lnTo>
                                    <a:pt x="103" y="11267"/>
                                  </a:lnTo>
                                  <a:lnTo>
                                    <a:pt x="99" y="11320"/>
                                  </a:lnTo>
                                  <a:lnTo>
                                    <a:pt x="96" y="11346"/>
                                  </a:lnTo>
                                  <a:lnTo>
                                    <a:pt x="91" y="11371"/>
                                  </a:lnTo>
                                  <a:lnTo>
                                    <a:pt x="87" y="11396"/>
                                  </a:lnTo>
                                  <a:lnTo>
                                    <a:pt x="82" y="11422"/>
                                  </a:lnTo>
                                  <a:lnTo>
                                    <a:pt x="76" y="11448"/>
                                  </a:lnTo>
                                  <a:lnTo>
                                    <a:pt x="69" y="11474"/>
                                  </a:lnTo>
                                  <a:lnTo>
                                    <a:pt x="61" y="11500"/>
                                  </a:lnTo>
                                  <a:lnTo>
                                    <a:pt x="53" y="11526"/>
                                  </a:lnTo>
                                  <a:lnTo>
                                    <a:pt x="43" y="11552"/>
                                  </a:lnTo>
                                  <a:lnTo>
                                    <a:pt x="32" y="11578"/>
                                  </a:lnTo>
                                  <a:lnTo>
                                    <a:pt x="21" y="11604"/>
                                  </a:lnTo>
                                  <a:lnTo>
                                    <a:pt x="8" y="11630"/>
                                  </a:lnTo>
                                  <a:lnTo>
                                    <a:pt x="0" y="11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D4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98"/>
                          <wps:cNvSpPr>
                            <a:spLocks noEditPoints="1"/>
                          </wps:cNvSpPr>
                          <wps:spPr bwMode="auto">
                            <a:xfrm>
                              <a:off x="119" y="424"/>
                              <a:ext cx="24" cy="1641"/>
                            </a:xfrm>
                            <a:custGeom>
                              <a:avLst/>
                              <a:gdLst>
                                <a:gd name="T0" fmla="*/ 132 w 168"/>
                                <a:gd name="T1" fmla="*/ 663 h 11487"/>
                                <a:gd name="T2" fmla="*/ 73 w 168"/>
                                <a:gd name="T3" fmla="*/ 831 h 11487"/>
                                <a:gd name="T4" fmla="*/ 32 w 168"/>
                                <a:gd name="T5" fmla="*/ 1031 h 11487"/>
                                <a:gd name="T6" fmla="*/ 19 w 168"/>
                                <a:gd name="T7" fmla="*/ 333 h 11487"/>
                                <a:gd name="T8" fmla="*/ 121 w 168"/>
                                <a:gd name="T9" fmla="*/ 93 h 11487"/>
                                <a:gd name="T10" fmla="*/ 161 w 168"/>
                                <a:gd name="T11" fmla="*/ 1348 h 11487"/>
                                <a:gd name="T12" fmla="*/ 120 w 168"/>
                                <a:gd name="T13" fmla="*/ 1512 h 11487"/>
                                <a:gd name="T14" fmla="*/ 82 w 168"/>
                                <a:gd name="T15" fmla="*/ 1759 h 11487"/>
                                <a:gd name="T16" fmla="*/ 32 w 168"/>
                                <a:gd name="T17" fmla="*/ 1997 h 11487"/>
                                <a:gd name="T18" fmla="*/ 0 w 168"/>
                                <a:gd name="T19" fmla="*/ 1346 h 11487"/>
                                <a:gd name="T20" fmla="*/ 39 w 168"/>
                                <a:gd name="T21" fmla="*/ 1182 h 11487"/>
                                <a:gd name="T22" fmla="*/ 78 w 168"/>
                                <a:gd name="T23" fmla="*/ 987 h 11487"/>
                                <a:gd name="T24" fmla="*/ 150 w 168"/>
                                <a:gd name="T25" fmla="*/ 746 h 11487"/>
                                <a:gd name="T26" fmla="*/ 154 w 168"/>
                                <a:gd name="T27" fmla="*/ 2548 h 11487"/>
                                <a:gd name="T28" fmla="*/ 111 w 168"/>
                                <a:gd name="T29" fmla="*/ 2603 h 11487"/>
                                <a:gd name="T30" fmla="*/ 55 w 168"/>
                                <a:gd name="T31" fmla="*/ 2649 h 11487"/>
                                <a:gd name="T32" fmla="*/ 0 w 168"/>
                                <a:gd name="T33" fmla="*/ 2417 h 11487"/>
                                <a:gd name="T34" fmla="*/ 32 w 168"/>
                                <a:gd name="T35" fmla="*/ 2160 h 11487"/>
                                <a:gd name="T36" fmla="*/ 85 w 168"/>
                                <a:gd name="T37" fmla="*/ 1904 h 11487"/>
                                <a:gd name="T38" fmla="*/ 153 w 168"/>
                                <a:gd name="T39" fmla="*/ 1648 h 11487"/>
                                <a:gd name="T40" fmla="*/ 165 w 168"/>
                                <a:gd name="T41" fmla="*/ 2777 h 11487"/>
                                <a:gd name="T42" fmla="*/ 166 w 168"/>
                                <a:gd name="T43" fmla="*/ 2720 h 11487"/>
                                <a:gd name="T44" fmla="*/ 150 w 168"/>
                                <a:gd name="T45" fmla="*/ 3334 h 11487"/>
                                <a:gd name="T46" fmla="*/ 125 w 168"/>
                                <a:gd name="T47" fmla="*/ 3384 h 11487"/>
                                <a:gd name="T48" fmla="*/ 112 w 168"/>
                                <a:gd name="T49" fmla="*/ 3472 h 11487"/>
                                <a:gd name="T50" fmla="*/ 0 w 168"/>
                                <a:gd name="T51" fmla="*/ 3324 h 11487"/>
                                <a:gd name="T52" fmla="*/ 37 w 168"/>
                                <a:gd name="T53" fmla="*/ 3203 h 11487"/>
                                <a:gd name="T54" fmla="*/ 18 w 168"/>
                                <a:gd name="T55" fmla="*/ 3148 h 11487"/>
                                <a:gd name="T56" fmla="*/ 18 w 168"/>
                                <a:gd name="T57" fmla="*/ 2771 h 11487"/>
                                <a:gd name="T58" fmla="*/ 78 w 168"/>
                                <a:gd name="T59" fmla="*/ 2729 h 11487"/>
                                <a:gd name="T60" fmla="*/ 119 w 168"/>
                                <a:gd name="T61" fmla="*/ 2856 h 11487"/>
                                <a:gd name="T62" fmla="*/ 168 w 168"/>
                                <a:gd name="T63" fmla="*/ 3114 h 11487"/>
                                <a:gd name="T64" fmla="*/ 164 w 168"/>
                                <a:gd name="T65" fmla="*/ 3433 h 11487"/>
                                <a:gd name="T66" fmla="*/ 168 w 168"/>
                                <a:gd name="T67" fmla="*/ 6294 h 11487"/>
                                <a:gd name="T68" fmla="*/ 109 w 168"/>
                                <a:gd name="T69" fmla="*/ 6069 h 11487"/>
                                <a:gd name="T70" fmla="*/ 63 w 168"/>
                                <a:gd name="T71" fmla="*/ 6029 h 11487"/>
                                <a:gd name="T72" fmla="*/ 85 w 168"/>
                                <a:gd name="T73" fmla="*/ 6255 h 11487"/>
                                <a:gd name="T74" fmla="*/ 128 w 168"/>
                                <a:gd name="T75" fmla="*/ 6481 h 11487"/>
                                <a:gd name="T76" fmla="*/ 161 w 168"/>
                                <a:gd name="T77" fmla="*/ 7636 h 11487"/>
                                <a:gd name="T78" fmla="*/ 48 w 168"/>
                                <a:gd name="T79" fmla="*/ 7391 h 11487"/>
                                <a:gd name="T80" fmla="*/ 8 w 168"/>
                                <a:gd name="T81" fmla="*/ 5668 h 11487"/>
                                <a:gd name="T82" fmla="*/ 55 w 168"/>
                                <a:gd name="T83" fmla="*/ 5687 h 11487"/>
                                <a:gd name="T84" fmla="*/ 91 w 168"/>
                                <a:gd name="T85" fmla="*/ 5755 h 11487"/>
                                <a:gd name="T86" fmla="*/ 103 w 168"/>
                                <a:gd name="T87" fmla="*/ 5787 h 11487"/>
                                <a:gd name="T88" fmla="*/ 135 w 168"/>
                                <a:gd name="T89" fmla="*/ 5783 h 11487"/>
                                <a:gd name="T90" fmla="*/ 168 w 168"/>
                                <a:gd name="T91" fmla="*/ 5782 h 11487"/>
                                <a:gd name="T92" fmla="*/ 168 w 168"/>
                                <a:gd name="T93" fmla="*/ 9924 h 11487"/>
                                <a:gd name="T94" fmla="*/ 118 w 168"/>
                                <a:gd name="T95" fmla="*/ 9515 h 11487"/>
                                <a:gd name="T96" fmla="*/ 65 w 168"/>
                                <a:gd name="T97" fmla="*/ 9104 h 11487"/>
                                <a:gd name="T98" fmla="*/ 11 w 168"/>
                                <a:gd name="T99" fmla="*/ 8694 h 11487"/>
                                <a:gd name="T100" fmla="*/ 38 w 168"/>
                                <a:gd name="T101" fmla="*/ 7547 h 11487"/>
                                <a:gd name="T102" fmla="*/ 85 w 168"/>
                                <a:gd name="T103" fmla="*/ 7645 h 11487"/>
                                <a:gd name="T104" fmla="*/ 102 w 168"/>
                                <a:gd name="T105" fmla="*/ 7729 h 11487"/>
                                <a:gd name="T106" fmla="*/ 162 w 168"/>
                                <a:gd name="T107" fmla="*/ 11291 h 11487"/>
                                <a:gd name="T108" fmla="*/ 117 w 168"/>
                                <a:gd name="T109" fmla="*/ 11427 h 11487"/>
                                <a:gd name="T110" fmla="*/ 71 w 168"/>
                                <a:gd name="T111" fmla="*/ 11350 h 11487"/>
                                <a:gd name="T112" fmla="*/ 56 w 168"/>
                                <a:gd name="T113" fmla="*/ 11008 h 11487"/>
                                <a:gd name="T114" fmla="*/ 29 w 168"/>
                                <a:gd name="T115" fmla="*/ 10663 h 11487"/>
                                <a:gd name="T116" fmla="*/ 0 w 168"/>
                                <a:gd name="T117" fmla="*/ 9298 h 11487"/>
                                <a:gd name="T118" fmla="*/ 62 w 168"/>
                                <a:gd name="T119" fmla="*/ 9583 h 11487"/>
                                <a:gd name="T120" fmla="*/ 118 w 168"/>
                                <a:gd name="T121" fmla="*/ 9869 h 11487"/>
                                <a:gd name="T122" fmla="*/ 162 w 168"/>
                                <a:gd name="T123" fmla="*/ 10154 h 11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68" h="11487">
                                  <a:moveTo>
                                    <a:pt x="168" y="0"/>
                                  </a:moveTo>
                                  <a:lnTo>
                                    <a:pt x="168" y="560"/>
                                  </a:lnTo>
                                  <a:lnTo>
                                    <a:pt x="156" y="594"/>
                                  </a:lnTo>
                                  <a:lnTo>
                                    <a:pt x="144" y="628"/>
                                  </a:lnTo>
                                  <a:lnTo>
                                    <a:pt x="132" y="663"/>
                                  </a:lnTo>
                                  <a:lnTo>
                                    <a:pt x="120" y="697"/>
                                  </a:lnTo>
                                  <a:lnTo>
                                    <a:pt x="108" y="731"/>
                                  </a:lnTo>
                                  <a:lnTo>
                                    <a:pt x="96" y="764"/>
                                  </a:lnTo>
                                  <a:lnTo>
                                    <a:pt x="84" y="797"/>
                                  </a:lnTo>
                                  <a:lnTo>
                                    <a:pt x="73" y="831"/>
                                  </a:lnTo>
                                  <a:lnTo>
                                    <a:pt x="66" y="870"/>
                                  </a:lnTo>
                                  <a:lnTo>
                                    <a:pt x="59" y="910"/>
                                  </a:lnTo>
                                  <a:lnTo>
                                    <a:pt x="51" y="951"/>
                                  </a:lnTo>
                                  <a:lnTo>
                                    <a:pt x="42" y="990"/>
                                  </a:lnTo>
                                  <a:lnTo>
                                    <a:pt x="32" y="1031"/>
                                  </a:lnTo>
                                  <a:lnTo>
                                    <a:pt x="23" y="1070"/>
                                  </a:lnTo>
                                  <a:lnTo>
                                    <a:pt x="11" y="1111"/>
                                  </a:lnTo>
                                  <a:lnTo>
                                    <a:pt x="0" y="1150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19" y="333"/>
                                  </a:lnTo>
                                  <a:lnTo>
                                    <a:pt x="37" y="284"/>
                                  </a:lnTo>
                                  <a:lnTo>
                                    <a:pt x="57" y="236"/>
                                  </a:lnTo>
                                  <a:lnTo>
                                    <a:pt x="78" y="187"/>
                                  </a:lnTo>
                                  <a:lnTo>
                                    <a:pt x="100" y="140"/>
                                  </a:lnTo>
                                  <a:lnTo>
                                    <a:pt x="121" y="93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68" y="0"/>
                                  </a:lnTo>
                                  <a:close/>
                                  <a:moveTo>
                                    <a:pt x="168" y="698"/>
                                  </a:moveTo>
                                  <a:lnTo>
                                    <a:pt x="168" y="1326"/>
                                  </a:lnTo>
                                  <a:lnTo>
                                    <a:pt x="161" y="1348"/>
                                  </a:lnTo>
                                  <a:lnTo>
                                    <a:pt x="154" y="1371"/>
                                  </a:lnTo>
                                  <a:lnTo>
                                    <a:pt x="147" y="1394"/>
                                  </a:lnTo>
                                  <a:lnTo>
                                    <a:pt x="141" y="1417"/>
                                  </a:lnTo>
                                  <a:lnTo>
                                    <a:pt x="130" y="1464"/>
                                  </a:lnTo>
                                  <a:lnTo>
                                    <a:pt x="120" y="1512"/>
                                  </a:lnTo>
                                  <a:lnTo>
                                    <a:pt x="112" y="1561"/>
                                  </a:lnTo>
                                  <a:lnTo>
                                    <a:pt x="104" y="1611"/>
                                  </a:lnTo>
                                  <a:lnTo>
                                    <a:pt x="96" y="1660"/>
                                  </a:lnTo>
                                  <a:lnTo>
                                    <a:pt x="89" y="1709"/>
                                  </a:lnTo>
                                  <a:lnTo>
                                    <a:pt x="82" y="1759"/>
                                  </a:lnTo>
                                  <a:lnTo>
                                    <a:pt x="74" y="1809"/>
                                  </a:lnTo>
                                  <a:lnTo>
                                    <a:pt x="65" y="1857"/>
                                  </a:lnTo>
                                  <a:lnTo>
                                    <a:pt x="56" y="1904"/>
                                  </a:lnTo>
                                  <a:lnTo>
                                    <a:pt x="45" y="1951"/>
                                  </a:lnTo>
                                  <a:lnTo>
                                    <a:pt x="32" y="1997"/>
                                  </a:lnTo>
                                  <a:lnTo>
                                    <a:pt x="25" y="2018"/>
                                  </a:lnTo>
                                  <a:lnTo>
                                    <a:pt x="18" y="2040"/>
                                  </a:lnTo>
                                  <a:lnTo>
                                    <a:pt x="9" y="2062"/>
                                  </a:lnTo>
                                  <a:lnTo>
                                    <a:pt x="0" y="2083"/>
                                  </a:lnTo>
                                  <a:lnTo>
                                    <a:pt x="0" y="1346"/>
                                  </a:lnTo>
                                  <a:lnTo>
                                    <a:pt x="9" y="1313"/>
                                  </a:lnTo>
                                  <a:lnTo>
                                    <a:pt x="18" y="1281"/>
                                  </a:lnTo>
                                  <a:lnTo>
                                    <a:pt x="25" y="1248"/>
                                  </a:lnTo>
                                  <a:lnTo>
                                    <a:pt x="33" y="1215"/>
                                  </a:lnTo>
                                  <a:lnTo>
                                    <a:pt x="39" y="1182"/>
                                  </a:lnTo>
                                  <a:lnTo>
                                    <a:pt x="47" y="1150"/>
                                  </a:lnTo>
                                  <a:lnTo>
                                    <a:pt x="52" y="1117"/>
                                  </a:lnTo>
                                  <a:lnTo>
                                    <a:pt x="58" y="1085"/>
                                  </a:lnTo>
                                  <a:lnTo>
                                    <a:pt x="66" y="1036"/>
                                  </a:lnTo>
                                  <a:lnTo>
                                    <a:pt x="78" y="987"/>
                                  </a:lnTo>
                                  <a:lnTo>
                                    <a:pt x="89" y="938"/>
                                  </a:lnTo>
                                  <a:lnTo>
                                    <a:pt x="103" y="890"/>
                                  </a:lnTo>
                                  <a:lnTo>
                                    <a:pt x="117" y="842"/>
                                  </a:lnTo>
                                  <a:lnTo>
                                    <a:pt x="134" y="793"/>
                                  </a:lnTo>
                                  <a:lnTo>
                                    <a:pt x="150" y="746"/>
                                  </a:lnTo>
                                  <a:lnTo>
                                    <a:pt x="168" y="698"/>
                                  </a:lnTo>
                                  <a:close/>
                                  <a:moveTo>
                                    <a:pt x="168" y="1596"/>
                                  </a:moveTo>
                                  <a:lnTo>
                                    <a:pt x="168" y="2523"/>
                                  </a:lnTo>
                                  <a:lnTo>
                                    <a:pt x="161" y="2536"/>
                                  </a:lnTo>
                                  <a:lnTo>
                                    <a:pt x="154" y="2548"/>
                                  </a:lnTo>
                                  <a:lnTo>
                                    <a:pt x="146" y="2560"/>
                                  </a:lnTo>
                                  <a:lnTo>
                                    <a:pt x="138" y="2571"/>
                                  </a:lnTo>
                                  <a:lnTo>
                                    <a:pt x="130" y="2583"/>
                                  </a:lnTo>
                                  <a:lnTo>
                                    <a:pt x="120" y="2593"/>
                                  </a:lnTo>
                                  <a:lnTo>
                                    <a:pt x="111" y="2603"/>
                                  </a:lnTo>
                                  <a:lnTo>
                                    <a:pt x="101" y="2613"/>
                                  </a:lnTo>
                                  <a:lnTo>
                                    <a:pt x="90" y="2622"/>
                                  </a:lnTo>
                                  <a:lnTo>
                                    <a:pt x="79" y="2631"/>
                                  </a:lnTo>
                                  <a:lnTo>
                                    <a:pt x="67" y="2641"/>
                                  </a:lnTo>
                                  <a:lnTo>
                                    <a:pt x="55" y="2649"/>
                                  </a:lnTo>
                                  <a:lnTo>
                                    <a:pt x="42" y="2656"/>
                                  </a:lnTo>
                                  <a:lnTo>
                                    <a:pt x="29" y="2664"/>
                                  </a:lnTo>
                                  <a:lnTo>
                                    <a:pt x="14" y="2671"/>
                                  </a:lnTo>
                                  <a:lnTo>
                                    <a:pt x="0" y="2677"/>
                                  </a:lnTo>
                                  <a:lnTo>
                                    <a:pt x="0" y="2417"/>
                                  </a:lnTo>
                                  <a:lnTo>
                                    <a:pt x="5" y="2366"/>
                                  </a:lnTo>
                                  <a:lnTo>
                                    <a:pt x="10" y="2314"/>
                                  </a:lnTo>
                                  <a:lnTo>
                                    <a:pt x="17" y="2263"/>
                                  </a:lnTo>
                                  <a:lnTo>
                                    <a:pt x="24" y="2211"/>
                                  </a:lnTo>
                                  <a:lnTo>
                                    <a:pt x="32" y="2160"/>
                                  </a:lnTo>
                                  <a:lnTo>
                                    <a:pt x="41" y="2109"/>
                                  </a:lnTo>
                                  <a:lnTo>
                                    <a:pt x="51" y="2058"/>
                                  </a:lnTo>
                                  <a:lnTo>
                                    <a:pt x="61" y="2006"/>
                                  </a:lnTo>
                                  <a:lnTo>
                                    <a:pt x="73" y="1955"/>
                                  </a:lnTo>
                                  <a:lnTo>
                                    <a:pt x="85" y="1904"/>
                                  </a:lnTo>
                                  <a:lnTo>
                                    <a:pt x="98" y="1852"/>
                                  </a:lnTo>
                                  <a:lnTo>
                                    <a:pt x="110" y="1802"/>
                                  </a:lnTo>
                                  <a:lnTo>
                                    <a:pt x="125" y="1750"/>
                                  </a:lnTo>
                                  <a:lnTo>
                                    <a:pt x="138" y="1699"/>
                                  </a:lnTo>
                                  <a:lnTo>
                                    <a:pt x="153" y="1648"/>
                                  </a:lnTo>
                                  <a:lnTo>
                                    <a:pt x="168" y="1596"/>
                                  </a:lnTo>
                                  <a:close/>
                                  <a:moveTo>
                                    <a:pt x="168" y="2709"/>
                                  </a:moveTo>
                                  <a:lnTo>
                                    <a:pt x="168" y="2800"/>
                                  </a:lnTo>
                                  <a:lnTo>
                                    <a:pt x="167" y="2788"/>
                                  </a:lnTo>
                                  <a:lnTo>
                                    <a:pt x="165" y="2777"/>
                                  </a:lnTo>
                                  <a:lnTo>
                                    <a:pt x="163" y="2764"/>
                                  </a:lnTo>
                                  <a:lnTo>
                                    <a:pt x="161" y="2753"/>
                                  </a:lnTo>
                                  <a:lnTo>
                                    <a:pt x="163" y="2742"/>
                                  </a:lnTo>
                                  <a:lnTo>
                                    <a:pt x="164" y="2731"/>
                                  </a:lnTo>
                                  <a:lnTo>
                                    <a:pt x="166" y="2720"/>
                                  </a:lnTo>
                                  <a:lnTo>
                                    <a:pt x="168" y="2709"/>
                                  </a:lnTo>
                                  <a:close/>
                                  <a:moveTo>
                                    <a:pt x="168" y="3114"/>
                                  </a:moveTo>
                                  <a:lnTo>
                                    <a:pt x="168" y="3325"/>
                                  </a:lnTo>
                                  <a:lnTo>
                                    <a:pt x="161" y="3325"/>
                                  </a:lnTo>
                                  <a:lnTo>
                                    <a:pt x="150" y="3334"/>
                                  </a:lnTo>
                                  <a:lnTo>
                                    <a:pt x="142" y="3342"/>
                                  </a:lnTo>
                                  <a:lnTo>
                                    <a:pt x="136" y="3351"/>
                                  </a:lnTo>
                                  <a:lnTo>
                                    <a:pt x="132" y="3362"/>
                                  </a:lnTo>
                                  <a:lnTo>
                                    <a:pt x="128" y="3373"/>
                                  </a:lnTo>
                                  <a:lnTo>
                                    <a:pt x="125" y="3384"/>
                                  </a:lnTo>
                                  <a:lnTo>
                                    <a:pt x="122" y="3397"/>
                                  </a:lnTo>
                                  <a:lnTo>
                                    <a:pt x="121" y="3408"/>
                                  </a:lnTo>
                                  <a:lnTo>
                                    <a:pt x="118" y="3434"/>
                                  </a:lnTo>
                                  <a:lnTo>
                                    <a:pt x="115" y="3459"/>
                                  </a:lnTo>
                                  <a:lnTo>
                                    <a:pt x="112" y="3472"/>
                                  </a:lnTo>
                                  <a:lnTo>
                                    <a:pt x="109" y="3484"/>
                                  </a:lnTo>
                                  <a:lnTo>
                                    <a:pt x="104" y="3495"/>
                                  </a:lnTo>
                                  <a:lnTo>
                                    <a:pt x="96" y="3507"/>
                                  </a:lnTo>
                                  <a:lnTo>
                                    <a:pt x="0" y="3585"/>
                                  </a:lnTo>
                                  <a:lnTo>
                                    <a:pt x="0" y="3324"/>
                                  </a:lnTo>
                                  <a:lnTo>
                                    <a:pt x="8" y="3300"/>
                                  </a:lnTo>
                                  <a:lnTo>
                                    <a:pt x="17" y="3276"/>
                                  </a:lnTo>
                                  <a:lnTo>
                                    <a:pt x="24" y="3252"/>
                                  </a:lnTo>
                                  <a:lnTo>
                                    <a:pt x="31" y="3227"/>
                                  </a:lnTo>
                                  <a:lnTo>
                                    <a:pt x="37" y="3203"/>
                                  </a:lnTo>
                                  <a:lnTo>
                                    <a:pt x="41" y="3179"/>
                                  </a:lnTo>
                                  <a:lnTo>
                                    <a:pt x="46" y="3154"/>
                                  </a:lnTo>
                                  <a:lnTo>
                                    <a:pt x="48" y="3130"/>
                                  </a:lnTo>
                                  <a:lnTo>
                                    <a:pt x="24" y="3134"/>
                                  </a:lnTo>
                                  <a:lnTo>
                                    <a:pt x="18" y="3148"/>
                                  </a:lnTo>
                                  <a:lnTo>
                                    <a:pt x="11" y="3160"/>
                                  </a:lnTo>
                                  <a:lnTo>
                                    <a:pt x="6" y="3173"/>
                                  </a:lnTo>
                                  <a:lnTo>
                                    <a:pt x="0" y="3186"/>
                                  </a:lnTo>
                                  <a:lnTo>
                                    <a:pt x="0" y="2786"/>
                                  </a:lnTo>
                                  <a:lnTo>
                                    <a:pt x="18" y="2771"/>
                                  </a:lnTo>
                                  <a:lnTo>
                                    <a:pt x="34" y="2756"/>
                                  </a:lnTo>
                                  <a:lnTo>
                                    <a:pt x="44" y="2748"/>
                                  </a:lnTo>
                                  <a:lnTo>
                                    <a:pt x="54" y="2740"/>
                                  </a:lnTo>
                                  <a:lnTo>
                                    <a:pt x="65" y="2734"/>
                                  </a:lnTo>
                                  <a:lnTo>
                                    <a:pt x="78" y="2729"/>
                                  </a:lnTo>
                                  <a:lnTo>
                                    <a:pt x="85" y="2747"/>
                                  </a:lnTo>
                                  <a:lnTo>
                                    <a:pt x="93" y="2766"/>
                                  </a:lnTo>
                                  <a:lnTo>
                                    <a:pt x="100" y="2787"/>
                                  </a:lnTo>
                                  <a:lnTo>
                                    <a:pt x="107" y="2809"/>
                                  </a:lnTo>
                                  <a:lnTo>
                                    <a:pt x="119" y="2856"/>
                                  </a:lnTo>
                                  <a:lnTo>
                                    <a:pt x="130" y="2906"/>
                                  </a:lnTo>
                                  <a:lnTo>
                                    <a:pt x="140" y="2958"/>
                                  </a:lnTo>
                                  <a:lnTo>
                                    <a:pt x="149" y="3010"/>
                                  </a:lnTo>
                                  <a:lnTo>
                                    <a:pt x="159" y="3063"/>
                                  </a:lnTo>
                                  <a:lnTo>
                                    <a:pt x="168" y="3114"/>
                                  </a:lnTo>
                                  <a:close/>
                                  <a:moveTo>
                                    <a:pt x="168" y="3408"/>
                                  </a:moveTo>
                                  <a:lnTo>
                                    <a:pt x="168" y="3449"/>
                                  </a:lnTo>
                                  <a:lnTo>
                                    <a:pt x="166" y="3444"/>
                                  </a:lnTo>
                                  <a:lnTo>
                                    <a:pt x="165" y="3438"/>
                                  </a:lnTo>
                                  <a:lnTo>
                                    <a:pt x="164" y="3433"/>
                                  </a:lnTo>
                                  <a:lnTo>
                                    <a:pt x="164" y="3429"/>
                                  </a:lnTo>
                                  <a:lnTo>
                                    <a:pt x="165" y="3419"/>
                                  </a:lnTo>
                                  <a:lnTo>
                                    <a:pt x="168" y="3408"/>
                                  </a:lnTo>
                                  <a:close/>
                                  <a:moveTo>
                                    <a:pt x="168" y="5782"/>
                                  </a:moveTo>
                                  <a:lnTo>
                                    <a:pt x="168" y="6294"/>
                                  </a:lnTo>
                                  <a:lnTo>
                                    <a:pt x="158" y="6248"/>
                                  </a:lnTo>
                                  <a:lnTo>
                                    <a:pt x="146" y="6204"/>
                                  </a:lnTo>
                                  <a:lnTo>
                                    <a:pt x="135" y="6158"/>
                                  </a:lnTo>
                                  <a:lnTo>
                                    <a:pt x="122" y="6114"/>
                                  </a:lnTo>
                                  <a:lnTo>
                                    <a:pt x="109" y="6069"/>
                                  </a:lnTo>
                                  <a:lnTo>
                                    <a:pt x="94" y="6025"/>
                                  </a:lnTo>
                                  <a:lnTo>
                                    <a:pt x="79" y="5982"/>
                                  </a:lnTo>
                                  <a:lnTo>
                                    <a:pt x="62" y="5938"/>
                                  </a:lnTo>
                                  <a:lnTo>
                                    <a:pt x="62" y="5984"/>
                                  </a:lnTo>
                                  <a:lnTo>
                                    <a:pt x="63" y="6029"/>
                                  </a:lnTo>
                                  <a:lnTo>
                                    <a:pt x="65" y="6073"/>
                                  </a:lnTo>
                                  <a:lnTo>
                                    <a:pt x="68" y="6119"/>
                                  </a:lnTo>
                                  <a:lnTo>
                                    <a:pt x="73" y="6164"/>
                                  </a:lnTo>
                                  <a:lnTo>
                                    <a:pt x="79" y="6209"/>
                                  </a:lnTo>
                                  <a:lnTo>
                                    <a:pt x="85" y="6255"/>
                                  </a:lnTo>
                                  <a:lnTo>
                                    <a:pt x="92" y="6299"/>
                                  </a:lnTo>
                                  <a:lnTo>
                                    <a:pt x="101" y="6345"/>
                                  </a:lnTo>
                                  <a:lnTo>
                                    <a:pt x="109" y="6391"/>
                                  </a:lnTo>
                                  <a:lnTo>
                                    <a:pt x="118" y="6435"/>
                                  </a:lnTo>
                                  <a:lnTo>
                                    <a:pt x="128" y="6481"/>
                                  </a:lnTo>
                                  <a:lnTo>
                                    <a:pt x="147" y="6571"/>
                                  </a:lnTo>
                                  <a:lnTo>
                                    <a:pt x="168" y="6662"/>
                                  </a:lnTo>
                                  <a:lnTo>
                                    <a:pt x="168" y="7632"/>
                                  </a:lnTo>
                                  <a:lnTo>
                                    <a:pt x="164" y="7634"/>
                                  </a:lnTo>
                                  <a:lnTo>
                                    <a:pt x="161" y="7636"/>
                                  </a:lnTo>
                                  <a:lnTo>
                                    <a:pt x="134" y="7588"/>
                                  </a:lnTo>
                                  <a:lnTo>
                                    <a:pt x="110" y="7539"/>
                                  </a:lnTo>
                                  <a:lnTo>
                                    <a:pt x="88" y="7490"/>
                                  </a:lnTo>
                                  <a:lnTo>
                                    <a:pt x="67" y="7440"/>
                                  </a:lnTo>
                                  <a:lnTo>
                                    <a:pt x="48" y="7391"/>
                                  </a:lnTo>
                                  <a:lnTo>
                                    <a:pt x="31" y="7340"/>
                                  </a:lnTo>
                                  <a:lnTo>
                                    <a:pt x="14" y="7289"/>
                                  </a:lnTo>
                                  <a:lnTo>
                                    <a:pt x="0" y="7238"/>
                                  </a:lnTo>
                                  <a:lnTo>
                                    <a:pt x="0" y="5674"/>
                                  </a:lnTo>
                                  <a:lnTo>
                                    <a:pt x="8" y="5668"/>
                                  </a:lnTo>
                                  <a:lnTo>
                                    <a:pt x="17" y="5662"/>
                                  </a:lnTo>
                                  <a:lnTo>
                                    <a:pt x="27" y="5658"/>
                                  </a:lnTo>
                                  <a:lnTo>
                                    <a:pt x="38" y="5654"/>
                                  </a:lnTo>
                                  <a:lnTo>
                                    <a:pt x="46" y="5672"/>
                                  </a:lnTo>
                                  <a:lnTo>
                                    <a:pt x="55" y="5687"/>
                                  </a:lnTo>
                                  <a:lnTo>
                                    <a:pt x="64" y="5702"/>
                                  </a:lnTo>
                                  <a:lnTo>
                                    <a:pt x="73" y="5716"/>
                                  </a:lnTo>
                                  <a:lnTo>
                                    <a:pt x="81" y="5731"/>
                                  </a:lnTo>
                                  <a:lnTo>
                                    <a:pt x="88" y="5746"/>
                                  </a:lnTo>
                                  <a:lnTo>
                                    <a:pt x="91" y="5755"/>
                                  </a:lnTo>
                                  <a:lnTo>
                                    <a:pt x="93" y="5763"/>
                                  </a:lnTo>
                                  <a:lnTo>
                                    <a:pt x="95" y="5772"/>
                                  </a:lnTo>
                                  <a:lnTo>
                                    <a:pt x="96" y="5782"/>
                                  </a:lnTo>
                                  <a:lnTo>
                                    <a:pt x="100" y="5785"/>
                                  </a:lnTo>
                                  <a:lnTo>
                                    <a:pt x="103" y="5787"/>
                                  </a:lnTo>
                                  <a:lnTo>
                                    <a:pt x="106" y="5788"/>
                                  </a:lnTo>
                                  <a:lnTo>
                                    <a:pt x="109" y="5789"/>
                                  </a:lnTo>
                                  <a:lnTo>
                                    <a:pt x="117" y="5788"/>
                                  </a:lnTo>
                                  <a:lnTo>
                                    <a:pt x="126" y="5786"/>
                                  </a:lnTo>
                                  <a:lnTo>
                                    <a:pt x="135" y="5783"/>
                                  </a:lnTo>
                                  <a:lnTo>
                                    <a:pt x="145" y="5781"/>
                                  </a:lnTo>
                                  <a:lnTo>
                                    <a:pt x="150" y="5780"/>
                                  </a:lnTo>
                                  <a:lnTo>
                                    <a:pt x="156" y="5780"/>
                                  </a:lnTo>
                                  <a:lnTo>
                                    <a:pt x="162" y="5780"/>
                                  </a:lnTo>
                                  <a:lnTo>
                                    <a:pt x="168" y="5782"/>
                                  </a:lnTo>
                                  <a:close/>
                                  <a:moveTo>
                                    <a:pt x="168" y="7720"/>
                                  </a:moveTo>
                                  <a:lnTo>
                                    <a:pt x="168" y="8633"/>
                                  </a:lnTo>
                                  <a:lnTo>
                                    <a:pt x="48" y="7802"/>
                                  </a:lnTo>
                                  <a:lnTo>
                                    <a:pt x="168" y="9004"/>
                                  </a:lnTo>
                                  <a:lnTo>
                                    <a:pt x="168" y="9924"/>
                                  </a:lnTo>
                                  <a:lnTo>
                                    <a:pt x="159" y="9842"/>
                                  </a:lnTo>
                                  <a:lnTo>
                                    <a:pt x="148" y="9761"/>
                                  </a:lnTo>
                                  <a:lnTo>
                                    <a:pt x="138" y="9679"/>
                                  </a:lnTo>
                                  <a:lnTo>
                                    <a:pt x="129" y="9597"/>
                                  </a:lnTo>
                                  <a:lnTo>
                                    <a:pt x="118" y="9515"/>
                                  </a:lnTo>
                                  <a:lnTo>
                                    <a:pt x="108" y="9432"/>
                                  </a:lnTo>
                                  <a:lnTo>
                                    <a:pt x="98" y="9350"/>
                                  </a:lnTo>
                                  <a:lnTo>
                                    <a:pt x="87" y="9268"/>
                                  </a:lnTo>
                                  <a:lnTo>
                                    <a:pt x="76" y="9186"/>
                                  </a:lnTo>
                                  <a:lnTo>
                                    <a:pt x="65" y="9104"/>
                                  </a:lnTo>
                                  <a:lnTo>
                                    <a:pt x="55" y="9022"/>
                                  </a:lnTo>
                                  <a:lnTo>
                                    <a:pt x="45" y="8940"/>
                                  </a:lnTo>
                                  <a:lnTo>
                                    <a:pt x="33" y="8858"/>
                                  </a:lnTo>
                                  <a:lnTo>
                                    <a:pt x="23" y="8776"/>
                                  </a:lnTo>
                                  <a:lnTo>
                                    <a:pt x="11" y="8694"/>
                                  </a:lnTo>
                                  <a:lnTo>
                                    <a:pt x="0" y="8613"/>
                                  </a:lnTo>
                                  <a:lnTo>
                                    <a:pt x="0" y="7548"/>
                                  </a:lnTo>
                                  <a:lnTo>
                                    <a:pt x="24" y="7529"/>
                                  </a:lnTo>
                                  <a:lnTo>
                                    <a:pt x="31" y="7537"/>
                                  </a:lnTo>
                                  <a:lnTo>
                                    <a:pt x="38" y="7547"/>
                                  </a:lnTo>
                                  <a:lnTo>
                                    <a:pt x="45" y="7558"/>
                                  </a:lnTo>
                                  <a:lnTo>
                                    <a:pt x="52" y="7568"/>
                                  </a:lnTo>
                                  <a:lnTo>
                                    <a:pt x="64" y="7592"/>
                                  </a:lnTo>
                                  <a:lnTo>
                                    <a:pt x="76" y="7618"/>
                                  </a:lnTo>
                                  <a:lnTo>
                                    <a:pt x="85" y="7645"/>
                                  </a:lnTo>
                                  <a:lnTo>
                                    <a:pt x="93" y="7673"/>
                                  </a:lnTo>
                                  <a:lnTo>
                                    <a:pt x="96" y="7687"/>
                                  </a:lnTo>
                                  <a:lnTo>
                                    <a:pt x="99" y="7702"/>
                                  </a:lnTo>
                                  <a:lnTo>
                                    <a:pt x="101" y="7715"/>
                                  </a:lnTo>
                                  <a:lnTo>
                                    <a:pt x="102" y="7729"/>
                                  </a:lnTo>
                                  <a:lnTo>
                                    <a:pt x="131" y="7744"/>
                                  </a:lnTo>
                                  <a:lnTo>
                                    <a:pt x="168" y="7720"/>
                                  </a:lnTo>
                                  <a:close/>
                                  <a:moveTo>
                                    <a:pt x="168" y="10211"/>
                                  </a:moveTo>
                                  <a:lnTo>
                                    <a:pt x="168" y="11264"/>
                                  </a:lnTo>
                                  <a:lnTo>
                                    <a:pt x="162" y="11291"/>
                                  </a:lnTo>
                                  <a:lnTo>
                                    <a:pt x="156" y="11318"/>
                                  </a:lnTo>
                                  <a:lnTo>
                                    <a:pt x="147" y="11345"/>
                                  </a:lnTo>
                                  <a:lnTo>
                                    <a:pt x="138" y="11373"/>
                                  </a:lnTo>
                                  <a:lnTo>
                                    <a:pt x="129" y="11400"/>
                                  </a:lnTo>
                                  <a:lnTo>
                                    <a:pt x="117" y="11427"/>
                                  </a:lnTo>
                                  <a:lnTo>
                                    <a:pt x="106" y="11455"/>
                                  </a:lnTo>
                                  <a:lnTo>
                                    <a:pt x="92" y="11482"/>
                                  </a:lnTo>
                                  <a:lnTo>
                                    <a:pt x="73" y="11487"/>
                                  </a:lnTo>
                                  <a:lnTo>
                                    <a:pt x="72" y="11418"/>
                                  </a:lnTo>
                                  <a:lnTo>
                                    <a:pt x="71" y="11350"/>
                                  </a:lnTo>
                                  <a:lnTo>
                                    <a:pt x="69" y="11282"/>
                                  </a:lnTo>
                                  <a:lnTo>
                                    <a:pt x="67" y="11213"/>
                                  </a:lnTo>
                                  <a:lnTo>
                                    <a:pt x="64" y="11145"/>
                                  </a:lnTo>
                                  <a:lnTo>
                                    <a:pt x="60" y="11076"/>
                                  </a:lnTo>
                                  <a:lnTo>
                                    <a:pt x="56" y="11008"/>
                                  </a:lnTo>
                                  <a:lnTo>
                                    <a:pt x="52" y="10939"/>
                                  </a:lnTo>
                                  <a:lnTo>
                                    <a:pt x="47" y="10870"/>
                                  </a:lnTo>
                                  <a:lnTo>
                                    <a:pt x="41" y="10801"/>
                                  </a:lnTo>
                                  <a:lnTo>
                                    <a:pt x="35" y="10733"/>
                                  </a:lnTo>
                                  <a:lnTo>
                                    <a:pt x="29" y="10663"/>
                                  </a:lnTo>
                                  <a:lnTo>
                                    <a:pt x="22" y="10595"/>
                                  </a:lnTo>
                                  <a:lnTo>
                                    <a:pt x="15" y="10525"/>
                                  </a:lnTo>
                                  <a:lnTo>
                                    <a:pt x="8" y="10457"/>
                                  </a:lnTo>
                                  <a:lnTo>
                                    <a:pt x="0" y="10387"/>
                                  </a:lnTo>
                                  <a:lnTo>
                                    <a:pt x="0" y="9298"/>
                                  </a:lnTo>
                                  <a:lnTo>
                                    <a:pt x="12" y="9355"/>
                                  </a:lnTo>
                                  <a:lnTo>
                                    <a:pt x="25" y="9412"/>
                                  </a:lnTo>
                                  <a:lnTo>
                                    <a:pt x="37" y="9469"/>
                                  </a:lnTo>
                                  <a:lnTo>
                                    <a:pt x="50" y="9526"/>
                                  </a:lnTo>
                                  <a:lnTo>
                                    <a:pt x="62" y="9583"/>
                                  </a:lnTo>
                                  <a:lnTo>
                                    <a:pt x="74" y="9640"/>
                                  </a:lnTo>
                                  <a:lnTo>
                                    <a:pt x="86" y="9698"/>
                                  </a:lnTo>
                                  <a:lnTo>
                                    <a:pt x="96" y="9755"/>
                                  </a:lnTo>
                                  <a:lnTo>
                                    <a:pt x="108" y="9812"/>
                                  </a:lnTo>
                                  <a:lnTo>
                                    <a:pt x="118" y="9869"/>
                                  </a:lnTo>
                                  <a:lnTo>
                                    <a:pt x="129" y="9926"/>
                                  </a:lnTo>
                                  <a:lnTo>
                                    <a:pt x="138" y="9983"/>
                                  </a:lnTo>
                                  <a:lnTo>
                                    <a:pt x="146" y="10040"/>
                                  </a:lnTo>
                                  <a:lnTo>
                                    <a:pt x="155" y="10097"/>
                                  </a:lnTo>
                                  <a:lnTo>
                                    <a:pt x="162" y="10154"/>
                                  </a:lnTo>
                                  <a:lnTo>
                                    <a:pt x="168" y="10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D3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99"/>
                          <wps:cNvSpPr>
                            <a:spLocks noEditPoints="1"/>
                          </wps:cNvSpPr>
                          <wps:spPr bwMode="auto">
                            <a:xfrm>
                              <a:off x="107" y="449"/>
                              <a:ext cx="24" cy="1616"/>
                            </a:xfrm>
                            <a:custGeom>
                              <a:avLst/>
                              <a:gdLst>
                                <a:gd name="T0" fmla="*/ 162 w 168"/>
                                <a:gd name="T1" fmla="*/ 640 h 11313"/>
                                <a:gd name="T2" fmla="*/ 144 w 168"/>
                                <a:gd name="T3" fmla="*/ 730 h 11313"/>
                                <a:gd name="T4" fmla="*/ 91 w 168"/>
                                <a:gd name="T5" fmla="*/ 951 h 11313"/>
                                <a:gd name="T6" fmla="*/ 0 w 168"/>
                                <a:gd name="T7" fmla="*/ 1245 h 11313"/>
                                <a:gd name="T8" fmla="*/ 57 w 168"/>
                                <a:gd name="T9" fmla="*/ 285 h 11313"/>
                                <a:gd name="T10" fmla="*/ 144 w 168"/>
                                <a:gd name="T11" fmla="*/ 56 h 11313"/>
                                <a:gd name="T12" fmla="*/ 158 w 168"/>
                                <a:gd name="T13" fmla="*/ 1637 h 11313"/>
                                <a:gd name="T14" fmla="*/ 122 w 168"/>
                                <a:gd name="T15" fmla="*/ 1798 h 11313"/>
                                <a:gd name="T16" fmla="*/ 81 w 168"/>
                                <a:gd name="T17" fmla="*/ 1916 h 11313"/>
                                <a:gd name="T18" fmla="*/ 20 w 168"/>
                                <a:gd name="T19" fmla="*/ 2020 h 11313"/>
                                <a:gd name="T20" fmla="*/ 40 w 168"/>
                                <a:gd name="T21" fmla="*/ 1326 h 11313"/>
                                <a:gd name="T22" fmla="*/ 115 w 168"/>
                                <a:gd name="T23" fmla="*/ 1049 h 11313"/>
                                <a:gd name="T24" fmla="*/ 142 w 168"/>
                                <a:gd name="T25" fmla="*/ 911 h 11313"/>
                                <a:gd name="T26" fmla="*/ 168 w 168"/>
                                <a:gd name="T27" fmla="*/ 784 h 11313"/>
                                <a:gd name="T28" fmla="*/ 126 w 168"/>
                                <a:gd name="T29" fmla="*/ 2482 h 11313"/>
                                <a:gd name="T30" fmla="*/ 77 w 168"/>
                                <a:gd name="T31" fmla="*/ 2409 h 11313"/>
                                <a:gd name="T32" fmla="*/ 86 w 168"/>
                                <a:gd name="T33" fmla="*/ 2215 h 11313"/>
                                <a:gd name="T34" fmla="*/ 110 w 168"/>
                                <a:gd name="T35" fmla="*/ 2022 h 11313"/>
                                <a:gd name="T36" fmla="*/ 146 w 168"/>
                                <a:gd name="T37" fmla="*/ 1829 h 11313"/>
                                <a:gd name="T38" fmla="*/ 168 w 168"/>
                                <a:gd name="T39" fmla="*/ 3343 h 11313"/>
                                <a:gd name="T40" fmla="*/ 42 w 168"/>
                                <a:gd name="T41" fmla="*/ 3391 h 11313"/>
                                <a:gd name="T42" fmla="*/ 40 w 168"/>
                                <a:gd name="T43" fmla="*/ 3332 h 11313"/>
                                <a:gd name="T44" fmla="*/ 60 w 168"/>
                                <a:gd name="T45" fmla="*/ 3227 h 11313"/>
                                <a:gd name="T46" fmla="*/ 116 w 168"/>
                                <a:gd name="T47" fmla="*/ 3047 h 11313"/>
                                <a:gd name="T48" fmla="*/ 131 w 168"/>
                                <a:gd name="T49" fmla="*/ 2971 h 11313"/>
                                <a:gd name="T50" fmla="*/ 74 w 168"/>
                                <a:gd name="T51" fmla="*/ 3037 h 11313"/>
                                <a:gd name="T52" fmla="*/ 21 w 168"/>
                                <a:gd name="T53" fmla="*/ 3191 h 11313"/>
                                <a:gd name="T54" fmla="*/ 39 w 168"/>
                                <a:gd name="T55" fmla="*/ 2627 h 11313"/>
                                <a:gd name="T56" fmla="*/ 74 w 168"/>
                                <a:gd name="T57" fmla="*/ 2619 h 11313"/>
                                <a:gd name="T58" fmla="*/ 101 w 168"/>
                                <a:gd name="T59" fmla="*/ 2598 h 11313"/>
                                <a:gd name="T60" fmla="*/ 143 w 168"/>
                                <a:gd name="T61" fmla="*/ 2563 h 11313"/>
                                <a:gd name="T62" fmla="*/ 168 w 168"/>
                                <a:gd name="T63" fmla="*/ 2569 h 11313"/>
                                <a:gd name="T64" fmla="*/ 158 w 168"/>
                                <a:gd name="T65" fmla="*/ 5793 h 11313"/>
                                <a:gd name="T66" fmla="*/ 146 w 168"/>
                                <a:gd name="T67" fmla="*/ 5842 h 11313"/>
                                <a:gd name="T68" fmla="*/ 158 w 168"/>
                                <a:gd name="T69" fmla="*/ 5997 h 11313"/>
                                <a:gd name="T70" fmla="*/ 151 w 168"/>
                                <a:gd name="T71" fmla="*/ 7266 h 11313"/>
                                <a:gd name="T72" fmla="*/ 94 w 168"/>
                                <a:gd name="T73" fmla="*/ 7098 h 11313"/>
                                <a:gd name="T74" fmla="*/ 52 w 168"/>
                                <a:gd name="T75" fmla="*/ 6927 h 11313"/>
                                <a:gd name="T76" fmla="*/ 12 w 168"/>
                                <a:gd name="T77" fmla="*/ 6707 h 11313"/>
                                <a:gd name="T78" fmla="*/ 34 w 168"/>
                                <a:gd name="T79" fmla="*/ 5563 h 11313"/>
                                <a:gd name="T80" fmla="*/ 67 w 168"/>
                                <a:gd name="T81" fmla="*/ 5516 h 11313"/>
                                <a:gd name="T82" fmla="*/ 93 w 168"/>
                                <a:gd name="T83" fmla="*/ 5493 h 11313"/>
                                <a:gd name="T84" fmla="*/ 128 w 168"/>
                                <a:gd name="T85" fmla="*/ 5493 h 11313"/>
                                <a:gd name="T86" fmla="*/ 158 w 168"/>
                                <a:gd name="T87" fmla="*/ 5542 h 11313"/>
                                <a:gd name="T88" fmla="*/ 132 w 168"/>
                                <a:gd name="T89" fmla="*/ 7628 h 11313"/>
                                <a:gd name="T90" fmla="*/ 148 w 168"/>
                                <a:gd name="T91" fmla="*/ 8918 h 11313"/>
                                <a:gd name="T92" fmla="*/ 107 w 168"/>
                                <a:gd name="T93" fmla="*/ 8607 h 11313"/>
                                <a:gd name="T94" fmla="*/ 65 w 168"/>
                                <a:gd name="T95" fmla="*/ 8297 h 11313"/>
                                <a:gd name="T96" fmla="*/ 22 w 168"/>
                                <a:gd name="T97" fmla="*/ 7989 h 11313"/>
                                <a:gd name="T98" fmla="*/ 108 w 168"/>
                                <a:gd name="T99" fmla="*/ 7355 h 11313"/>
                                <a:gd name="T100" fmla="*/ 141 w 168"/>
                                <a:gd name="T101" fmla="*/ 7404 h 11313"/>
                                <a:gd name="T102" fmla="*/ 168 w 168"/>
                                <a:gd name="T103" fmla="*/ 7468 h 11313"/>
                                <a:gd name="T104" fmla="*/ 156 w 168"/>
                                <a:gd name="T105" fmla="*/ 11202 h 11313"/>
                                <a:gd name="T106" fmla="*/ 135 w 168"/>
                                <a:gd name="T107" fmla="*/ 10754 h 11313"/>
                                <a:gd name="T108" fmla="*/ 94 w 168"/>
                                <a:gd name="T109" fmla="*/ 10305 h 11313"/>
                                <a:gd name="T110" fmla="*/ 41 w 168"/>
                                <a:gd name="T111" fmla="*/ 9854 h 11313"/>
                                <a:gd name="T112" fmla="*/ 0 w 168"/>
                                <a:gd name="T113" fmla="*/ 8230 h 11313"/>
                                <a:gd name="T114" fmla="*/ 112 w 168"/>
                                <a:gd name="T115" fmla="*/ 9254 h 11313"/>
                                <a:gd name="T116" fmla="*/ 158 w 168"/>
                                <a:gd name="T117" fmla="*/ 9463 h 11313"/>
                                <a:gd name="T118" fmla="*/ 7 w 168"/>
                                <a:gd name="T119" fmla="*/ 6892 h 11313"/>
                                <a:gd name="T120" fmla="*/ 16 w 168"/>
                                <a:gd name="T121" fmla="*/ 7068 h 11313"/>
                                <a:gd name="T122" fmla="*/ 10 w 168"/>
                                <a:gd name="T123" fmla="*/ 7167 h 113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68" h="11313">
                                  <a:moveTo>
                                    <a:pt x="168" y="0"/>
                                  </a:moveTo>
                                  <a:lnTo>
                                    <a:pt x="168" y="624"/>
                                  </a:lnTo>
                                  <a:lnTo>
                                    <a:pt x="165" y="632"/>
                                  </a:lnTo>
                                  <a:lnTo>
                                    <a:pt x="162" y="640"/>
                                  </a:lnTo>
                                  <a:lnTo>
                                    <a:pt x="160" y="648"/>
                                  </a:lnTo>
                                  <a:lnTo>
                                    <a:pt x="157" y="657"/>
                                  </a:lnTo>
                                  <a:lnTo>
                                    <a:pt x="150" y="693"/>
                                  </a:lnTo>
                                  <a:lnTo>
                                    <a:pt x="144" y="730"/>
                                  </a:lnTo>
                                  <a:lnTo>
                                    <a:pt x="137" y="767"/>
                                  </a:lnTo>
                                  <a:lnTo>
                                    <a:pt x="129" y="804"/>
                                  </a:lnTo>
                                  <a:lnTo>
                                    <a:pt x="111" y="878"/>
                                  </a:lnTo>
                                  <a:lnTo>
                                    <a:pt x="91" y="951"/>
                                  </a:lnTo>
                                  <a:lnTo>
                                    <a:pt x="69" y="1025"/>
                                  </a:lnTo>
                                  <a:lnTo>
                                    <a:pt x="48" y="1098"/>
                                  </a:lnTo>
                                  <a:lnTo>
                                    <a:pt x="24" y="1172"/>
                                  </a:lnTo>
                                  <a:lnTo>
                                    <a:pt x="0" y="1245"/>
                                  </a:lnTo>
                                  <a:lnTo>
                                    <a:pt x="0" y="462"/>
                                  </a:lnTo>
                                  <a:lnTo>
                                    <a:pt x="18" y="402"/>
                                  </a:lnTo>
                                  <a:lnTo>
                                    <a:pt x="37" y="344"/>
                                  </a:lnTo>
                                  <a:lnTo>
                                    <a:pt x="57" y="285"/>
                                  </a:lnTo>
                                  <a:lnTo>
                                    <a:pt x="77" y="227"/>
                                  </a:lnTo>
                                  <a:lnTo>
                                    <a:pt x="98" y="170"/>
                                  </a:lnTo>
                                  <a:lnTo>
                                    <a:pt x="120" y="113"/>
                                  </a:lnTo>
                                  <a:lnTo>
                                    <a:pt x="144" y="56"/>
                                  </a:lnTo>
                                  <a:lnTo>
                                    <a:pt x="168" y="0"/>
                                  </a:lnTo>
                                  <a:close/>
                                  <a:moveTo>
                                    <a:pt x="168" y="784"/>
                                  </a:moveTo>
                                  <a:lnTo>
                                    <a:pt x="168" y="1569"/>
                                  </a:lnTo>
                                  <a:lnTo>
                                    <a:pt x="158" y="1637"/>
                                  </a:lnTo>
                                  <a:lnTo>
                                    <a:pt x="145" y="1702"/>
                                  </a:lnTo>
                                  <a:lnTo>
                                    <a:pt x="139" y="1735"/>
                                  </a:lnTo>
                                  <a:lnTo>
                                    <a:pt x="131" y="1767"/>
                                  </a:lnTo>
                                  <a:lnTo>
                                    <a:pt x="122" y="1798"/>
                                  </a:lnTo>
                                  <a:lnTo>
                                    <a:pt x="114" y="1829"/>
                                  </a:lnTo>
                                  <a:lnTo>
                                    <a:pt x="104" y="1859"/>
                                  </a:lnTo>
                                  <a:lnTo>
                                    <a:pt x="93" y="1888"/>
                                  </a:lnTo>
                                  <a:lnTo>
                                    <a:pt x="81" y="1916"/>
                                  </a:lnTo>
                                  <a:lnTo>
                                    <a:pt x="67" y="1944"/>
                                  </a:lnTo>
                                  <a:lnTo>
                                    <a:pt x="53" y="1970"/>
                                  </a:lnTo>
                                  <a:lnTo>
                                    <a:pt x="37" y="1995"/>
                                  </a:lnTo>
                                  <a:lnTo>
                                    <a:pt x="20" y="2020"/>
                                  </a:lnTo>
                                  <a:lnTo>
                                    <a:pt x="0" y="2042"/>
                                  </a:lnTo>
                                  <a:lnTo>
                                    <a:pt x="0" y="1465"/>
                                  </a:lnTo>
                                  <a:lnTo>
                                    <a:pt x="21" y="1395"/>
                                  </a:lnTo>
                                  <a:lnTo>
                                    <a:pt x="40" y="1326"/>
                                  </a:lnTo>
                                  <a:lnTo>
                                    <a:pt x="61" y="1256"/>
                                  </a:lnTo>
                                  <a:lnTo>
                                    <a:pt x="80" y="1187"/>
                                  </a:lnTo>
                                  <a:lnTo>
                                    <a:pt x="98" y="1117"/>
                                  </a:lnTo>
                                  <a:lnTo>
                                    <a:pt x="115" y="1049"/>
                                  </a:lnTo>
                                  <a:lnTo>
                                    <a:pt x="122" y="1013"/>
                                  </a:lnTo>
                                  <a:lnTo>
                                    <a:pt x="130" y="979"/>
                                  </a:lnTo>
                                  <a:lnTo>
                                    <a:pt x="136" y="945"/>
                                  </a:lnTo>
                                  <a:lnTo>
                                    <a:pt x="142" y="911"/>
                                  </a:lnTo>
                                  <a:lnTo>
                                    <a:pt x="147" y="879"/>
                                  </a:lnTo>
                                  <a:lnTo>
                                    <a:pt x="153" y="847"/>
                                  </a:lnTo>
                                  <a:lnTo>
                                    <a:pt x="161" y="816"/>
                                  </a:lnTo>
                                  <a:lnTo>
                                    <a:pt x="168" y="784"/>
                                  </a:lnTo>
                                  <a:close/>
                                  <a:moveTo>
                                    <a:pt x="168" y="1732"/>
                                  </a:moveTo>
                                  <a:lnTo>
                                    <a:pt x="168" y="2453"/>
                                  </a:lnTo>
                                  <a:lnTo>
                                    <a:pt x="148" y="2469"/>
                                  </a:lnTo>
                                  <a:lnTo>
                                    <a:pt x="126" y="2482"/>
                                  </a:lnTo>
                                  <a:lnTo>
                                    <a:pt x="104" y="2495"/>
                                  </a:lnTo>
                                  <a:lnTo>
                                    <a:pt x="78" y="2506"/>
                                  </a:lnTo>
                                  <a:lnTo>
                                    <a:pt x="77" y="2457"/>
                                  </a:lnTo>
                                  <a:lnTo>
                                    <a:pt x="77" y="2409"/>
                                  </a:lnTo>
                                  <a:lnTo>
                                    <a:pt x="78" y="2360"/>
                                  </a:lnTo>
                                  <a:lnTo>
                                    <a:pt x="80" y="2312"/>
                                  </a:lnTo>
                                  <a:lnTo>
                                    <a:pt x="83" y="2263"/>
                                  </a:lnTo>
                                  <a:lnTo>
                                    <a:pt x="86" y="2215"/>
                                  </a:lnTo>
                                  <a:lnTo>
                                    <a:pt x="91" y="2167"/>
                                  </a:lnTo>
                                  <a:lnTo>
                                    <a:pt x="96" y="2118"/>
                                  </a:lnTo>
                                  <a:lnTo>
                                    <a:pt x="104" y="2069"/>
                                  </a:lnTo>
                                  <a:lnTo>
                                    <a:pt x="110" y="2022"/>
                                  </a:lnTo>
                                  <a:lnTo>
                                    <a:pt x="118" y="1973"/>
                                  </a:lnTo>
                                  <a:lnTo>
                                    <a:pt x="126" y="1925"/>
                                  </a:lnTo>
                                  <a:lnTo>
                                    <a:pt x="136" y="1876"/>
                                  </a:lnTo>
                                  <a:lnTo>
                                    <a:pt x="146" y="1829"/>
                                  </a:lnTo>
                                  <a:lnTo>
                                    <a:pt x="157" y="1780"/>
                                  </a:lnTo>
                                  <a:lnTo>
                                    <a:pt x="168" y="1732"/>
                                  </a:lnTo>
                                  <a:close/>
                                  <a:moveTo>
                                    <a:pt x="168" y="2569"/>
                                  </a:moveTo>
                                  <a:lnTo>
                                    <a:pt x="168" y="3343"/>
                                  </a:lnTo>
                                  <a:lnTo>
                                    <a:pt x="54" y="3436"/>
                                  </a:lnTo>
                                  <a:lnTo>
                                    <a:pt x="49" y="3421"/>
                                  </a:lnTo>
                                  <a:lnTo>
                                    <a:pt x="45" y="3405"/>
                                  </a:lnTo>
                                  <a:lnTo>
                                    <a:pt x="42" y="3391"/>
                                  </a:lnTo>
                                  <a:lnTo>
                                    <a:pt x="41" y="3376"/>
                                  </a:lnTo>
                                  <a:lnTo>
                                    <a:pt x="40" y="3362"/>
                                  </a:lnTo>
                                  <a:lnTo>
                                    <a:pt x="40" y="3346"/>
                                  </a:lnTo>
                                  <a:lnTo>
                                    <a:pt x="40" y="3332"/>
                                  </a:lnTo>
                                  <a:lnTo>
                                    <a:pt x="41" y="3317"/>
                                  </a:lnTo>
                                  <a:lnTo>
                                    <a:pt x="45" y="3287"/>
                                  </a:lnTo>
                                  <a:lnTo>
                                    <a:pt x="52" y="3257"/>
                                  </a:lnTo>
                                  <a:lnTo>
                                    <a:pt x="60" y="3227"/>
                                  </a:lnTo>
                                  <a:lnTo>
                                    <a:pt x="69" y="3197"/>
                                  </a:lnTo>
                                  <a:lnTo>
                                    <a:pt x="89" y="3137"/>
                                  </a:lnTo>
                                  <a:lnTo>
                                    <a:pt x="108" y="3077"/>
                                  </a:lnTo>
                                  <a:lnTo>
                                    <a:pt x="116" y="3047"/>
                                  </a:lnTo>
                                  <a:lnTo>
                                    <a:pt x="123" y="3016"/>
                                  </a:lnTo>
                                  <a:lnTo>
                                    <a:pt x="126" y="3001"/>
                                  </a:lnTo>
                                  <a:lnTo>
                                    <a:pt x="129" y="2986"/>
                                  </a:lnTo>
                                  <a:lnTo>
                                    <a:pt x="131" y="2971"/>
                                  </a:lnTo>
                                  <a:lnTo>
                                    <a:pt x="132" y="2956"/>
                                  </a:lnTo>
                                  <a:lnTo>
                                    <a:pt x="108" y="2960"/>
                                  </a:lnTo>
                                  <a:lnTo>
                                    <a:pt x="90" y="2999"/>
                                  </a:lnTo>
                                  <a:lnTo>
                                    <a:pt x="74" y="3037"/>
                                  </a:lnTo>
                                  <a:lnTo>
                                    <a:pt x="59" y="3076"/>
                                  </a:lnTo>
                                  <a:lnTo>
                                    <a:pt x="44" y="3114"/>
                                  </a:lnTo>
                                  <a:lnTo>
                                    <a:pt x="32" y="3152"/>
                                  </a:lnTo>
                                  <a:lnTo>
                                    <a:pt x="21" y="3191"/>
                                  </a:lnTo>
                                  <a:lnTo>
                                    <a:pt x="10" y="3229"/>
                                  </a:lnTo>
                                  <a:lnTo>
                                    <a:pt x="0" y="3268"/>
                                  </a:lnTo>
                                  <a:lnTo>
                                    <a:pt x="0" y="2431"/>
                                  </a:lnTo>
                                  <a:lnTo>
                                    <a:pt x="39" y="2627"/>
                                  </a:lnTo>
                                  <a:lnTo>
                                    <a:pt x="49" y="2627"/>
                                  </a:lnTo>
                                  <a:lnTo>
                                    <a:pt x="57" y="2625"/>
                                  </a:lnTo>
                                  <a:lnTo>
                                    <a:pt x="65" y="2623"/>
                                  </a:lnTo>
                                  <a:lnTo>
                                    <a:pt x="74" y="2619"/>
                                  </a:lnTo>
                                  <a:lnTo>
                                    <a:pt x="80" y="2615"/>
                                  </a:lnTo>
                                  <a:lnTo>
                                    <a:pt x="87" y="2610"/>
                                  </a:lnTo>
                                  <a:lnTo>
                                    <a:pt x="93" y="2605"/>
                                  </a:lnTo>
                                  <a:lnTo>
                                    <a:pt x="101" y="2598"/>
                                  </a:lnTo>
                                  <a:lnTo>
                                    <a:pt x="113" y="2586"/>
                                  </a:lnTo>
                                  <a:lnTo>
                                    <a:pt x="128" y="2575"/>
                                  </a:lnTo>
                                  <a:lnTo>
                                    <a:pt x="135" y="2568"/>
                                  </a:lnTo>
                                  <a:lnTo>
                                    <a:pt x="143" y="2563"/>
                                  </a:lnTo>
                                  <a:lnTo>
                                    <a:pt x="151" y="2559"/>
                                  </a:lnTo>
                                  <a:lnTo>
                                    <a:pt x="162" y="2555"/>
                                  </a:lnTo>
                                  <a:lnTo>
                                    <a:pt x="165" y="2562"/>
                                  </a:lnTo>
                                  <a:lnTo>
                                    <a:pt x="168" y="2569"/>
                                  </a:lnTo>
                                  <a:close/>
                                  <a:moveTo>
                                    <a:pt x="168" y="5562"/>
                                  </a:moveTo>
                                  <a:lnTo>
                                    <a:pt x="168" y="5821"/>
                                  </a:lnTo>
                                  <a:lnTo>
                                    <a:pt x="163" y="5807"/>
                                  </a:lnTo>
                                  <a:lnTo>
                                    <a:pt x="158" y="5793"/>
                                  </a:lnTo>
                                  <a:lnTo>
                                    <a:pt x="152" y="5779"/>
                                  </a:lnTo>
                                  <a:lnTo>
                                    <a:pt x="146" y="5764"/>
                                  </a:lnTo>
                                  <a:lnTo>
                                    <a:pt x="146" y="5803"/>
                                  </a:lnTo>
                                  <a:lnTo>
                                    <a:pt x="146" y="5842"/>
                                  </a:lnTo>
                                  <a:lnTo>
                                    <a:pt x="148" y="5881"/>
                                  </a:lnTo>
                                  <a:lnTo>
                                    <a:pt x="150" y="5919"/>
                                  </a:lnTo>
                                  <a:lnTo>
                                    <a:pt x="153" y="5958"/>
                                  </a:lnTo>
                                  <a:lnTo>
                                    <a:pt x="158" y="5997"/>
                                  </a:lnTo>
                                  <a:lnTo>
                                    <a:pt x="163" y="6036"/>
                                  </a:lnTo>
                                  <a:lnTo>
                                    <a:pt x="168" y="6074"/>
                                  </a:lnTo>
                                  <a:lnTo>
                                    <a:pt x="168" y="7308"/>
                                  </a:lnTo>
                                  <a:lnTo>
                                    <a:pt x="151" y="7266"/>
                                  </a:lnTo>
                                  <a:lnTo>
                                    <a:pt x="135" y="7225"/>
                                  </a:lnTo>
                                  <a:lnTo>
                                    <a:pt x="120" y="7183"/>
                                  </a:lnTo>
                                  <a:lnTo>
                                    <a:pt x="107" y="7141"/>
                                  </a:lnTo>
                                  <a:lnTo>
                                    <a:pt x="94" y="7098"/>
                                  </a:lnTo>
                                  <a:lnTo>
                                    <a:pt x="82" y="7056"/>
                                  </a:lnTo>
                                  <a:lnTo>
                                    <a:pt x="71" y="7013"/>
                                  </a:lnTo>
                                  <a:lnTo>
                                    <a:pt x="61" y="6970"/>
                                  </a:lnTo>
                                  <a:lnTo>
                                    <a:pt x="52" y="6927"/>
                                  </a:lnTo>
                                  <a:lnTo>
                                    <a:pt x="42" y="6884"/>
                                  </a:lnTo>
                                  <a:lnTo>
                                    <a:pt x="34" y="6839"/>
                                  </a:lnTo>
                                  <a:lnTo>
                                    <a:pt x="27" y="6795"/>
                                  </a:lnTo>
                                  <a:lnTo>
                                    <a:pt x="12" y="6707"/>
                                  </a:lnTo>
                                  <a:lnTo>
                                    <a:pt x="0" y="6619"/>
                                  </a:lnTo>
                                  <a:lnTo>
                                    <a:pt x="0" y="5569"/>
                                  </a:lnTo>
                                  <a:lnTo>
                                    <a:pt x="24" y="5573"/>
                                  </a:lnTo>
                                  <a:lnTo>
                                    <a:pt x="34" y="5563"/>
                                  </a:lnTo>
                                  <a:lnTo>
                                    <a:pt x="43" y="5551"/>
                                  </a:lnTo>
                                  <a:lnTo>
                                    <a:pt x="53" y="5537"/>
                                  </a:lnTo>
                                  <a:lnTo>
                                    <a:pt x="62" y="5524"/>
                                  </a:lnTo>
                                  <a:lnTo>
                                    <a:pt x="67" y="5516"/>
                                  </a:lnTo>
                                  <a:lnTo>
                                    <a:pt x="74" y="5510"/>
                                  </a:lnTo>
                                  <a:lnTo>
                                    <a:pt x="80" y="5504"/>
                                  </a:lnTo>
                                  <a:lnTo>
                                    <a:pt x="86" y="5498"/>
                                  </a:lnTo>
                                  <a:lnTo>
                                    <a:pt x="93" y="5493"/>
                                  </a:lnTo>
                                  <a:lnTo>
                                    <a:pt x="103" y="5487"/>
                                  </a:lnTo>
                                  <a:lnTo>
                                    <a:pt x="112" y="5484"/>
                                  </a:lnTo>
                                  <a:lnTo>
                                    <a:pt x="122" y="5480"/>
                                  </a:lnTo>
                                  <a:lnTo>
                                    <a:pt x="128" y="5493"/>
                                  </a:lnTo>
                                  <a:lnTo>
                                    <a:pt x="133" y="5503"/>
                                  </a:lnTo>
                                  <a:lnTo>
                                    <a:pt x="139" y="5513"/>
                                  </a:lnTo>
                                  <a:lnTo>
                                    <a:pt x="145" y="5524"/>
                                  </a:lnTo>
                                  <a:lnTo>
                                    <a:pt x="158" y="5542"/>
                                  </a:lnTo>
                                  <a:lnTo>
                                    <a:pt x="168" y="5562"/>
                                  </a:lnTo>
                                  <a:close/>
                                  <a:moveTo>
                                    <a:pt x="168" y="7468"/>
                                  </a:moveTo>
                                  <a:lnTo>
                                    <a:pt x="168" y="7879"/>
                                  </a:lnTo>
                                  <a:lnTo>
                                    <a:pt x="132" y="7628"/>
                                  </a:lnTo>
                                  <a:lnTo>
                                    <a:pt x="168" y="7990"/>
                                  </a:lnTo>
                                  <a:lnTo>
                                    <a:pt x="168" y="9073"/>
                                  </a:lnTo>
                                  <a:lnTo>
                                    <a:pt x="158" y="8996"/>
                                  </a:lnTo>
                                  <a:lnTo>
                                    <a:pt x="148" y="8918"/>
                                  </a:lnTo>
                                  <a:lnTo>
                                    <a:pt x="138" y="8840"/>
                                  </a:lnTo>
                                  <a:lnTo>
                                    <a:pt x="128" y="8762"/>
                                  </a:lnTo>
                                  <a:lnTo>
                                    <a:pt x="117" y="8684"/>
                                  </a:lnTo>
                                  <a:lnTo>
                                    <a:pt x="107" y="8607"/>
                                  </a:lnTo>
                                  <a:lnTo>
                                    <a:pt x="96" y="8530"/>
                                  </a:lnTo>
                                  <a:lnTo>
                                    <a:pt x="86" y="8452"/>
                                  </a:lnTo>
                                  <a:lnTo>
                                    <a:pt x="76" y="8374"/>
                                  </a:lnTo>
                                  <a:lnTo>
                                    <a:pt x="65" y="8297"/>
                                  </a:lnTo>
                                  <a:lnTo>
                                    <a:pt x="54" y="8221"/>
                                  </a:lnTo>
                                  <a:lnTo>
                                    <a:pt x="43" y="8143"/>
                                  </a:lnTo>
                                  <a:lnTo>
                                    <a:pt x="33" y="8066"/>
                                  </a:lnTo>
                                  <a:lnTo>
                                    <a:pt x="22" y="7989"/>
                                  </a:lnTo>
                                  <a:lnTo>
                                    <a:pt x="11" y="7914"/>
                                  </a:lnTo>
                                  <a:lnTo>
                                    <a:pt x="0" y="7837"/>
                                  </a:lnTo>
                                  <a:lnTo>
                                    <a:pt x="0" y="7446"/>
                                  </a:lnTo>
                                  <a:lnTo>
                                    <a:pt x="108" y="7355"/>
                                  </a:lnTo>
                                  <a:lnTo>
                                    <a:pt x="116" y="7365"/>
                                  </a:lnTo>
                                  <a:lnTo>
                                    <a:pt x="125" y="7377"/>
                                  </a:lnTo>
                                  <a:lnTo>
                                    <a:pt x="134" y="7391"/>
                                  </a:lnTo>
                                  <a:lnTo>
                                    <a:pt x="141" y="7404"/>
                                  </a:lnTo>
                                  <a:lnTo>
                                    <a:pt x="148" y="7419"/>
                                  </a:lnTo>
                                  <a:lnTo>
                                    <a:pt x="156" y="7435"/>
                                  </a:lnTo>
                                  <a:lnTo>
                                    <a:pt x="163" y="7451"/>
                                  </a:lnTo>
                                  <a:lnTo>
                                    <a:pt x="168" y="7468"/>
                                  </a:lnTo>
                                  <a:close/>
                                  <a:moveTo>
                                    <a:pt x="168" y="9516"/>
                                  </a:moveTo>
                                  <a:lnTo>
                                    <a:pt x="168" y="11310"/>
                                  </a:lnTo>
                                  <a:lnTo>
                                    <a:pt x="157" y="11313"/>
                                  </a:lnTo>
                                  <a:lnTo>
                                    <a:pt x="156" y="11202"/>
                                  </a:lnTo>
                                  <a:lnTo>
                                    <a:pt x="152" y="11090"/>
                                  </a:lnTo>
                                  <a:lnTo>
                                    <a:pt x="148" y="10978"/>
                                  </a:lnTo>
                                  <a:lnTo>
                                    <a:pt x="142" y="10866"/>
                                  </a:lnTo>
                                  <a:lnTo>
                                    <a:pt x="135" y="10754"/>
                                  </a:lnTo>
                                  <a:lnTo>
                                    <a:pt x="126" y="10642"/>
                                  </a:lnTo>
                                  <a:lnTo>
                                    <a:pt x="116" y="10530"/>
                                  </a:lnTo>
                                  <a:lnTo>
                                    <a:pt x="106" y="10418"/>
                                  </a:lnTo>
                                  <a:lnTo>
                                    <a:pt x="94" y="10305"/>
                                  </a:lnTo>
                                  <a:lnTo>
                                    <a:pt x="82" y="10193"/>
                                  </a:lnTo>
                                  <a:lnTo>
                                    <a:pt x="69" y="10080"/>
                                  </a:lnTo>
                                  <a:lnTo>
                                    <a:pt x="56" y="9966"/>
                                  </a:lnTo>
                                  <a:lnTo>
                                    <a:pt x="41" y="9854"/>
                                  </a:lnTo>
                                  <a:lnTo>
                                    <a:pt x="28" y="9741"/>
                                  </a:lnTo>
                                  <a:lnTo>
                                    <a:pt x="14" y="9628"/>
                                  </a:lnTo>
                                  <a:lnTo>
                                    <a:pt x="0" y="9515"/>
                                  </a:lnTo>
                                  <a:lnTo>
                                    <a:pt x="0" y="8230"/>
                                  </a:lnTo>
                                  <a:lnTo>
                                    <a:pt x="78" y="9096"/>
                                  </a:lnTo>
                                  <a:lnTo>
                                    <a:pt x="89" y="9149"/>
                                  </a:lnTo>
                                  <a:lnTo>
                                    <a:pt x="101" y="9201"/>
                                  </a:lnTo>
                                  <a:lnTo>
                                    <a:pt x="112" y="9254"/>
                                  </a:lnTo>
                                  <a:lnTo>
                                    <a:pt x="123" y="9306"/>
                                  </a:lnTo>
                                  <a:lnTo>
                                    <a:pt x="135" y="9359"/>
                                  </a:lnTo>
                                  <a:lnTo>
                                    <a:pt x="146" y="9410"/>
                                  </a:lnTo>
                                  <a:lnTo>
                                    <a:pt x="158" y="9463"/>
                                  </a:lnTo>
                                  <a:lnTo>
                                    <a:pt x="168" y="9516"/>
                                  </a:lnTo>
                                  <a:close/>
                                  <a:moveTo>
                                    <a:pt x="0" y="7240"/>
                                  </a:moveTo>
                                  <a:lnTo>
                                    <a:pt x="0" y="6841"/>
                                  </a:lnTo>
                                  <a:lnTo>
                                    <a:pt x="7" y="6892"/>
                                  </a:lnTo>
                                  <a:lnTo>
                                    <a:pt x="11" y="6943"/>
                                  </a:lnTo>
                                  <a:lnTo>
                                    <a:pt x="14" y="6993"/>
                                  </a:lnTo>
                                  <a:lnTo>
                                    <a:pt x="16" y="7043"/>
                                  </a:lnTo>
                                  <a:lnTo>
                                    <a:pt x="16" y="7068"/>
                                  </a:lnTo>
                                  <a:lnTo>
                                    <a:pt x="15" y="7093"/>
                                  </a:lnTo>
                                  <a:lnTo>
                                    <a:pt x="14" y="7118"/>
                                  </a:lnTo>
                                  <a:lnTo>
                                    <a:pt x="13" y="7142"/>
                                  </a:lnTo>
                                  <a:lnTo>
                                    <a:pt x="10" y="7167"/>
                                  </a:lnTo>
                                  <a:lnTo>
                                    <a:pt x="8" y="7192"/>
                                  </a:lnTo>
                                  <a:lnTo>
                                    <a:pt x="4" y="7216"/>
                                  </a:lnTo>
                                  <a:lnTo>
                                    <a:pt x="0" y="7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D1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100"/>
                          <wps:cNvSpPr>
                            <a:spLocks noEditPoints="1"/>
                          </wps:cNvSpPr>
                          <wps:spPr bwMode="auto">
                            <a:xfrm>
                              <a:off x="95" y="478"/>
                              <a:ext cx="24" cy="1430"/>
                            </a:xfrm>
                            <a:custGeom>
                              <a:avLst/>
                              <a:gdLst>
                                <a:gd name="T0" fmla="*/ 125 w 167"/>
                                <a:gd name="T1" fmla="*/ 905 h 10005"/>
                                <a:gd name="T2" fmla="*/ 39 w 167"/>
                                <a:gd name="T3" fmla="*/ 1176 h 10005"/>
                                <a:gd name="T4" fmla="*/ 17 w 167"/>
                                <a:gd name="T5" fmla="*/ 493 h 10005"/>
                                <a:gd name="T6" fmla="*/ 97 w 167"/>
                                <a:gd name="T7" fmla="*/ 209 h 10005"/>
                                <a:gd name="T8" fmla="*/ 167 w 167"/>
                                <a:gd name="T9" fmla="*/ 964 h 10005"/>
                                <a:gd name="T10" fmla="*/ 127 w 167"/>
                                <a:gd name="T11" fmla="*/ 1775 h 10005"/>
                                <a:gd name="T12" fmla="*/ 89 w 167"/>
                                <a:gd name="T13" fmla="*/ 1828 h 10005"/>
                                <a:gd name="T14" fmla="*/ 41 w 167"/>
                                <a:gd name="T15" fmla="*/ 1876 h 10005"/>
                                <a:gd name="T16" fmla="*/ 0 w 167"/>
                                <a:gd name="T17" fmla="*/ 1604 h 10005"/>
                                <a:gd name="T18" fmla="*/ 32 w 167"/>
                                <a:gd name="T19" fmla="*/ 1446 h 10005"/>
                                <a:gd name="T20" fmla="*/ 121 w 167"/>
                                <a:gd name="T21" fmla="*/ 1125 h 10005"/>
                                <a:gd name="T22" fmla="*/ 167 w 167"/>
                                <a:gd name="T23" fmla="*/ 2295 h 10005"/>
                                <a:gd name="T24" fmla="*/ 160 w 167"/>
                                <a:gd name="T25" fmla="*/ 2232 h 10005"/>
                                <a:gd name="T26" fmla="*/ 163 w 167"/>
                                <a:gd name="T27" fmla="*/ 2100 h 10005"/>
                                <a:gd name="T28" fmla="*/ 167 w 167"/>
                                <a:gd name="T29" fmla="*/ 2804 h 10005"/>
                                <a:gd name="T30" fmla="*/ 115 w 167"/>
                                <a:gd name="T31" fmla="*/ 2944 h 10005"/>
                                <a:gd name="T32" fmla="*/ 78 w 167"/>
                                <a:gd name="T33" fmla="*/ 3084 h 10005"/>
                                <a:gd name="T34" fmla="*/ 24 w 167"/>
                                <a:gd name="T35" fmla="*/ 3370 h 10005"/>
                                <a:gd name="T36" fmla="*/ 0 w 167"/>
                                <a:gd name="T37" fmla="*/ 3406 h 10005"/>
                                <a:gd name="T38" fmla="*/ 32 w 167"/>
                                <a:gd name="T39" fmla="*/ 2520 h 10005"/>
                                <a:gd name="T40" fmla="*/ 5 w 167"/>
                                <a:gd name="T41" fmla="*/ 2009 h 10005"/>
                                <a:gd name="T42" fmla="*/ 22 w 167"/>
                                <a:gd name="T43" fmla="*/ 1976 h 10005"/>
                                <a:gd name="T44" fmla="*/ 122 w 167"/>
                                <a:gd name="T45" fmla="*/ 2419 h 10005"/>
                                <a:gd name="T46" fmla="*/ 147 w 167"/>
                                <a:gd name="T47" fmla="*/ 2415 h 10005"/>
                                <a:gd name="T48" fmla="*/ 167 w 167"/>
                                <a:gd name="T49" fmla="*/ 3203 h 10005"/>
                                <a:gd name="T50" fmla="*/ 124 w 167"/>
                                <a:gd name="T51" fmla="*/ 3175 h 10005"/>
                                <a:gd name="T52" fmla="*/ 125 w 167"/>
                                <a:gd name="T53" fmla="*/ 3104 h 10005"/>
                                <a:gd name="T54" fmla="*/ 140 w 167"/>
                                <a:gd name="T55" fmla="*/ 3033 h 10005"/>
                                <a:gd name="T56" fmla="*/ 167 w 167"/>
                                <a:gd name="T57" fmla="*/ 5292 h 10005"/>
                                <a:gd name="T58" fmla="*/ 123 w 167"/>
                                <a:gd name="T59" fmla="*/ 6661 h 10005"/>
                                <a:gd name="T60" fmla="*/ 82 w 167"/>
                                <a:gd name="T61" fmla="*/ 6397 h 10005"/>
                                <a:gd name="T62" fmla="*/ 49 w 167"/>
                                <a:gd name="T63" fmla="*/ 6129 h 10005"/>
                                <a:gd name="T64" fmla="*/ 11 w 167"/>
                                <a:gd name="T65" fmla="*/ 5861 h 10005"/>
                                <a:gd name="T66" fmla="*/ 54 w 167"/>
                                <a:gd name="T67" fmla="*/ 5356 h 10005"/>
                                <a:gd name="T68" fmla="*/ 128 w 167"/>
                                <a:gd name="T69" fmla="*/ 5341 h 10005"/>
                                <a:gd name="T70" fmla="*/ 158 w 167"/>
                                <a:gd name="T71" fmla="*/ 5300 h 10005"/>
                                <a:gd name="T72" fmla="*/ 161 w 167"/>
                                <a:gd name="T73" fmla="*/ 8182 h 10005"/>
                                <a:gd name="T74" fmla="*/ 134 w 167"/>
                                <a:gd name="T75" fmla="*/ 7987 h 10005"/>
                                <a:gd name="T76" fmla="*/ 107 w 167"/>
                                <a:gd name="T77" fmla="*/ 7792 h 10005"/>
                                <a:gd name="T78" fmla="*/ 79 w 167"/>
                                <a:gd name="T79" fmla="*/ 7599 h 10005"/>
                                <a:gd name="T80" fmla="*/ 34 w 167"/>
                                <a:gd name="T81" fmla="*/ 7469 h 10005"/>
                                <a:gd name="T82" fmla="*/ 157 w 167"/>
                                <a:gd name="T83" fmla="*/ 9912 h 10005"/>
                                <a:gd name="T84" fmla="*/ 111 w 167"/>
                                <a:gd name="T85" fmla="*/ 9535 h 10005"/>
                                <a:gd name="T86" fmla="*/ 65 w 167"/>
                                <a:gd name="T87" fmla="*/ 9158 h 10005"/>
                                <a:gd name="T88" fmla="*/ 25 w 167"/>
                                <a:gd name="T89" fmla="*/ 8781 h 10005"/>
                                <a:gd name="T90" fmla="*/ 0 w 167"/>
                                <a:gd name="T91" fmla="*/ 7308 h 10005"/>
                                <a:gd name="T92" fmla="*/ 14 w 167"/>
                                <a:gd name="T93" fmla="*/ 6288 h 10005"/>
                                <a:gd name="T94" fmla="*/ 67 w 167"/>
                                <a:gd name="T95" fmla="*/ 6536 h 10005"/>
                                <a:gd name="T96" fmla="*/ 95 w 167"/>
                                <a:gd name="T97" fmla="*/ 6749 h 10005"/>
                                <a:gd name="T98" fmla="*/ 99 w 167"/>
                                <a:gd name="T99" fmla="*/ 6870 h 10005"/>
                                <a:gd name="T100" fmla="*/ 90 w 167"/>
                                <a:gd name="T101" fmla="*/ 6989 h 10005"/>
                                <a:gd name="T102" fmla="*/ 67 w 167"/>
                                <a:gd name="T103" fmla="*/ 7105 h 10005"/>
                                <a:gd name="T104" fmla="*/ 35 w 167"/>
                                <a:gd name="T105" fmla="*/ 7183 h 10005"/>
                                <a:gd name="T106" fmla="*/ 27 w 167"/>
                                <a:gd name="T107" fmla="*/ 7134 h 10005"/>
                                <a:gd name="T108" fmla="*/ 26 w 167"/>
                                <a:gd name="T109" fmla="*/ 7051 h 10005"/>
                                <a:gd name="T110" fmla="*/ 14 w 167"/>
                                <a:gd name="T111" fmla="*/ 6981 h 10005"/>
                                <a:gd name="T112" fmla="*/ 0 w 167"/>
                                <a:gd name="T113" fmla="*/ 4969 h 10005"/>
                                <a:gd name="T114" fmla="*/ 14 w 167"/>
                                <a:gd name="T115" fmla="*/ 4779 h 10005"/>
                                <a:gd name="T116" fmla="*/ 14 w 167"/>
                                <a:gd name="T117" fmla="*/ 4874 h 10005"/>
                                <a:gd name="T118" fmla="*/ 4 w 167"/>
                                <a:gd name="T119" fmla="*/ 4951 h 100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67" h="10005">
                                  <a:moveTo>
                                    <a:pt x="167" y="0"/>
                                  </a:moveTo>
                                  <a:lnTo>
                                    <a:pt x="167" y="768"/>
                                  </a:lnTo>
                                  <a:lnTo>
                                    <a:pt x="147" y="837"/>
                                  </a:lnTo>
                                  <a:lnTo>
                                    <a:pt x="125" y="905"/>
                                  </a:lnTo>
                                  <a:lnTo>
                                    <a:pt x="104" y="972"/>
                                  </a:lnTo>
                                  <a:lnTo>
                                    <a:pt x="82" y="1041"/>
                                  </a:lnTo>
                                  <a:lnTo>
                                    <a:pt x="60" y="1108"/>
                                  </a:lnTo>
                                  <a:lnTo>
                                    <a:pt x="39" y="1176"/>
                                  </a:lnTo>
                                  <a:lnTo>
                                    <a:pt x="18" y="1243"/>
                                  </a:lnTo>
                                  <a:lnTo>
                                    <a:pt x="0" y="1311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17" y="493"/>
                                  </a:lnTo>
                                  <a:lnTo>
                                    <a:pt x="36" y="422"/>
                                  </a:lnTo>
                                  <a:lnTo>
                                    <a:pt x="55" y="350"/>
                                  </a:lnTo>
                                  <a:lnTo>
                                    <a:pt x="76" y="280"/>
                                  </a:lnTo>
                                  <a:lnTo>
                                    <a:pt x="97" y="209"/>
                                  </a:lnTo>
                                  <a:lnTo>
                                    <a:pt x="119" y="139"/>
                                  </a:lnTo>
                                  <a:lnTo>
                                    <a:pt x="143" y="69"/>
                                  </a:lnTo>
                                  <a:lnTo>
                                    <a:pt x="167" y="0"/>
                                  </a:lnTo>
                                  <a:close/>
                                  <a:moveTo>
                                    <a:pt x="167" y="964"/>
                                  </a:moveTo>
                                  <a:lnTo>
                                    <a:pt x="167" y="1701"/>
                                  </a:lnTo>
                                  <a:lnTo>
                                    <a:pt x="152" y="1731"/>
                                  </a:lnTo>
                                  <a:lnTo>
                                    <a:pt x="137" y="1761"/>
                                  </a:lnTo>
                                  <a:lnTo>
                                    <a:pt x="127" y="1775"/>
                                  </a:lnTo>
                                  <a:lnTo>
                                    <a:pt x="119" y="1789"/>
                                  </a:lnTo>
                                  <a:lnTo>
                                    <a:pt x="109" y="1802"/>
                                  </a:lnTo>
                                  <a:lnTo>
                                    <a:pt x="99" y="1816"/>
                                  </a:lnTo>
                                  <a:lnTo>
                                    <a:pt x="89" y="1828"/>
                                  </a:lnTo>
                                  <a:lnTo>
                                    <a:pt x="78" y="1841"/>
                                  </a:lnTo>
                                  <a:lnTo>
                                    <a:pt x="66" y="1853"/>
                                  </a:lnTo>
                                  <a:lnTo>
                                    <a:pt x="54" y="1865"/>
                                  </a:lnTo>
                                  <a:lnTo>
                                    <a:pt x="41" y="1876"/>
                                  </a:lnTo>
                                  <a:lnTo>
                                    <a:pt x="28" y="1886"/>
                                  </a:lnTo>
                                  <a:lnTo>
                                    <a:pt x="14" y="1897"/>
                                  </a:lnTo>
                                  <a:lnTo>
                                    <a:pt x="0" y="1907"/>
                                  </a:lnTo>
                                  <a:lnTo>
                                    <a:pt x="0" y="1604"/>
                                  </a:lnTo>
                                  <a:lnTo>
                                    <a:pt x="6" y="1565"/>
                                  </a:lnTo>
                                  <a:lnTo>
                                    <a:pt x="14" y="1525"/>
                                  </a:lnTo>
                                  <a:lnTo>
                                    <a:pt x="23" y="1486"/>
                                  </a:lnTo>
                                  <a:lnTo>
                                    <a:pt x="32" y="1446"/>
                                  </a:lnTo>
                                  <a:lnTo>
                                    <a:pt x="53" y="1367"/>
                                  </a:lnTo>
                                  <a:lnTo>
                                    <a:pt x="74" y="1286"/>
                                  </a:lnTo>
                                  <a:lnTo>
                                    <a:pt x="98" y="1206"/>
                                  </a:lnTo>
                                  <a:lnTo>
                                    <a:pt x="121" y="1125"/>
                                  </a:lnTo>
                                  <a:lnTo>
                                    <a:pt x="145" y="1044"/>
                                  </a:lnTo>
                                  <a:lnTo>
                                    <a:pt x="167" y="964"/>
                                  </a:lnTo>
                                  <a:close/>
                                  <a:moveTo>
                                    <a:pt x="167" y="2035"/>
                                  </a:moveTo>
                                  <a:lnTo>
                                    <a:pt x="167" y="2295"/>
                                  </a:lnTo>
                                  <a:lnTo>
                                    <a:pt x="164" y="2296"/>
                                  </a:lnTo>
                                  <a:lnTo>
                                    <a:pt x="161" y="2298"/>
                                  </a:lnTo>
                                  <a:lnTo>
                                    <a:pt x="161" y="2265"/>
                                  </a:lnTo>
                                  <a:lnTo>
                                    <a:pt x="160" y="2232"/>
                                  </a:lnTo>
                                  <a:lnTo>
                                    <a:pt x="160" y="2199"/>
                                  </a:lnTo>
                                  <a:lnTo>
                                    <a:pt x="161" y="2166"/>
                                  </a:lnTo>
                                  <a:lnTo>
                                    <a:pt x="162" y="2133"/>
                                  </a:lnTo>
                                  <a:lnTo>
                                    <a:pt x="163" y="2100"/>
                                  </a:lnTo>
                                  <a:lnTo>
                                    <a:pt x="165" y="2068"/>
                                  </a:lnTo>
                                  <a:lnTo>
                                    <a:pt x="167" y="2035"/>
                                  </a:lnTo>
                                  <a:close/>
                                  <a:moveTo>
                                    <a:pt x="167" y="2404"/>
                                  </a:moveTo>
                                  <a:lnTo>
                                    <a:pt x="167" y="2804"/>
                                  </a:lnTo>
                                  <a:lnTo>
                                    <a:pt x="152" y="2840"/>
                                  </a:lnTo>
                                  <a:lnTo>
                                    <a:pt x="139" y="2875"/>
                                  </a:lnTo>
                                  <a:lnTo>
                                    <a:pt x="126" y="2909"/>
                                  </a:lnTo>
                                  <a:lnTo>
                                    <a:pt x="115" y="2944"/>
                                  </a:lnTo>
                                  <a:lnTo>
                                    <a:pt x="105" y="2980"/>
                                  </a:lnTo>
                                  <a:lnTo>
                                    <a:pt x="95" y="3015"/>
                                  </a:lnTo>
                                  <a:lnTo>
                                    <a:pt x="86" y="3049"/>
                                  </a:lnTo>
                                  <a:lnTo>
                                    <a:pt x="78" y="3084"/>
                                  </a:lnTo>
                                  <a:lnTo>
                                    <a:pt x="62" y="3155"/>
                                  </a:lnTo>
                                  <a:lnTo>
                                    <a:pt x="49" y="3225"/>
                                  </a:lnTo>
                                  <a:lnTo>
                                    <a:pt x="36" y="3297"/>
                                  </a:lnTo>
                                  <a:lnTo>
                                    <a:pt x="24" y="3370"/>
                                  </a:lnTo>
                                  <a:lnTo>
                                    <a:pt x="17" y="3378"/>
                                  </a:lnTo>
                                  <a:lnTo>
                                    <a:pt x="11" y="3387"/>
                                  </a:lnTo>
                                  <a:lnTo>
                                    <a:pt x="5" y="3397"/>
                                  </a:lnTo>
                                  <a:lnTo>
                                    <a:pt x="0" y="3406"/>
                                  </a:lnTo>
                                  <a:lnTo>
                                    <a:pt x="0" y="2779"/>
                                  </a:lnTo>
                                  <a:lnTo>
                                    <a:pt x="68" y="2455"/>
                                  </a:lnTo>
                                  <a:lnTo>
                                    <a:pt x="50" y="2487"/>
                                  </a:lnTo>
                                  <a:lnTo>
                                    <a:pt x="32" y="2520"/>
                                  </a:lnTo>
                                  <a:lnTo>
                                    <a:pt x="15" y="2553"/>
                                  </a:lnTo>
                                  <a:lnTo>
                                    <a:pt x="0" y="2587"/>
                                  </a:lnTo>
                                  <a:lnTo>
                                    <a:pt x="0" y="2023"/>
                                  </a:lnTo>
                                  <a:lnTo>
                                    <a:pt x="5" y="2009"/>
                                  </a:lnTo>
                                  <a:lnTo>
                                    <a:pt x="10" y="1992"/>
                                  </a:lnTo>
                                  <a:lnTo>
                                    <a:pt x="14" y="1985"/>
                                  </a:lnTo>
                                  <a:lnTo>
                                    <a:pt x="18" y="1979"/>
                                  </a:lnTo>
                                  <a:lnTo>
                                    <a:pt x="22" y="1976"/>
                                  </a:lnTo>
                                  <a:lnTo>
                                    <a:pt x="25" y="1973"/>
                                  </a:lnTo>
                                  <a:lnTo>
                                    <a:pt x="29" y="1971"/>
                                  </a:lnTo>
                                  <a:lnTo>
                                    <a:pt x="34" y="1970"/>
                                  </a:lnTo>
                                  <a:lnTo>
                                    <a:pt x="122" y="2419"/>
                                  </a:lnTo>
                                  <a:lnTo>
                                    <a:pt x="128" y="2419"/>
                                  </a:lnTo>
                                  <a:lnTo>
                                    <a:pt x="135" y="2418"/>
                                  </a:lnTo>
                                  <a:lnTo>
                                    <a:pt x="141" y="2417"/>
                                  </a:lnTo>
                                  <a:lnTo>
                                    <a:pt x="147" y="2415"/>
                                  </a:lnTo>
                                  <a:lnTo>
                                    <a:pt x="158" y="2410"/>
                                  </a:lnTo>
                                  <a:lnTo>
                                    <a:pt x="167" y="2404"/>
                                  </a:lnTo>
                                  <a:close/>
                                  <a:moveTo>
                                    <a:pt x="167" y="2942"/>
                                  </a:moveTo>
                                  <a:lnTo>
                                    <a:pt x="167" y="3203"/>
                                  </a:lnTo>
                                  <a:lnTo>
                                    <a:pt x="137" y="3228"/>
                                  </a:lnTo>
                                  <a:lnTo>
                                    <a:pt x="132" y="3210"/>
                                  </a:lnTo>
                                  <a:lnTo>
                                    <a:pt x="127" y="3192"/>
                                  </a:lnTo>
                                  <a:lnTo>
                                    <a:pt x="124" y="3175"/>
                                  </a:lnTo>
                                  <a:lnTo>
                                    <a:pt x="123" y="3157"/>
                                  </a:lnTo>
                                  <a:lnTo>
                                    <a:pt x="123" y="3139"/>
                                  </a:lnTo>
                                  <a:lnTo>
                                    <a:pt x="123" y="3122"/>
                                  </a:lnTo>
                                  <a:lnTo>
                                    <a:pt x="125" y="3104"/>
                                  </a:lnTo>
                                  <a:lnTo>
                                    <a:pt x="127" y="3085"/>
                                  </a:lnTo>
                                  <a:lnTo>
                                    <a:pt x="131" y="3068"/>
                                  </a:lnTo>
                                  <a:lnTo>
                                    <a:pt x="135" y="3050"/>
                                  </a:lnTo>
                                  <a:lnTo>
                                    <a:pt x="140" y="3033"/>
                                  </a:lnTo>
                                  <a:lnTo>
                                    <a:pt x="144" y="3014"/>
                                  </a:lnTo>
                                  <a:lnTo>
                                    <a:pt x="155" y="2979"/>
                                  </a:lnTo>
                                  <a:lnTo>
                                    <a:pt x="167" y="2942"/>
                                  </a:lnTo>
                                  <a:close/>
                                  <a:moveTo>
                                    <a:pt x="167" y="5292"/>
                                  </a:moveTo>
                                  <a:lnTo>
                                    <a:pt x="167" y="6856"/>
                                  </a:lnTo>
                                  <a:lnTo>
                                    <a:pt x="150" y="6792"/>
                                  </a:lnTo>
                                  <a:lnTo>
                                    <a:pt x="136" y="6726"/>
                                  </a:lnTo>
                                  <a:lnTo>
                                    <a:pt x="123" y="6661"/>
                                  </a:lnTo>
                                  <a:lnTo>
                                    <a:pt x="111" y="6596"/>
                                  </a:lnTo>
                                  <a:lnTo>
                                    <a:pt x="100" y="6529"/>
                                  </a:lnTo>
                                  <a:lnTo>
                                    <a:pt x="90" y="6463"/>
                                  </a:lnTo>
                                  <a:lnTo>
                                    <a:pt x="82" y="6397"/>
                                  </a:lnTo>
                                  <a:lnTo>
                                    <a:pt x="72" y="6329"/>
                                  </a:lnTo>
                                  <a:lnTo>
                                    <a:pt x="64" y="6263"/>
                                  </a:lnTo>
                                  <a:lnTo>
                                    <a:pt x="57" y="6195"/>
                                  </a:lnTo>
                                  <a:lnTo>
                                    <a:pt x="49" y="6129"/>
                                  </a:lnTo>
                                  <a:lnTo>
                                    <a:pt x="40" y="6061"/>
                                  </a:lnTo>
                                  <a:lnTo>
                                    <a:pt x="31" y="5994"/>
                                  </a:lnTo>
                                  <a:lnTo>
                                    <a:pt x="22" y="5928"/>
                                  </a:lnTo>
                                  <a:lnTo>
                                    <a:pt x="11" y="5861"/>
                                  </a:lnTo>
                                  <a:lnTo>
                                    <a:pt x="0" y="5795"/>
                                  </a:lnTo>
                                  <a:lnTo>
                                    <a:pt x="0" y="5185"/>
                                  </a:lnTo>
                                  <a:lnTo>
                                    <a:pt x="0" y="5185"/>
                                  </a:lnTo>
                                  <a:lnTo>
                                    <a:pt x="54" y="5356"/>
                                  </a:lnTo>
                                  <a:lnTo>
                                    <a:pt x="107" y="5365"/>
                                  </a:lnTo>
                                  <a:lnTo>
                                    <a:pt x="115" y="5358"/>
                                  </a:lnTo>
                                  <a:lnTo>
                                    <a:pt x="122" y="5350"/>
                                  </a:lnTo>
                                  <a:lnTo>
                                    <a:pt x="128" y="5341"/>
                                  </a:lnTo>
                                  <a:lnTo>
                                    <a:pt x="135" y="5330"/>
                                  </a:lnTo>
                                  <a:lnTo>
                                    <a:pt x="142" y="5320"/>
                                  </a:lnTo>
                                  <a:lnTo>
                                    <a:pt x="149" y="5309"/>
                                  </a:lnTo>
                                  <a:lnTo>
                                    <a:pt x="158" y="5300"/>
                                  </a:lnTo>
                                  <a:lnTo>
                                    <a:pt x="167" y="5292"/>
                                  </a:lnTo>
                                  <a:close/>
                                  <a:moveTo>
                                    <a:pt x="167" y="7166"/>
                                  </a:moveTo>
                                  <a:lnTo>
                                    <a:pt x="167" y="8231"/>
                                  </a:lnTo>
                                  <a:lnTo>
                                    <a:pt x="161" y="8182"/>
                                  </a:lnTo>
                                  <a:lnTo>
                                    <a:pt x="153" y="8133"/>
                                  </a:lnTo>
                                  <a:lnTo>
                                    <a:pt x="147" y="8084"/>
                                  </a:lnTo>
                                  <a:lnTo>
                                    <a:pt x="140" y="8036"/>
                                  </a:lnTo>
                                  <a:lnTo>
                                    <a:pt x="134" y="7987"/>
                                  </a:lnTo>
                                  <a:lnTo>
                                    <a:pt x="126" y="7938"/>
                                  </a:lnTo>
                                  <a:lnTo>
                                    <a:pt x="120" y="7889"/>
                                  </a:lnTo>
                                  <a:lnTo>
                                    <a:pt x="113" y="7840"/>
                                  </a:lnTo>
                                  <a:lnTo>
                                    <a:pt x="107" y="7792"/>
                                  </a:lnTo>
                                  <a:lnTo>
                                    <a:pt x="99" y="7744"/>
                                  </a:lnTo>
                                  <a:lnTo>
                                    <a:pt x="93" y="7695"/>
                                  </a:lnTo>
                                  <a:lnTo>
                                    <a:pt x="86" y="7648"/>
                                  </a:lnTo>
                                  <a:lnTo>
                                    <a:pt x="79" y="7599"/>
                                  </a:lnTo>
                                  <a:lnTo>
                                    <a:pt x="72" y="7551"/>
                                  </a:lnTo>
                                  <a:lnTo>
                                    <a:pt x="65" y="7502"/>
                                  </a:lnTo>
                                  <a:lnTo>
                                    <a:pt x="58" y="7455"/>
                                  </a:lnTo>
                                  <a:lnTo>
                                    <a:pt x="34" y="7469"/>
                                  </a:lnTo>
                                  <a:lnTo>
                                    <a:pt x="161" y="8888"/>
                                  </a:lnTo>
                                  <a:lnTo>
                                    <a:pt x="167" y="8916"/>
                                  </a:lnTo>
                                  <a:lnTo>
                                    <a:pt x="167" y="10005"/>
                                  </a:lnTo>
                                  <a:lnTo>
                                    <a:pt x="157" y="9912"/>
                                  </a:lnTo>
                                  <a:lnTo>
                                    <a:pt x="145" y="9818"/>
                                  </a:lnTo>
                                  <a:lnTo>
                                    <a:pt x="135" y="9723"/>
                                  </a:lnTo>
                                  <a:lnTo>
                                    <a:pt x="122" y="9629"/>
                                  </a:lnTo>
                                  <a:lnTo>
                                    <a:pt x="111" y="9535"/>
                                  </a:lnTo>
                                  <a:lnTo>
                                    <a:pt x="99" y="9441"/>
                                  </a:lnTo>
                                  <a:lnTo>
                                    <a:pt x="88" y="9347"/>
                                  </a:lnTo>
                                  <a:lnTo>
                                    <a:pt x="77" y="9252"/>
                                  </a:lnTo>
                                  <a:lnTo>
                                    <a:pt x="65" y="9158"/>
                                  </a:lnTo>
                                  <a:lnTo>
                                    <a:pt x="55" y="9063"/>
                                  </a:lnTo>
                                  <a:lnTo>
                                    <a:pt x="43" y="8969"/>
                                  </a:lnTo>
                                  <a:lnTo>
                                    <a:pt x="34" y="8876"/>
                                  </a:lnTo>
                                  <a:lnTo>
                                    <a:pt x="25" y="8781"/>
                                  </a:lnTo>
                                  <a:lnTo>
                                    <a:pt x="15" y="8687"/>
                                  </a:lnTo>
                                  <a:lnTo>
                                    <a:pt x="7" y="8593"/>
                                  </a:lnTo>
                                  <a:lnTo>
                                    <a:pt x="0" y="8498"/>
                                  </a:lnTo>
                                  <a:lnTo>
                                    <a:pt x="0" y="7308"/>
                                  </a:lnTo>
                                  <a:lnTo>
                                    <a:pt x="167" y="7166"/>
                                  </a:lnTo>
                                  <a:close/>
                                  <a:moveTo>
                                    <a:pt x="0" y="6881"/>
                                  </a:moveTo>
                                  <a:lnTo>
                                    <a:pt x="0" y="6225"/>
                                  </a:lnTo>
                                  <a:lnTo>
                                    <a:pt x="14" y="6288"/>
                                  </a:lnTo>
                                  <a:lnTo>
                                    <a:pt x="29" y="6350"/>
                                  </a:lnTo>
                                  <a:lnTo>
                                    <a:pt x="42" y="6411"/>
                                  </a:lnTo>
                                  <a:lnTo>
                                    <a:pt x="56" y="6473"/>
                                  </a:lnTo>
                                  <a:lnTo>
                                    <a:pt x="67" y="6536"/>
                                  </a:lnTo>
                                  <a:lnTo>
                                    <a:pt x="78" y="6597"/>
                                  </a:lnTo>
                                  <a:lnTo>
                                    <a:pt x="87" y="6658"/>
                                  </a:lnTo>
                                  <a:lnTo>
                                    <a:pt x="93" y="6719"/>
                                  </a:lnTo>
                                  <a:lnTo>
                                    <a:pt x="95" y="6749"/>
                                  </a:lnTo>
                                  <a:lnTo>
                                    <a:pt x="97" y="6779"/>
                                  </a:lnTo>
                                  <a:lnTo>
                                    <a:pt x="98" y="6809"/>
                                  </a:lnTo>
                                  <a:lnTo>
                                    <a:pt x="99" y="6839"/>
                                  </a:lnTo>
                                  <a:lnTo>
                                    <a:pt x="99" y="6870"/>
                                  </a:lnTo>
                                  <a:lnTo>
                                    <a:pt x="98" y="6900"/>
                                  </a:lnTo>
                                  <a:lnTo>
                                    <a:pt x="96" y="6930"/>
                                  </a:lnTo>
                                  <a:lnTo>
                                    <a:pt x="93" y="6959"/>
                                  </a:lnTo>
                                  <a:lnTo>
                                    <a:pt x="90" y="6989"/>
                                  </a:lnTo>
                                  <a:lnTo>
                                    <a:pt x="86" y="7018"/>
                                  </a:lnTo>
                                  <a:lnTo>
                                    <a:pt x="81" y="7047"/>
                                  </a:lnTo>
                                  <a:lnTo>
                                    <a:pt x="74" y="7076"/>
                                  </a:lnTo>
                                  <a:lnTo>
                                    <a:pt x="67" y="7105"/>
                                  </a:lnTo>
                                  <a:lnTo>
                                    <a:pt x="59" y="7134"/>
                                  </a:lnTo>
                                  <a:lnTo>
                                    <a:pt x="50" y="7162"/>
                                  </a:lnTo>
                                  <a:lnTo>
                                    <a:pt x="38" y="7190"/>
                                  </a:lnTo>
                                  <a:lnTo>
                                    <a:pt x="35" y="7183"/>
                                  </a:lnTo>
                                  <a:lnTo>
                                    <a:pt x="32" y="7175"/>
                                  </a:lnTo>
                                  <a:lnTo>
                                    <a:pt x="30" y="7165"/>
                                  </a:lnTo>
                                  <a:lnTo>
                                    <a:pt x="28" y="7156"/>
                                  </a:lnTo>
                                  <a:lnTo>
                                    <a:pt x="27" y="7134"/>
                                  </a:lnTo>
                                  <a:lnTo>
                                    <a:pt x="27" y="7111"/>
                                  </a:lnTo>
                                  <a:lnTo>
                                    <a:pt x="28" y="7087"/>
                                  </a:lnTo>
                                  <a:lnTo>
                                    <a:pt x="27" y="7064"/>
                                  </a:lnTo>
                                  <a:lnTo>
                                    <a:pt x="26" y="7051"/>
                                  </a:lnTo>
                                  <a:lnTo>
                                    <a:pt x="25" y="7039"/>
                                  </a:lnTo>
                                  <a:lnTo>
                                    <a:pt x="23" y="7026"/>
                                  </a:lnTo>
                                  <a:lnTo>
                                    <a:pt x="19" y="7015"/>
                                  </a:lnTo>
                                  <a:lnTo>
                                    <a:pt x="14" y="6981"/>
                                  </a:lnTo>
                                  <a:lnTo>
                                    <a:pt x="10" y="6947"/>
                                  </a:lnTo>
                                  <a:lnTo>
                                    <a:pt x="5" y="6914"/>
                                  </a:lnTo>
                                  <a:lnTo>
                                    <a:pt x="0" y="6881"/>
                                  </a:lnTo>
                                  <a:close/>
                                  <a:moveTo>
                                    <a:pt x="0" y="4969"/>
                                  </a:moveTo>
                                  <a:lnTo>
                                    <a:pt x="0" y="4667"/>
                                  </a:lnTo>
                                  <a:lnTo>
                                    <a:pt x="6" y="4705"/>
                                  </a:lnTo>
                                  <a:lnTo>
                                    <a:pt x="11" y="4742"/>
                                  </a:lnTo>
                                  <a:lnTo>
                                    <a:pt x="14" y="4779"/>
                                  </a:lnTo>
                                  <a:lnTo>
                                    <a:pt x="15" y="4818"/>
                                  </a:lnTo>
                                  <a:lnTo>
                                    <a:pt x="15" y="4836"/>
                                  </a:lnTo>
                                  <a:lnTo>
                                    <a:pt x="15" y="4855"/>
                                  </a:lnTo>
                                  <a:lnTo>
                                    <a:pt x="14" y="4874"/>
                                  </a:lnTo>
                                  <a:lnTo>
                                    <a:pt x="12" y="4893"/>
                                  </a:lnTo>
                                  <a:lnTo>
                                    <a:pt x="10" y="4912"/>
                                  </a:lnTo>
                                  <a:lnTo>
                                    <a:pt x="7" y="4931"/>
                                  </a:lnTo>
                                  <a:lnTo>
                                    <a:pt x="4" y="4951"/>
                                  </a:lnTo>
                                  <a:lnTo>
                                    <a:pt x="0" y="49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D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101"/>
                          <wps:cNvSpPr>
                            <a:spLocks noEditPoints="1"/>
                          </wps:cNvSpPr>
                          <wps:spPr bwMode="auto">
                            <a:xfrm>
                              <a:off x="83" y="515"/>
                              <a:ext cx="24" cy="1293"/>
                            </a:xfrm>
                            <a:custGeom>
                              <a:avLst/>
                              <a:gdLst>
                                <a:gd name="T0" fmla="*/ 126 w 167"/>
                                <a:gd name="T1" fmla="*/ 910 h 9053"/>
                                <a:gd name="T2" fmla="*/ 56 w 167"/>
                                <a:gd name="T3" fmla="*/ 1164 h 9053"/>
                                <a:gd name="T4" fmla="*/ 31 w 167"/>
                                <a:gd name="T5" fmla="*/ 1290 h 9053"/>
                                <a:gd name="T6" fmla="*/ 15 w 167"/>
                                <a:gd name="T7" fmla="*/ 1416 h 9053"/>
                                <a:gd name="T8" fmla="*/ 13 w 167"/>
                                <a:gd name="T9" fmla="*/ 1539 h 9053"/>
                                <a:gd name="T10" fmla="*/ 25 w 167"/>
                                <a:gd name="T11" fmla="*/ 1662 h 9053"/>
                                <a:gd name="T12" fmla="*/ 54 w 167"/>
                                <a:gd name="T13" fmla="*/ 1785 h 9053"/>
                                <a:gd name="T14" fmla="*/ 80 w 167"/>
                                <a:gd name="T15" fmla="*/ 1775 h 9053"/>
                                <a:gd name="T16" fmla="*/ 90 w 167"/>
                                <a:gd name="T17" fmla="*/ 1754 h 9053"/>
                                <a:gd name="T18" fmla="*/ 106 w 167"/>
                                <a:gd name="T19" fmla="*/ 1722 h 9053"/>
                                <a:gd name="T20" fmla="*/ 167 w 167"/>
                                <a:gd name="T21" fmla="*/ 2806 h 9053"/>
                                <a:gd name="T22" fmla="*/ 135 w 167"/>
                                <a:gd name="T23" fmla="*/ 2959 h 9053"/>
                                <a:gd name="T24" fmla="*/ 108 w 167"/>
                                <a:gd name="T25" fmla="*/ 3116 h 9053"/>
                                <a:gd name="T26" fmla="*/ 44 w 167"/>
                                <a:gd name="T27" fmla="*/ 3223 h 9053"/>
                                <a:gd name="T28" fmla="*/ 0 w 167"/>
                                <a:gd name="T29" fmla="*/ 3335 h 9053"/>
                                <a:gd name="T30" fmla="*/ 27 w 167"/>
                                <a:gd name="T31" fmla="*/ 2746 h 9053"/>
                                <a:gd name="T32" fmla="*/ 67 w 167"/>
                                <a:gd name="T33" fmla="*/ 2588 h 9053"/>
                                <a:gd name="T34" fmla="*/ 106 w 167"/>
                                <a:gd name="T35" fmla="*/ 2286 h 9053"/>
                                <a:gd name="T36" fmla="*/ 30 w 167"/>
                                <a:gd name="T37" fmla="*/ 2460 h 9053"/>
                                <a:gd name="T38" fmla="*/ 0 w 167"/>
                                <a:gd name="T39" fmla="*/ 1946 h 9053"/>
                                <a:gd name="T40" fmla="*/ 37 w 167"/>
                                <a:gd name="T41" fmla="*/ 509 h 9053"/>
                                <a:gd name="T42" fmla="*/ 119 w 167"/>
                                <a:gd name="T43" fmla="*/ 169 h 9053"/>
                                <a:gd name="T44" fmla="*/ 167 w 167"/>
                                <a:gd name="T45" fmla="*/ 1580 h 9053"/>
                                <a:gd name="T46" fmla="*/ 122 w 167"/>
                                <a:gd name="T47" fmla="*/ 1624 h 9053"/>
                                <a:gd name="T48" fmla="*/ 69 w 167"/>
                                <a:gd name="T49" fmla="*/ 1662 h 9053"/>
                                <a:gd name="T50" fmla="*/ 66 w 167"/>
                                <a:gd name="T51" fmla="*/ 1501 h 9053"/>
                                <a:gd name="T52" fmla="*/ 86 w 167"/>
                                <a:gd name="T53" fmla="*/ 1337 h 9053"/>
                                <a:gd name="T54" fmla="*/ 121 w 167"/>
                                <a:gd name="T55" fmla="*/ 1171 h 9053"/>
                                <a:gd name="T56" fmla="*/ 167 w 167"/>
                                <a:gd name="T57" fmla="*/ 6157 h 9053"/>
                                <a:gd name="T58" fmla="*/ 139 w 167"/>
                                <a:gd name="T59" fmla="*/ 5930 h 9053"/>
                                <a:gd name="T60" fmla="*/ 110 w 167"/>
                                <a:gd name="T61" fmla="*/ 5702 h 9053"/>
                                <a:gd name="T62" fmla="*/ 70 w 167"/>
                                <a:gd name="T63" fmla="*/ 5476 h 9053"/>
                                <a:gd name="T64" fmla="*/ 15 w 167"/>
                                <a:gd name="T65" fmla="*/ 5254 h 9053"/>
                                <a:gd name="T66" fmla="*/ 22 w 167"/>
                                <a:gd name="T67" fmla="*/ 4941 h 9053"/>
                                <a:gd name="T68" fmla="*/ 54 w 167"/>
                                <a:gd name="T69" fmla="*/ 4926 h 9053"/>
                                <a:gd name="T70" fmla="*/ 167 w 167"/>
                                <a:gd name="T71" fmla="*/ 6379 h 9053"/>
                                <a:gd name="T72" fmla="*/ 154 w 167"/>
                                <a:gd name="T73" fmla="*/ 6839 h 9053"/>
                                <a:gd name="T74" fmla="*/ 130 w 167"/>
                                <a:gd name="T75" fmla="*/ 6917 h 9053"/>
                                <a:gd name="T76" fmla="*/ 114 w 167"/>
                                <a:gd name="T77" fmla="*/ 6911 h 9053"/>
                                <a:gd name="T78" fmla="*/ 112 w 167"/>
                                <a:gd name="T79" fmla="*/ 6833 h 9053"/>
                                <a:gd name="T80" fmla="*/ 107 w 167"/>
                                <a:gd name="T81" fmla="*/ 6772 h 9053"/>
                                <a:gd name="T82" fmla="*/ 70 w 167"/>
                                <a:gd name="T83" fmla="*/ 6552 h 9053"/>
                                <a:gd name="T84" fmla="*/ 15 w 167"/>
                                <a:gd name="T85" fmla="*/ 6279 h 9053"/>
                                <a:gd name="T86" fmla="*/ 16 w 167"/>
                                <a:gd name="T87" fmla="*/ 5668 h 9053"/>
                                <a:gd name="T88" fmla="*/ 60 w 167"/>
                                <a:gd name="T89" fmla="*/ 5872 h 9053"/>
                                <a:gd name="T90" fmla="*/ 108 w 167"/>
                                <a:gd name="T91" fmla="*/ 6075 h 9053"/>
                                <a:gd name="T92" fmla="*/ 151 w 167"/>
                                <a:gd name="T93" fmla="*/ 6278 h 9053"/>
                                <a:gd name="T94" fmla="*/ 167 w 167"/>
                                <a:gd name="T95" fmla="*/ 7375 h 9053"/>
                                <a:gd name="T96" fmla="*/ 154 w 167"/>
                                <a:gd name="T97" fmla="*/ 7288 h 9053"/>
                                <a:gd name="T98" fmla="*/ 142 w 167"/>
                                <a:gd name="T99" fmla="*/ 7201 h 9053"/>
                                <a:gd name="T100" fmla="*/ 160 w 167"/>
                                <a:gd name="T101" fmla="*/ 8989 h 9053"/>
                                <a:gd name="T102" fmla="*/ 129 w 167"/>
                                <a:gd name="T103" fmla="*/ 8730 h 9053"/>
                                <a:gd name="T104" fmla="*/ 102 w 167"/>
                                <a:gd name="T105" fmla="*/ 8470 h 9053"/>
                                <a:gd name="T106" fmla="*/ 81 w 167"/>
                                <a:gd name="T107" fmla="*/ 8212 h 9053"/>
                                <a:gd name="T108" fmla="*/ 0 w 167"/>
                                <a:gd name="T109" fmla="*/ 7483 h 9053"/>
                                <a:gd name="T110" fmla="*/ 167 w 167"/>
                                <a:gd name="T111" fmla="*/ 6984 h 9053"/>
                                <a:gd name="T112" fmla="*/ 49 w 167"/>
                                <a:gd name="T113" fmla="*/ 4275 h 9053"/>
                                <a:gd name="T114" fmla="*/ 90 w 167"/>
                                <a:gd name="T115" fmla="*/ 4449 h 9053"/>
                                <a:gd name="T116" fmla="*/ 99 w 167"/>
                                <a:gd name="T117" fmla="*/ 4537 h 9053"/>
                                <a:gd name="T118" fmla="*/ 98 w 167"/>
                                <a:gd name="T119" fmla="*/ 4625 h 9053"/>
                                <a:gd name="T120" fmla="*/ 84 w 167"/>
                                <a:gd name="T121" fmla="*/ 4714 h 9053"/>
                                <a:gd name="T122" fmla="*/ 54 w 167"/>
                                <a:gd name="T123" fmla="*/ 4803 h 9053"/>
                                <a:gd name="T124" fmla="*/ 0 w 167"/>
                                <a:gd name="T125" fmla="*/ 4844 h 90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67" h="9053">
                                  <a:moveTo>
                                    <a:pt x="167" y="0"/>
                                  </a:moveTo>
                                  <a:lnTo>
                                    <a:pt x="167" y="783"/>
                                  </a:lnTo>
                                  <a:lnTo>
                                    <a:pt x="147" y="847"/>
                                  </a:lnTo>
                                  <a:lnTo>
                                    <a:pt x="126" y="910"/>
                                  </a:lnTo>
                                  <a:lnTo>
                                    <a:pt x="107" y="975"/>
                                  </a:lnTo>
                                  <a:lnTo>
                                    <a:pt x="89" y="1038"/>
                                  </a:lnTo>
                                  <a:lnTo>
                                    <a:pt x="71" y="1101"/>
                                  </a:lnTo>
                                  <a:lnTo>
                                    <a:pt x="56" y="1164"/>
                                  </a:lnTo>
                                  <a:lnTo>
                                    <a:pt x="48" y="1196"/>
                                  </a:lnTo>
                                  <a:lnTo>
                                    <a:pt x="42" y="1228"/>
                                  </a:lnTo>
                                  <a:lnTo>
                                    <a:pt x="36" y="1259"/>
                                  </a:lnTo>
                                  <a:lnTo>
                                    <a:pt x="31" y="1290"/>
                                  </a:lnTo>
                                  <a:lnTo>
                                    <a:pt x="26" y="1321"/>
                                  </a:lnTo>
                                  <a:lnTo>
                                    <a:pt x="21" y="1353"/>
                                  </a:lnTo>
                                  <a:lnTo>
                                    <a:pt x="18" y="1384"/>
                                  </a:lnTo>
                                  <a:lnTo>
                                    <a:pt x="15" y="1416"/>
                                  </a:lnTo>
                                  <a:lnTo>
                                    <a:pt x="13" y="1447"/>
                                  </a:lnTo>
                                  <a:lnTo>
                                    <a:pt x="12" y="1478"/>
                                  </a:lnTo>
                                  <a:lnTo>
                                    <a:pt x="12" y="1508"/>
                                  </a:lnTo>
                                  <a:lnTo>
                                    <a:pt x="13" y="1539"/>
                                  </a:lnTo>
                                  <a:lnTo>
                                    <a:pt x="14" y="1570"/>
                                  </a:lnTo>
                                  <a:lnTo>
                                    <a:pt x="17" y="1601"/>
                                  </a:lnTo>
                                  <a:lnTo>
                                    <a:pt x="20" y="1631"/>
                                  </a:lnTo>
                                  <a:lnTo>
                                    <a:pt x="25" y="1662"/>
                                  </a:lnTo>
                                  <a:lnTo>
                                    <a:pt x="31" y="1692"/>
                                  </a:lnTo>
                                  <a:lnTo>
                                    <a:pt x="37" y="1724"/>
                                  </a:lnTo>
                                  <a:lnTo>
                                    <a:pt x="45" y="1754"/>
                                  </a:lnTo>
                                  <a:lnTo>
                                    <a:pt x="54" y="1785"/>
                                  </a:lnTo>
                                  <a:lnTo>
                                    <a:pt x="62" y="1784"/>
                                  </a:lnTo>
                                  <a:lnTo>
                                    <a:pt x="69" y="1782"/>
                                  </a:lnTo>
                                  <a:lnTo>
                                    <a:pt x="74" y="1779"/>
                                  </a:lnTo>
                                  <a:lnTo>
                                    <a:pt x="80" y="1775"/>
                                  </a:lnTo>
                                  <a:lnTo>
                                    <a:pt x="83" y="1770"/>
                                  </a:lnTo>
                                  <a:lnTo>
                                    <a:pt x="86" y="1765"/>
                                  </a:lnTo>
                                  <a:lnTo>
                                    <a:pt x="88" y="1760"/>
                                  </a:lnTo>
                                  <a:lnTo>
                                    <a:pt x="90" y="1754"/>
                                  </a:lnTo>
                                  <a:lnTo>
                                    <a:pt x="93" y="1742"/>
                                  </a:lnTo>
                                  <a:lnTo>
                                    <a:pt x="98" y="1731"/>
                                  </a:lnTo>
                                  <a:lnTo>
                                    <a:pt x="101" y="1726"/>
                                  </a:lnTo>
                                  <a:lnTo>
                                    <a:pt x="106" y="1722"/>
                                  </a:lnTo>
                                  <a:lnTo>
                                    <a:pt x="111" y="1718"/>
                                  </a:lnTo>
                                  <a:lnTo>
                                    <a:pt x="118" y="1716"/>
                                  </a:lnTo>
                                  <a:lnTo>
                                    <a:pt x="167" y="1969"/>
                                  </a:lnTo>
                                  <a:lnTo>
                                    <a:pt x="167" y="2806"/>
                                  </a:lnTo>
                                  <a:lnTo>
                                    <a:pt x="158" y="2844"/>
                                  </a:lnTo>
                                  <a:lnTo>
                                    <a:pt x="150" y="2882"/>
                                  </a:lnTo>
                                  <a:lnTo>
                                    <a:pt x="142" y="2921"/>
                                  </a:lnTo>
                                  <a:lnTo>
                                    <a:pt x="135" y="2959"/>
                                  </a:lnTo>
                                  <a:lnTo>
                                    <a:pt x="127" y="2997"/>
                                  </a:lnTo>
                                  <a:lnTo>
                                    <a:pt x="121" y="3037"/>
                                  </a:lnTo>
                                  <a:lnTo>
                                    <a:pt x="114" y="3076"/>
                                  </a:lnTo>
                                  <a:lnTo>
                                    <a:pt x="108" y="3116"/>
                                  </a:lnTo>
                                  <a:lnTo>
                                    <a:pt x="90" y="3142"/>
                                  </a:lnTo>
                                  <a:lnTo>
                                    <a:pt x="73" y="3169"/>
                                  </a:lnTo>
                                  <a:lnTo>
                                    <a:pt x="58" y="3196"/>
                                  </a:lnTo>
                                  <a:lnTo>
                                    <a:pt x="44" y="3223"/>
                                  </a:lnTo>
                                  <a:lnTo>
                                    <a:pt x="31" y="3251"/>
                                  </a:lnTo>
                                  <a:lnTo>
                                    <a:pt x="19" y="3279"/>
                                  </a:lnTo>
                                  <a:lnTo>
                                    <a:pt x="9" y="3307"/>
                                  </a:lnTo>
                                  <a:lnTo>
                                    <a:pt x="0" y="3335"/>
                                  </a:lnTo>
                                  <a:lnTo>
                                    <a:pt x="0" y="2865"/>
                                  </a:lnTo>
                                  <a:lnTo>
                                    <a:pt x="8" y="2825"/>
                                  </a:lnTo>
                                  <a:lnTo>
                                    <a:pt x="17" y="2786"/>
                                  </a:lnTo>
                                  <a:lnTo>
                                    <a:pt x="27" y="2746"/>
                                  </a:lnTo>
                                  <a:lnTo>
                                    <a:pt x="36" y="2706"/>
                                  </a:lnTo>
                                  <a:lnTo>
                                    <a:pt x="46" y="2667"/>
                                  </a:lnTo>
                                  <a:lnTo>
                                    <a:pt x="57" y="2627"/>
                                  </a:lnTo>
                                  <a:lnTo>
                                    <a:pt x="67" y="2588"/>
                                  </a:lnTo>
                                  <a:lnTo>
                                    <a:pt x="79" y="2547"/>
                                  </a:lnTo>
                                  <a:lnTo>
                                    <a:pt x="152" y="2201"/>
                                  </a:lnTo>
                                  <a:lnTo>
                                    <a:pt x="128" y="2243"/>
                                  </a:lnTo>
                                  <a:lnTo>
                                    <a:pt x="106" y="2286"/>
                                  </a:lnTo>
                                  <a:lnTo>
                                    <a:pt x="85" y="2329"/>
                                  </a:lnTo>
                                  <a:lnTo>
                                    <a:pt x="65" y="2372"/>
                                  </a:lnTo>
                                  <a:lnTo>
                                    <a:pt x="47" y="2415"/>
                                  </a:lnTo>
                                  <a:lnTo>
                                    <a:pt x="30" y="2460"/>
                                  </a:lnTo>
                                  <a:lnTo>
                                    <a:pt x="14" y="2504"/>
                                  </a:lnTo>
                                  <a:lnTo>
                                    <a:pt x="0" y="2548"/>
                                  </a:lnTo>
                                  <a:lnTo>
                                    <a:pt x="0" y="1949"/>
                                  </a:lnTo>
                                  <a:lnTo>
                                    <a:pt x="0" y="1946"/>
                                  </a:lnTo>
                                  <a:lnTo>
                                    <a:pt x="0" y="1946"/>
                                  </a:lnTo>
                                  <a:lnTo>
                                    <a:pt x="0" y="678"/>
                                  </a:lnTo>
                                  <a:lnTo>
                                    <a:pt x="17" y="593"/>
                                  </a:lnTo>
                                  <a:lnTo>
                                    <a:pt x="37" y="509"/>
                                  </a:lnTo>
                                  <a:lnTo>
                                    <a:pt x="56" y="424"/>
                                  </a:lnTo>
                                  <a:lnTo>
                                    <a:pt x="76" y="339"/>
                                  </a:lnTo>
                                  <a:lnTo>
                                    <a:pt x="97" y="254"/>
                                  </a:lnTo>
                                  <a:lnTo>
                                    <a:pt x="119" y="169"/>
                                  </a:lnTo>
                                  <a:lnTo>
                                    <a:pt x="143" y="84"/>
                                  </a:lnTo>
                                  <a:lnTo>
                                    <a:pt x="167" y="0"/>
                                  </a:lnTo>
                                  <a:close/>
                                  <a:moveTo>
                                    <a:pt x="167" y="1003"/>
                                  </a:moveTo>
                                  <a:lnTo>
                                    <a:pt x="167" y="1580"/>
                                  </a:lnTo>
                                  <a:lnTo>
                                    <a:pt x="156" y="1592"/>
                                  </a:lnTo>
                                  <a:lnTo>
                                    <a:pt x="146" y="1603"/>
                                  </a:lnTo>
                                  <a:lnTo>
                                    <a:pt x="134" y="1614"/>
                                  </a:lnTo>
                                  <a:lnTo>
                                    <a:pt x="122" y="1624"/>
                                  </a:lnTo>
                                  <a:lnTo>
                                    <a:pt x="110" y="1634"/>
                                  </a:lnTo>
                                  <a:lnTo>
                                    <a:pt x="96" y="1644"/>
                                  </a:lnTo>
                                  <a:lnTo>
                                    <a:pt x="83" y="1653"/>
                                  </a:lnTo>
                                  <a:lnTo>
                                    <a:pt x="69" y="1662"/>
                                  </a:lnTo>
                                  <a:lnTo>
                                    <a:pt x="66" y="1622"/>
                                  </a:lnTo>
                                  <a:lnTo>
                                    <a:pt x="64" y="1581"/>
                                  </a:lnTo>
                                  <a:lnTo>
                                    <a:pt x="64" y="1542"/>
                                  </a:lnTo>
                                  <a:lnTo>
                                    <a:pt x="66" y="1501"/>
                                  </a:lnTo>
                                  <a:lnTo>
                                    <a:pt x="69" y="1460"/>
                                  </a:lnTo>
                                  <a:lnTo>
                                    <a:pt x="73" y="1420"/>
                                  </a:lnTo>
                                  <a:lnTo>
                                    <a:pt x="79" y="1378"/>
                                  </a:lnTo>
                                  <a:lnTo>
                                    <a:pt x="86" y="1337"/>
                                  </a:lnTo>
                                  <a:lnTo>
                                    <a:pt x="93" y="1295"/>
                                  </a:lnTo>
                                  <a:lnTo>
                                    <a:pt x="102" y="1254"/>
                                  </a:lnTo>
                                  <a:lnTo>
                                    <a:pt x="112" y="1212"/>
                                  </a:lnTo>
                                  <a:lnTo>
                                    <a:pt x="121" y="1171"/>
                                  </a:lnTo>
                                  <a:lnTo>
                                    <a:pt x="144" y="1087"/>
                                  </a:lnTo>
                                  <a:lnTo>
                                    <a:pt x="167" y="1003"/>
                                  </a:lnTo>
                                  <a:close/>
                                  <a:moveTo>
                                    <a:pt x="167" y="5107"/>
                                  </a:moveTo>
                                  <a:lnTo>
                                    <a:pt x="167" y="6157"/>
                                  </a:lnTo>
                                  <a:lnTo>
                                    <a:pt x="160" y="6100"/>
                                  </a:lnTo>
                                  <a:lnTo>
                                    <a:pt x="153" y="6043"/>
                                  </a:lnTo>
                                  <a:lnTo>
                                    <a:pt x="146" y="5986"/>
                                  </a:lnTo>
                                  <a:lnTo>
                                    <a:pt x="139" y="5930"/>
                                  </a:lnTo>
                                  <a:lnTo>
                                    <a:pt x="133" y="5873"/>
                                  </a:lnTo>
                                  <a:lnTo>
                                    <a:pt x="125" y="5816"/>
                                  </a:lnTo>
                                  <a:lnTo>
                                    <a:pt x="117" y="5759"/>
                                  </a:lnTo>
                                  <a:lnTo>
                                    <a:pt x="110" y="5702"/>
                                  </a:lnTo>
                                  <a:lnTo>
                                    <a:pt x="101" y="5645"/>
                                  </a:lnTo>
                                  <a:lnTo>
                                    <a:pt x="92" y="5589"/>
                                  </a:lnTo>
                                  <a:lnTo>
                                    <a:pt x="82" y="5532"/>
                                  </a:lnTo>
                                  <a:lnTo>
                                    <a:pt x="70" y="5476"/>
                                  </a:lnTo>
                                  <a:lnTo>
                                    <a:pt x="59" y="5420"/>
                                  </a:lnTo>
                                  <a:lnTo>
                                    <a:pt x="45" y="5364"/>
                                  </a:lnTo>
                                  <a:lnTo>
                                    <a:pt x="31" y="5309"/>
                                  </a:lnTo>
                                  <a:lnTo>
                                    <a:pt x="15" y="5254"/>
                                  </a:lnTo>
                                  <a:lnTo>
                                    <a:pt x="0" y="5254"/>
                                  </a:lnTo>
                                  <a:lnTo>
                                    <a:pt x="0" y="4963"/>
                                  </a:lnTo>
                                  <a:lnTo>
                                    <a:pt x="10" y="4954"/>
                                  </a:lnTo>
                                  <a:lnTo>
                                    <a:pt x="22" y="4941"/>
                                  </a:lnTo>
                                  <a:lnTo>
                                    <a:pt x="30" y="4936"/>
                                  </a:lnTo>
                                  <a:lnTo>
                                    <a:pt x="37" y="4931"/>
                                  </a:lnTo>
                                  <a:lnTo>
                                    <a:pt x="45" y="4928"/>
                                  </a:lnTo>
                                  <a:lnTo>
                                    <a:pt x="54" y="4926"/>
                                  </a:lnTo>
                                  <a:lnTo>
                                    <a:pt x="84" y="4931"/>
                                  </a:lnTo>
                                  <a:lnTo>
                                    <a:pt x="138" y="5102"/>
                                  </a:lnTo>
                                  <a:lnTo>
                                    <a:pt x="167" y="5107"/>
                                  </a:lnTo>
                                  <a:close/>
                                  <a:moveTo>
                                    <a:pt x="167" y="6379"/>
                                  </a:moveTo>
                                  <a:lnTo>
                                    <a:pt x="167" y="6778"/>
                                  </a:lnTo>
                                  <a:lnTo>
                                    <a:pt x="164" y="6798"/>
                                  </a:lnTo>
                                  <a:lnTo>
                                    <a:pt x="160" y="6818"/>
                                  </a:lnTo>
                                  <a:lnTo>
                                    <a:pt x="154" y="6839"/>
                                  </a:lnTo>
                                  <a:lnTo>
                                    <a:pt x="149" y="6858"/>
                                  </a:lnTo>
                                  <a:lnTo>
                                    <a:pt x="143" y="6878"/>
                                  </a:lnTo>
                                  <a:lnTo>
                                    <a:pt x="137" y="6898"/>
                                  </a:lnTo>
                                  <a:lnTo>
                                    <a:pt x="130" y="6917"/>
                                  </a:lnTo>
                                  <a:lnTo>
                                    <a:pt x="122" y="6936"/>
                                  </a:lnTo>
                                  <a:lnTo>
                                    <a:pt x="119" y="6929"/>
                                  </a:lnTo>
                                  <a:lnTo>
                                    <a:pt x="116" y="6921"/>
                                  </a:lnTo>
                                  <a:lnTo>
                                    <a:pt x="114" y="6911"/>
                                  </a:lnTo>
                                  <a:lnTo>
                                    <a:pt x="112" y="6902"/>
                                  </a:lnTo>
                                  <a:lnTo>
                                    <a:pt x="111" y="6880"/>
                                  </a:lnTo>
                                  <a:lnTo>
                                    <a:pt x="111" y="6857"/>
                                  </a:lnTo>
                                  <a:lnTo>
                                    <a:pt x="112" y="6833"/>
                                  </a:lnTo>
                                  <a:lnTo>
                                    <a:pt x="111" y="6810"/>
                                  </a:lnTo>
                                  <a:lnTo>
                                    <a:pt x="110" y="6797"/>
                                  </a:lnTo>
                                  <a:lnTo>
                                    <a:pt x="109" y="6785"/>
                                  </a:lnTo>
                                  <a:lnTo>
                                    <a:pt x="107" y="6772"/>
                                  </a:lnTo>
                                  <a:lnTo>
                                    <a:pt x="103" y="6761"/>
                                  </a:lnTo>
                                  <a:lnTo>
                                    <a:pt x="93" y="6690"/>
                                  </a:lnTo>
                                  <a:lnTo>
                                    <a:pt x="83" y="6621"/>
                                  </a:lnTo>
                                  <a:lnTo>
                                    <a:pt x="70" y="6552"/>
                                  </a:lnTo>
                                  <a:lnTo>
                                    <a:pt x="58" y="6484"/>
                                  </a:lnTo>
                                  <a:lnTo>
                                    <a:pt x="44" y="6415"/>
                                  </a:lnTo>
                                  <a:lnTo>
                                    <a:pt x="30" y="6347"/>
                                  </a:lnTo>
                                  <a:lnTo>
                                    <a:pt x="15" y="6279"/>
                                  </a:lnTo>
                                  <a:lnTo>
                                    <a:pt x="0" y="6212"/>
                                  </a:lnTo>
                                  <a:lnTo>
                                    <a:pt x="0" y="5567"/>
                                  </a:lnTo>
                                  <a:lnTo>
                                    <a:pt x="7" y="5618"/>
                                  </a:lnTo>
                                  <a:lnTo>
                                    <a:pt x="16" y="5668"/>
                                  </a:lnTo>
                                  <a:lnTo>
                                    <a:pt x="26" y="5719"/>
                                  </a:lnTo>
                                  <a:lnTo>
                                    <a:pt x="37" y="5769"/>
                                  </a:lnTo>
                                  <a:lnTo>
                                    <a:pt x="47" y="5820"/>
                                  </a:lnTo>
                                  <a:lnTo>
                                    <a:pt x="60" y="5872"/>
                                  </a:lnTo>
                                  <a:lnTo>
                                    <a:pt x="71" y="5923"/>
                                  </a:lnTo>
                                  <a:lnTo>
                                    <a:pt x="84" y="5973"/>
                                  </a:lnTo>
                                  <a:lnTo>
                                    <a:pt x="96" y="6024"/>
                                  </a:lnTo>
                                  <a:lnTo>
                                    <a:pt x="108" y="6075"/>
                                  </a:lnTo>
                                  <a:lnTo>
                                    <a:pt x="120" y="6126"/>
                                  </a:lnTo>
                                  <a:lnTo>
                                    <a:pt x="130" y="6177"/>
                                  </a:lnTo>
                                  <a:lnTo>
                                    <a:pt x="141" y="6228"/>
                                  </a:lnTo>
                                  <a:lnTo>
                                    <a:pt x="151" y="6278"/>
                                  </a:lnTo>
                                  <a:lnTo>
                                    <a:pt x="160" y="6329"/>
                                  </a:lnTo>
                                  <a:lnTo>
                                    <a:pt x="167" y="6379"/>
                                  </a:lnTo>
                                  <a:close/>
                                  <a:moveTo>
                                    <a:pt x="167" y="6984"/>
                                  </a:moveTo>
                                  <a:lnTo>
                                    <a:pt x="167" y="7375"/>
                                  </a:lnTo>
                                  <a:lnTo>
                                    <a:pt x="164" y="7353"/>
                                  </a:lnTo>
                                  <a:lnTo>
                                    <a:pt x="161" y="7331"/>
                                  </a:lnTo>
                                  <a:lnTo>
                                    <a:pt x="157" y="7310"/>
                                  </a:lnTo>
                                  <a:lnTo>
                                    <a:pt x="154" y="7288"/>
                                  </a:lnTo>
                                  <a:lnTo>
                                    <a:pt x="151" y="7266"/>
                                  </a:lnTo>
                                  <a:lnTo>
                                    <a:pt x="148" y="7244"/>
                                  </a:lnTo>
                                  <a:lnTo>
                                    <a:pt x="145" y="7222"/>
                                  </a:lnTo>
                                  <a:lnTo>
                                    <a:pt x="142" y="7201"/>
                                  </a:lnTo>
                                  <a:lnTo>
                                    <a:pt x="118" y="7215"/>
                                  </a:lnTo>
                                  <a:lnTo>
                                    <a:pt x="167" y="7768"/>
                                  </a:lnTo>
                                  <a:lnTo>
                                    <a:pt x="167" y="9053"/>
                                  </a:lnTo>
                                  <a:lnTo>
                                    <a:pt x="160" y="8989"/>
                                  </a:lnTo>
                                  <a:lnTo>
                                    <a:pt x="151" y="8924"/>
                                  </a:lnTo>
                                  <a:lnTo>
                                    <a:pt x="144" y="8859"/>
                                  </a:lnTo>
                                  <a:lnTo>
                                    <a:pt x="137" y="8794"/>
                                  </a:lnTo>
                                  <a:lnTo>
                                    <a:pt x="129" y="8730"/>
                                  </a:lnTo>
                                  <a:lnTo>
                                    <a:pt x="122" y="8665"/>
                                  </a:lnTo>
                                  <a:lnTo>
                                    <a:pt x="116" y="8600"/>
                                  </a:lnTo>
                                  <a:lnTo>
                                    <a:pt x="109" y="8536"/>
                                  </a:lnTo>
                                  <a:lnTo>
                                    <a:pt x="102" y="8470"/>
                                  </a:lnTo>
                                  <a:lnTo>
                                    <a:pt x="96" y="8406"/>
                                  </a:lnTo>
                                  <a:lnTo>
                                    <a:pt x="91" y="8341"/>
                                  </a:lnTo>
                                  <a:lnTo>
                                    <a:pt x="86" y="8276"/>
                                  </a:lnTo>
                                  <a:lnTo>
                                    <a:pt x="81" y="8212"/>
                                  </a:lnTo>
                                  <a:lnTo>
                                    <a:pt x="76" y="8147"/>
                                  </a:lnTo>
                                  <a:lnTo>
                                    <a:pt x="72" y="8082"/>
                                  </a:lnTo>
                                  <a:lnTo>
                                    <a:pt x="69" y="8018"/>
                                  </a:lnTo>
                                  <a:lnTo>
                                    <a:pt x="0" y="7483"/>
                                  </a:lnTo>
                                  <a:lnTo>
                                    <a:pt x="0" y="6524"/>
                                  </a:lnTo>
                                  <a:lnTo>
                                    <a:pt x="0" y="6531"/>
                                  </a:lnTo>
                                  <a:lnTo>
                                    <a:pt x="79" y="7058"/>
                                  </a:lnTo>
                                  <a:lnTo>
                                    <a:pt x="167" y="6984"/>
                                  </a:lnTo>
                                  <a:close/>
                                  <a:moveTo>
                                    <a:pt x="0" y="4844"/>
                                  </a:moveTo>
                                  <a:lnTo>
                                    <a:pt x="0" y="4104"/>
                                  </a:lnTo>
                                  <a:lnTo>
                                    <a:pt x="25" y="4189"/>
                                  </a:lnTo>
                                  <a:lnTo>
                                    <a:pt x="49" y="4275"/>
                                  </a:lnTo>
                                  <a:lnTo>
                                    <a:pt x="62" y="4319"/>
                                  </a:lnTo>
                                  <a:lnTo>
                                    <a:pt x="72" y="4361"/>
                                  </a:lnTo>
                                  <a:lnTo>
                                    <a:pt x="82" y="4405"/>
                                  </a:lnTo>
                                  <a:lnTo>
                                    <a:pt x="90" y="4449"/>
                                  </a:lnTo>
                                  <a:lnTo>
                                    <a:pt x="93" y="4470"/>
                                  </a:lnTo>
                                  <a:lnTo>
                                    <a:pt x="95" y="4492"/>
                                  </a:lnTo>
                                  <a:lnTo>
                                    <a:pt x="97" y="4515"/>
                                  </a:lnTo>
                                  <a:lnTo>
                                    <a:pt x="99" y="4537"/>
                                  </a:lnTo>
                                  <a:lnTo>
                                    <a:pt x="99" y="4559"/>
                                  </a:lnTo>
                                  <a:lnTo>
                                    <a:pt x="100" y="4580"/>
                                  </a:lnTo>
                                  <a:lnTo>
                                    <a:pt x="99" y="4603"/>
                                  </a:lnTo>
                                  <a:lnTo>
                                    <a:pt x="98" y="4625"/>
                                  </a:lnTo>
                                  <a:lnTo>
                                    <a:pt x="95" y="4647"/>
                                  </a:lnTo>
                                  <a:lnTo>
                                    <a:pt x="93" y="4670"/>
                                  </a:lnTo>
                                  <a:lnTo>
                                    <a:pt x="89" y="4691"/>
                                  </a:lnTo>
                                  <a:lnTo>
                                    <a:pt x="84" y="4714"/>
                                  </a:lnTo>
                                  <a:lnTo>
                                    <a:pt x="77" y="4736"/>
                                  </a:lnTo>
                                  <a:lnTo>
                                    <a:pt x="71" y="4759"/>
                                  </a:lnTo>
                                  <a:lnTo>
                                    <a:pt x="63" y="4781"/>
                                  </a:lnTo>
                                  <a:lnTo>
                                    <a:pt x="54" y="4803"/>
                                  </a:lnTo>
                                  <a:lnTo>
                                    <a:pt x="41" y="4813"/>
                                  </a:lnTo>
                                  <a:lnTo>
                                    <a:pt x="28" y="4822"/>
                                  </a:lnTo>
                                  <a:lnTo>
                                    <a:pt x="14" y="4832"/>
                                  </a:lnTo>
                                  <a:lnTo>
                                    <a:pt x="0" y="48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CF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102"/>
                          <wps:cNvSpPr>
                            <a:spLocks noEditPoints="1"/>
                          </wps:cNvSpPr>
                          <wps:spPr bwMode="auto">
                            <a:xfrm>
                              <a:off x="71" y="559"/>
                              <a:ext cx="24" cy="1133"/>
                            </a:xfrm>
                            <a:custGeom>
                              <a:avLst/>
                              <a:gdLst>
                                <a:gd name="T0" fmla="*/ 133 w 169"/>
                                <a:gd name="T1" fmla="*/ 886 h 7934"/>
                                <a:gd name="T2" fmla="*/ 100 w 169"/>
                                <a:gd name="T3" fmla="*/ 1114 h 7934"/>
                                <a:gd name="T4" fmla="*/ 104 w 169"/>
                                <a:gd name="T5" fmla="*/ 1318 h 7934"/>
                                <a:gd name="T6" fmla="*/ 126 w 169"/>
                                <a:gd name="T7" fmla="*/ 1430 h 7934"/>
                                <a:gd name="T8" fmla="*/ 154 w 169"/>
                                <a:gd name="T9" fmla="*/ 1472 h 7934"/>
                                <a:gd name="T10" fmla="*/ 152 w 169"/>
                                <a:gd name="T11" fmla="*/ 2059 h 7934"/>
                                <a:gd name="T12" fmla="*/ 83 w 169"/>
                                <a:gd name="T13" fmla="*/ 2244 h 7934"/>
                                <a:gd name="T14" fmla="*/ 33 w 169"/>
                                <a:gd name="T15" fmla="*/ 2432 h 7934"/>
                                <a:gd name="T16" fmla="*/ 0 w 169"/>
                                <a:gd name="T17" fmla="*/ 2624 h 7934"/>
                                <a:gd name="T18" fmla="*/ 40 w 169"/>
                                <a:gd name="T19" fmla="*/ 1804 h 7934"/>
                                <a:gd name="T20" fmla="*/ 46 w 169"/>
                                <a:gd name="T21" fmla="*/ 1636 h 7934"/>
                                <a:gd name="T22" fmla="*/ 0 w 169"/>
                                <a:gd name="T23" fmla="*/ 1310 h 7934"/>
                                <a:gd name="T24" fmla="*/ 20 w 169"/>
                                <a:gd name="T25" fmla="*/ 663 h 7934"/>
                                <a:gd name="T26" fmla="*/ 71 w 169"/>
                                <a:gd name="T27" fmla="*/ 429 h 7934"/>
                                <a:gd name="T28" fmla="*/ 123 w 169"/>
                                <a:gd name="T29" fmla="*/ 192 h 7934"/>
                                <a:gd name="T30" fmla="*/ 169 w 169"/>
                                <a:gd name="T31" fmla="*/ 1040 h 7934"/>
                                <a:gd name="T32" fmla="*/ 149 w 169"/>
                                <a:gd name="T33" fmla="*/ 1276 h 7934"/>
                                <a:gd name="T34" fmla="*/ 162 w 169"/>
                                <a:gd name="T35" fmla="*/ 1081 h 7934"/>
                                <a:gd name="T36" fmla="*/ 139 w 169"/>
                                <a:gd name="T37" fmla="*/ 2893 h 7934"/>
                                <a:gd name="T38" fmla="*/ 85 w 169"/>
                                <a:gd name="T39" fmla="*/ 3025 h 7934"/>
                                <a:gd name="T40" fmla="*/ 53 w 169"/>
                                <a:gd name="T41" fmla="*/ 3161 h 7934"/>
                                <a:gd name="T42" fmla="*/ 40 w 169"/>
                                <a:gd name="T43" fmla="*/ 3302 h 7934"/>
                                <a:gd name="T44" fmla="*/ 44 w 169"/>
                                <a:gd name="T45" fmla="*/ 3501 h 7934"/>
                                <a:gd name="T46" fmla="*/ 78 w 169"/>
                                <a:gd name="T47" fmla="*/ 3771 h 7934"/>
                                <a:gd name="T48" fmla="*/ 146 w 169"/>
                                <a:gd name="T49" fmla="*/ 4008 h 7934"/>
                                <a:gd name="T50" fmla="*/ 155 w 169"/>
                                <a:gd name="T51" fmla="*/ 4449 h 7934"/>
                                <a:gd name="T52" fmla="*/ 97 w 169"/>
                                <a:gd name="T53" fmla="*/ 4524 h 7934"/>
                                <a:gd name="T54" fmla="*/ 52 w 169"/>
                                <a:gd name="T55" fmla="*/ 4514 h 7934"/>
                                <a:gd name="T56" fmla="*/ 25 w 169"/>
                                <a:gd name="T57" fmla="*/ 4472 h 7934"/>
                                <a:gd name="T58" fmla="*/ 15 w 169"/>
                                <a:gd name="T59" fmla="*/ 4419 h 7934"/>
                                <a:gd name="T60" fmla="*/ 4 w 169"/>
                                <a:gd name="T61" fmla="*/ 3648 h 7934"/>
                                <a:gd name="T62" fmla="*/ 10 w 169"/>
                                <a:gd name="T63" fmla="*/ 3009 h 7934"/>
                                <a:gd name="T64" fmla="*/ 49 w 169"/>
                                <a:gd name="T65" fmla="*/ 2733 h 7934"/>
                                <a:gd name="T66" fmla="*/ 106 w 169"/>
                                <a:gd name="T67" fmla="*/ 2458 h 7934"/>
                                <a:gd name="T68" fmla="*/ 169 w 169"/>
                                <a:gd name="T69" fmla="*/ 2215 h 7934"/>
                                <a:gd name="T70" fmla="*/ 147 w 169"/>
                                <a:gd name="T71" fmla="*/ 5122 h 7934"/>
                                <a:gd name="T72" fmla="*/ 100 w 169"/>
                                <a:gd name="T73" fmla="*/ 4944 h 7934"/>
                                <a:gd name="T74" fmla="*/ 70 w 169"/>
                                <a:gd name="T75" fmla="*/ 5119 h 7934"/>
                                <a:gd name="T76" fmla="*/ 98 w 169"/>
                                <a:gd name="T77" fmla="*/ 5343 h 7934"/>
                                <a:gd name="T78" fmla="*/ 169 w 169"/>
                                <a:gd name="T79" fmla="*/ 5661 h 7934"/>
                                <a:gd name="T80" fmla="*/ 132 w 169"/>
                                <a:gd name="T81" fmla="*/ 6122 h 7934"/>
                                <a:gd name="T82" fmla="*/ 79 w 169"/>
                                <a:gd name="T83" fmla="*/ 5881 h 7934"/>
                                <a:gd name="T84" fmla="*/ 22 w 169"/>
                                <a:gd name="T85" fmla="*/ 5644 h 7934"/>
                                <a:gd name="T86" fmla="*/ 15 w 169"/>
                                <a:gd name="T87" fmla="*/ 4550 h 7934"/>
                                <a:gd name="T88" fmla="*/ 43 w 169"/>
                                <a:gd name="T89" fmla="*/ 4625 h 7934"/>
                                <a:gd name="T90" fmla="*/ 73 w 169"/>
                                <a:gd name="T91" fmla="*/ 4659 h 7934"/>
                                <a:gd name="T92" fmla="*/ 114 w 169"/>
                                <a:gd name="T93" fmla="*/ 4626 h 7934"/>
                                <a:gd name="T94" fmla="*/ 169 w 169"/>
                                <a:gd name="T95" fmla="*/ 4621 h 7934"/>
                                <a:gd name="T96" fmla="*/ 162 w 169"/>
                                <a:gd name="T97" fmla="*/ 7849 h 7934"/>
                                <a:gd name="T98" fmla="*/ 154 w 169"/>
                                <a:gd name="T99" fmla="*/ 7708 h 7934"/>
                                <a:gd name="T100" fmla="*/ 38 w 169"/>
                                <a:gd name="T101" fmla="*/ 5952 h 7934"/>
                                <a:gd name="T102" fmla="*/ 85 w 169"/>
                                <a:gd name="T103" fmla="*/ 6221 h 79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69" h="7934">
                                  <a:moveTo>
                                    <a:pt x="169" y="0"/>
                                  </a:moveTo>
                                  <a:lnTo>
                                    <a:pt x="169" y="747"/>
                                  </a:lnTo>
                                  <a:lnTo>
                                    <a:pt x="156" y="792"/>
                                  </a:lnTo>
                                  <a:lnTo>
                                    <a:pt x="145" y="839"/>
                                  </a:lnTo>
                                  <a:lnTo>
                                    <a:pt x="133" y="886"/>
                                  </a:lnTo>
                                  <a:lnTo>
                                    <a:pt x="124" y="931"/>
                                  </a:lnTo>
                                  <a:lnTo>
                                    <a:pt x="116" y="977"/>
                                  </a:lnTo>
                                  <a:lnTo>
                                    <a:pt x="110" y="1023"/>
                                  </a:lnTo>
                                  <a:lnTo>
                                    <a:pt x="103" y="1068"/>
                                  </a:lnTo>
                                  <a:lnTo>
                                    <a:pt x="100" y="1114"/>
                                  </a:lnTo>
                                  <a:lnTo>
                                    <a:pt x="98" y="1159"/>
                                  </a:lnTo>
                                  <a:lnTo>
                                    <a:pt x="97" y="1205"/>
                                  </a:lnTo>
                                  <a:lnTo>
                                    <a:pt x="99" y="1251"/>
                                  </a:lnTo>
                                  <a:lnTo>
                                    <a:pt x="102" y="1295"/>
                                  </a:lnTo>
                                  <a:lnTo>
                                    <a:pt x="104" y="1318"/>
                                  </a:lnTo>
                                  <a:lnTo>
                                    <a:pt x="107" y="1340"/>
                                  </a:lnTo>
                                  <a:lnTo>
                                    <a:pt x="112" y="1363"/>
                                  </a:lnTo>
                                  <a:lnTo>
                                    <a:pt x="116" y="1386"/>
                                  </a:lnTo>
                                  <a:lnTo>
                                    <a:pt x="121" y="1407"/>
                                  </a:lnTo>
                                  <a:lnTo>
                                    <a:pt x="126" y="1430"/>
                                  </a:lnTo>
                                  <a:lnTo>
                                    <a:pt x="132" y="1452"/>
                                  </a:lnTo>
                                  <a:lnTo>
                                    <a:pt x="139" y="1475"/>
                                  </a:lnTo>
                                  <a:lnTo>
                                    <a:pt x="145" y="1474"/>
                                  </a:lnTo>
                                  <a:lnTo>
                                    <a:pt x="150" y="1474"/>
                                  </a:lnTo>
                                  <a:lnTo>
                                    <a:pt x="154" y="1472"/>
                                  </a:lnTo>
                                  <a:lnTo>
                                    <a:pt x="157" y="1470"/>
                                  </a:lnTo>
                                  <a:lnTo>
                                    <a:pt x="164" y="1465"/>
                                  </a:lnTo>
                                  <a:lnTo>
                                    <a:pt x="169" y="1459"/>
                                  </a:lnTo>
                                  <a:lnTo>
                                    <a:pt x="169" y="2023"/>
                                  </a:lnTo>
                                  <a:lnTo>
                                    <a:pt x="152" y="2059"/>
                                  </a:lnTo>
                                  <a:lnTo>
                                    <a:pt x="137" y="2096"/>
                                  </a:lnTo>
                                  <a:lnTo>
                                    <a:pt x="122" y="2132"/>
                                  </a:lnTo>
                                  <a:lnTo>
                                    <a:pt x="107" y="2170"/>
                                  </a:lnTo>
                                  <a:lnTo>
                                    <a:pt x="95" y="2207"/>
                                  </a:lnTo>
                                  <a:lnTo>
                                    <a:pt x="83" y="2244"/>
                                  </a:lnTo>
                                  <a:lnTo>
                                    <a:pt x="71" y="2282"/>
                                  </a:lnTo>
                                  <a:lnTo>
                                    <a:pt x="61" y="2319"/>
                                  </a:lnTo>
                                  <a:lnTo>
                                    <a:pt x="50" y="2357"/>
                                  </a:lnTo>
                                  <a:lnTo>
                                    <a:pt x="42" y="2395"/>
                                  </a:lnTo>
                                  <a:lnTo>
                                    <a:pt x="33" y="2432"/>
                                  </a:lnTo>
                                  <a:lnTo>
                                    <a:pt x="25" y="2471"/>
                                  </a:lnTo>
                                  <a:lnTo>
                                    <a:pt x="18" y="2509"/>
                                  </a:lnTo>
                                  <a:lnTo>
                                    <a:pt x="12" y="2547"/>
                                  </a:lnTo>
                                  <a:lnTo>
                                    <a:pt x="6" y="2586"/>
                                  </a:lnTo>
                                  <a:lnTo>
                                    <a:pt x="0" y="2624"/>
                                  </a:lnTo>
                                  <a:lnTo>
                                    <a:pt x="0" y="1971"/>
                                  </a:lnTo>
                                  <a:lnTo>
                                    <a:pt x="10" y="1929"/>
                                  </a:lnTo>
                                  <a:lnTo>
                                    <a:pt x="20" y="1888"/>
                                  </a:lnTo>
                                  <a:lnTo>
                                    <a:pt x="30" y="1845"/>
                                  </a:lnTo>
                                  <a:lnTo>
                                    <a:pt x="40" y="1804"/>
                                  </a:lnTo>
                                  <a:lnTo>
                                    <a:pt x="51" y="1761"/>
                                  </a:lnTo>
                                  <a:lnTo>
                                    <a:pt x="62" y="1720"/>
                                  </a:lnTo>
                                  <a:lnTo>
                                    <a:pt x="73" y="1678"/>
                                  </a:lnTo>
                                  <a:lnTo>
                                    <a:pt x="85" y="1636"/>
                                  </a:lnTo>
                                  <a:lnTo>
                                    <a:pt x="46" y="1636"/>
                                  </a:lnTo>
                                  <a:lnTo>
                                    <a:pt x="33" y="1659"/>
                                  </a:lnTo>
                                  <a:lnTo>
                                    <a:pt x="21" y="1682"/>
                                  </a:lnTo>
                                  <a:lnTo>
                                    <a:pt x="10" y="1706"/>
                                  </a:lnTo>
                                  <a:lnTo>
                                    <a:pt x="0" y="1730"/>
                                  </a:lnTo>
                                  <a:lnTo>
                                    <a:pt x="0" y="1310"/>
                                  </a:lnTo>
                                  <a:lnTo>
                                    <a:pt x="32" y="1196"/>
                                  </a:lnTo>
                                  <a:lnTo>
                                    <a:pt x="0" y="1173"/>
                                  </a:lnTo>
                                  <a:lnTo>
                                    <a:pt x="0" y="755"/>
                                  </a:lnTo>
                                  <a:lnTo>
                                    <a:pt x="11" y="708"/>
                                  </a:lnTo>
                                  <a:lnTo>
                                    <a:pt x="20" y="663"/>
                                  </a:lnTo>
                                  <a:lnTo>
                                    <a:pt x="31" y="616"/>
                                  </a:lnTo>
                                  <a:lnTo>
                                    <a:pt x="41" y="570"/>
                                  </a:lnTo>
                                  <a:lnTo>
                                    <a:pt x="51" y="524"/>
                                  </a:lnTo>
                                  <a:lnTo>
                                    <a:pt x="61" y="476"/>
                                  </a:lnTo>
                                  <a:lnTo>
                                    <a:pt x="71" y="429"/>
                                  </a:lnTo>
                                  <a:lnTo>
                                    <a:pt x="81" y="381"/>
                                  </a:lnTo>
                                  <a:lnTo>
                                    <a:pt x="92" y="335"/>
                                  </a:lnTo>
                                  <a:lnTo>
                                    <a:pt x="102" y="287"/>
                                  </a:lnTo>
                                  <a:lnTo>
                                    <a:pt x="113" y="239"/>
                                  </a:lnTo>
                                  <a:lnTo>
                                    <a:pt x="123" y="192"/>
                                  </a:lnTo>
                                  <a:lnTo>
                                    <a:pt x="134" y="144"/>
                                  </a:lnTo>
                                  <a:lnTo>
                                    <a:pt x="145" y="96"/>
                                  </a:lnTo>
                                  <a:lnTo>
                                    <a:pt x="156" y="47"/>
                                  </a:lnTo>
                                  <a:lnTo>
                                    <a:pt x="169" y="0"/>
                                  </a:lnTo>
                                  <a:close/>
                                  <a:moveTo>
                                    <a:pt x="169" y="1040"/>
                                  </a:moveTo>
                                  <a:lnTo>
                                    <a:pt x="169" y="1343"/>
                                  </a:lnTo>
                                  <a:lnTo>
                                    <a:pt x="161" y="1347"/>
                                  </a:lnTo>
                                  <a:lnTo>
                                    <a:pt x="154" y="1352"/>
                                  </a:lnTo>
                                  <a:lnTo>
                                    <a:pt x="151" y="1314"/>
                                  </a:lnTo>
                                  <a:lnTo>
                                    <a:pt x="149" y="1276"/>
                                  </a:lnTo>
                                  <a:lnTo>
                                    <a:pt x="149" y="1236"/>
                                  </a:lnTo>
                                  <a:lnTo>
                                    <a:pt x="151" y="1198"/>
                                  </a:lnTo>
                                  <a:lnTo>
                                    <a:pt x="153" y="1158"/>
                                  </a:lnTo>
                                  <a:lnTo>
                                    <a:pt x="157" y="1120"/>
                                  </a:lnTo>
                                  <a:lnTo>
                                    <a:pt x="162" y="1081"/>
                                  </a:lnTo>
                                  <a:lnTo>
                                    <a:pt x="169" y="1040"/>
                                  </a:lnTo>
                                  <a:close/>
                                  <a:moveTo>
                                    <a:pt x="169" y="2215"/>
                                  </a:moveTo>
                                  <a:lnTo>
                                    <a:pt x="169" y="2842"/>
                                  </a:lnTo>
                                  <a:lnTo>
                                    <a:pt x="153" y="2867"/>
                                  </a:lnTo>
                                  <a:lnTo>
                                    <a:pt x="139" y="2893"/>
                                  </a:lnTo>
                                  <a:lnTo>
                                    <a:pt x="126" y="2919"/>
                                  </a:lnTo>
                                  <a:lnTo>
                                    <a:pt x="115" y="2945"/>
                                  </a:lnTo>
                                  <a:lnTo>
                                    <a:pt x="103" y="2971"/>
                                  </a:lnTo>
                                  <a:lnTo>
                                    <a:pt x="94" y="2998"/>
                                  </a:lnTo>
                                  <a:lnTo>
                                    <a:pt x="85" y="3025"/>
                                  </a:lnTo>
                                  <a:lnTo>
                                    <a:pt x="76" y="3052"/>
                                  </a:lnTo>
                                  <a:lnTo>
                                    <a:pt x="69" y="3078"/>
                                  </a:lnTo>
                                  <a:lnTo>
                                    <a:pt x="63" y="3105"/>
                                  </a:lnTo>
                                  <a:lnTo>
                                    <a:pt x="58" y="3133"/>
                                  </a:lnTo>
                                  <a:lnTo>
                                    <a:pt x="53" y="3161"/>
                                  </a:lnTo>
                                  <a:lnTo>
                                    <a:pt x="49" y="3188"/>
                                  </a:lnTo>
                                  <a:lnTo>
                                    <a:pt x="46" y="3216"/>
                                  </a:lnTo>
                                  <a:lnTo>
                                    <a:pt x="43" y="3245"/>
                                  </a:lnTo>
                                  <a:lnTo>
                                    <a:pt x="42" y="3274"/>
                                  </a:lnTo>
                                  <a:lnTo>
                                    <a:pt x="40" y="3302"/>
                                  </a:lnTo>
                                  <a:lnTo>
                                    <a:pt x="39" y="3330"/>
                                  </a:lnTo>
                                  <a:lnTo>
                                    <a:pt x="39" y="3359"/>
                                  </a:lnTo>
                                  <a:lnTo>
                                    <a:pt x="39" y="3387"/>
                                  </a:lnTo>
                                  <a:lnTo>
                                    <a:pt x="41" y="3444"/>
                                  </a:lnTo>
                                  <a:lnTo>
                                    <a:pt x="44" y="3501"/>
                                  </a:lnTo>
                                  <a:lnTo>
                                    <a:pt x="48" y="3557"/>
                                  </a:lnTo>
                                  <a:lnTo>
                                    <a:pt x="53" y="3614"/>
                                  </a:lnTo>
                                  <a:lnTo>
                                    <a:pt x="60" y="3670"/>
                                  </a:lnTo>
                                  <a:lnTo>
                                    <a:pt x="66" y="3725"/>
                                  </a:lnTo>
                                  <a:lnTo>
                                    <a:pt x="78" y="3771"/>
                                  </a:lnTo>
                                  <a:lnTo>
                                    <a:pt x="92" y="3819"/>
                                  </a:lnTo>
                                  <a:lnTo>
                                    <a:pt x="105" y="3866"/>
                                  </a:lnTo>
                                  <a:lnTo>
                                    <a:pt x="120" y="3914"/>
                                  </a:lnTo>
                                  <a:lnTo>
                                    <a:pt x="133" y="3960"/>
                                  </a:lnTo>
                                  <a:lnTo>
                                    <a:pt x="146" y="4008"/>
                                  </a:lnTo>
                                  <a:lnTo>
                                    <a:pt x="158" y="4056"/>
                                  </a:lnTo>
                                  <a:lnTo>
                                    <a:pt x="169" y="4103"/>
                                  </a:lnTo>
                                  <a:lnTo>
                                    <a:pt x="169" y="4405"/>
                                  </a:lnTo>
                                  <a:lnTo>
                                    <a:pt x="162" y="4427"/>
                                  </a:lnTo>
                                  <a:lnTo>
                                    <a:pt x="155" y="4449"/>
                                  </a:lnTo>
                                  <a:lnTo>
                                    <a:pt x="148" y="4472"/>
                                  </a:lnTo>
                                  <a:lnTo>
                                    <a:pt x="139" y="4493"/>
                                  </a:lnTo>
                                  <a:lnTo>
                                    <a:pt x="125" y="4504"/>
                                  </a:lnTo>
                                  <a:lnTo>
                                    <a:pt x="112" y="4513"/>
                                  </a:lnTo>
                                  <a:lnTo>
                                    <a:pt x="97" y="4524"/>
                                  </a:lnTo>
                                  <a:lnTo>
                                    <a:pt x="80" y="4537"/>
                                  </a:lnTo>
                                  <a:lnTo>
                                    <a:pt x="73" y="4533"/>
                                  </a:lnTo>
                                  <a:lnTo>
                                    <a:pt x="66" y="4527"/>
                                  </a:lnTo>
                                  <a:lnTo>
                                    <a:pt x="59" y="4520"/>
                                  </a:lnTo>
                                  <a:lnTo>
                                    <a:pt x="52" y="4514"/>
                                  </a:lnTo>
                                  <a:lnTo>
                                    <a:pt x="46" y="4507"/>
                                  </a:lnTo>
                                  <a:lnTo>
                                    <a:pt x="40" y="4499"/>
                                  </a:lnTo>
                                  <a:lnTo>
                                    <a:pt x="35" y="4490"/>
                                  </a:lnTo>
                                  <a:lnTo>
                                    <a:pt x="30" y="4481"/>
                                  </a:lnTo>
                                  <a:lnTo>
                                    <a:pt x="25" y="4472"/>
                                  </a:lnTo>
                                  <a:lnTo>
                                    <a:pt x="22" y="4462"/>
                                  </a:lnTo>
                                  <a:lnTo>
                                    <a:pt x="19" y="4452"/>
                                  </a:lnTo>
                                  <a:lnTo>
                                    <a:pt x="17" y="4442"/>
                                  </a:lnTo>
                                  <a:lnTo>
                                    <a:pt x="15" y="4430"/>
                                  </a:lnTo>
                                  <a:lnTo>
                                    <a:pt x="15" y="4419"/>
                                  </a:lnTo>
                                  <a:lnTo>
                                    <a:pt x="15" y="4407"/>
                                  </a:lnTo>
                                  <a:lnTo>
                                    <a:pt x="16" y="4396"/>
                                  </a:lnTo>
                                  <a:lnTo>
                                    <a:pt x="7" y="3686"/>
                                  </a:lnTo>
                                  <a:lnTo>
                                    <a:pt x="5" y="3667"/>
                                  </a:lnTo>
                                  <a:lnTo>
                                    <a:pt x="4" y="3648"/>
                                  </a:lnTo>
                                  <a:lnTo>
                                    <a:pt x="2" y="3629"/>
                                  </a:lnTo>
                                  <a:lnTo>
                                    <a:pt x="0" y="3610"/>
                                  </a:lnTo>
                                  <a:lnTo>
                                    <a:pt x="0" y="3121"/>
                                  </a:lnTo>
                                  <a:lnTo>
                                    <a:pt x="5" y="3065"/>
                                  </a:lnTo>
                                  <a:lnTo>
                                    <a:pt x="10" y="3009"/>
                                  </a:lnTo>
                                  <a:lnTo>
                                    <a:pt x="16" y="2954"/>
                                  </a:lnTo>
                                  <a:lnTo>
                                    <a:pt x="23" y="2898"/>
                                  </a:lnTo>
                                  <a:lnTo>
                                    <a:pt x="32" y="2843"/>
                                  </a:lnTo>
                                  <a:lnTo>
                                    <a:pt x="40" y="2788"/>
                                  </a:lnTo>
                                  <a:lnTo>
                                    <a:pt x="49" y="2733"/>
                                  </a:lnTo>
                                  <a:lnTo>
                                    <a:pt x="60" y="2678"/>
                                  </a:lnTo>
                                  <a:lnTo>
                                    <a:pt x="70" y="2623"/>
                                  </a:lnTo>
                                  <a:lnTo>
                                    <a:pt x="81" y="2568"/>
                                  </a:lnTo>
                                  <a:lnTo>
                                    <a:pt x="94" y="2513"/>
                                  </a:lnTo>
                                  <a:lnTo>
                                    <a:pt x="106" y="2458"/>
                                  </a:lnTo>
                                  <a:lnTo>
                                    <a:pt x="120" y="2403"/>
                                  </a:lnTo>
                                  <a:lnTo>
                                    <a:pt x="133" y="2348"/>
                                  </a:lnTo>
                                  <a:lnTo>
                                    <a:pt x="148" y="2293"/>
                                  </a:lnTo>
                                  <a:lnTo>
                                    <a:pt x="164" y="2237"/>
                                  </a:lnTo>
                                  <a:lnTo>
                                    <a:pt x="169" y="2215"/>
                                  </a:lnTo>
                                  <a:close/>
                                  <a:moveTo>
                                    <a:pt x="169" y="4621"/>
                                  </a:moveTo>
                                  <a:lnTo>
                                    <a:pt x="169" y="5231"/>
                                  </a:lnTo>
                                  <a:lnTo>
                                    <a:pt x="161" y="5195"/>
                                  </a:lnTo>
                                  <a:lnTo>
                                    <a:pt x="154" y="5158"/>
                                  </a:lnTo>
                                  <a:lnTo>
                                    <a:pt x="147" y="5122"/>
                                  </a:lnTo>
                                  <a:lnTo>
                                    <a:pt x="139" y="5086"/>
                                  </a:lnTo>
                                  <a:lnTo>
                                    <a:pt x="129" y="5050"/>
                                  </a:lnTo>
                                  <a:lnTo>
                                    <a:pt x="120" y="5014"/>
                                  </a:lnTo>
                                  <a:lnTo>
                                    <a:pt x="111" y="4979"/>
                                  </a:lnTo>
                                  <a:lnTo>
                                    <a:pt x="100" y="4944"/>
                                  </a:lnTo>
                                  <a:lnTo>
                                    <a:pt x="70" y="4944"/>
                                  </a:lnTo>
                                  <a:lnTo>
                                    <a:pt x="68" y="4987"/>
                                  </a:lnTo>
                                  <a:lnTo>
                                    <a:pt x="67" y="5031"/>
                                  </a:lnTo>
                                  <a:lnTo>
                                    <a:pt x="68" y="5075"/>
                                  </a:lnTo>
                                  <a:lnTo>
                                    <a:pt x="70" y="5119"/>
                                  </a:lnTo>
                                  <a:lnTo>
                                    <a:pt x="73" y="5163"/>
                                  </a:lnTo>
                                  <a:lnTo>
                                    <a:pt x="78" y="5208"/>
                                  </a:lnTo>
                                  <a:lnTo>
                                    <a:pt x="84" y="5253"/>
                                  </a:lnTo>
                                  <a:lnTo>
                                    <a:pt x="91" y="5298"/>
                                  </a:lnTo>
                                  <a:lnTo>
                                    <a:pt x="98" y="5343"/>
                                  </a:lnTo>
                                  <a:lnTo>
                                    <a:pt x="106" y="5389"/>
                                  </a:lnTo>
                                  <a:lnTo>
                                    <a:pt x="116" y="5433"/>
                                  </a:lnTo>
                                  <a:lnTo>
                                    <a:pt x="126" y="5479"/>
                                  </a:lnTo>
                                  <a:lnTo>
                                    <a:pt x="147" y="5570"/>
                                  </a:lnTo>
                                  <a:lnTo>
                                    <a:pt x="169" y="5661"/>
                                  </a:lnTo>
                                  <a:lnTo>
                                    <a:pt x="169" y="6317"/>
                                  </a:lnTo>
                                  <a:lnTo>
                                    <a:pt x="160" y="6268"/>
                                  </a:lnTo>
                                  <a:lnTo>
                                    <a:pt x="151" y="6218"/>
                                  </a:lnTo>
                                  <a:lnTo>
                                    <a:pt x="142" y="6170"/>
                                  </a:lnTo>
                                  <a:lnTo>
                                    <a:pt x="132" y="6122"/>
                                  </a:lnTo>
                                  <a:lnTo>
                                    <a:pt x="122" y="6073"/>
                                  </a:lnTo>
                                  <a:lnTo>
                                    <a:pt x="112" y="6024"/>
                                  </a:lnTo>
                                  <a:lnTo>
                                    <a:pt x="101" y="5977"/>
                                  </a:lnTo>
                                  <a:lnTo>
                                    <a:pt x="91" y="5929"/>
                                  </a:lnTo>
                                  <a:lnTo>
                                    <a:pt x="79" y="5881"/>
                                  </a:lnTo>
                                  <a:lnTo>
                                    <a:pt x="68" y="5834"/>
                                  </a:lnTo>
                                  <a:lnTo>
                                    <a:pt x="57" y="5786"/>
                                  </a:lnTo>
                                  <a:lnTo>
                                    <a:pt x="45" y="5738"/>
                                  </a:lnTo>
                                  <a:lnTo>
                                    <a:pt x="34" y="5690"/>
                                  </a:lnTo>
                                  <a:lnTo>
                                    <a:pt x="22" y="5644"/>
                                  </a:lnTo>
                                  <a:lnTo>
                                    <a:pt x="12" y="5596"/>
                                  </a:lnTo>
                                  <a:lnTo>
                                    <a:pt x="0" y="5549"/>
                                  </a:lnTo>
                                  <a:lnTo>
                                    <a:pt x="0" y="4535"/>
                                  </a:lnTo>
                                  <a:lnTo>
                                    <a:pt x="7" y="4537"/>
                                  </a:lnTo>
                                  <a:lnTo>
                                    <a:pt x="15" y="4550"/>
                                  </a:lnTo>
                                  <a:lnTo>
                                    <a:pt x="21" y="4565"/>
                                  </a:lnTo>
                                  <a:lnTo>
                                    <a:pt x="26" y="4579"/>
                                  </a:lnTo>
                                  <a:lnTo>
                                    <a:pt x="32" y="4594"/>
                                  </a:lnTo>
                                  <a:lnTo>
                                    <a:pt x="37" y="4610"/>
                                  </a:lnTo>
                                  <a:lnTo>
                                    <a:pt x="43" y="4625"/>
                                  </a:lnTo>
                                  <a:lnTo>
                                    <a:pt x="51" y="4640"/>
                                  </a:lnTo>
                                  <a:lnTo>
                                    <a:pt x="61" y="4655"/>
                                  </a:lnTo>
                                  <a:lnTo>
                                    <a:pt x="65" y="4657"/>
                                  </a:lnTo>
                                  <a:lnTo>
                                    <a:pt x="69" y="4659"/>
                                  </a:lnTo>
                                  <a:lnTo>
                                    <a:pt x="73" y="4659"/>
                                  </a:lnTo>
                                  <a:lnTo>
                                    <a:pt x="77" y="4657"/>
                                  </a:lnTo>
                                  <a:lnTo>
                                    <a:pt x="86" y="4652"/>
                                  </a:lnTo>
                                  <a:lnTo>
                                    <a:pt x="94" y="4645"/>
                                  </a:lnTo>
                                  <a:lnTo>
                                    <a:pt x="103" y="4635"/>
                                  </a:lnTo>
                                  <a:lnTo>
                                    <a:pt x="114" y="4626"/>
                                  </a:lnTo>
                                  <a:lnTo>
                                    <a:pt x="119" y="4623"/>
                                  </a:lnTo>
                                  <a:lnTo>
                                    <a:pt x="125" y="4620"/>
                                  </a:lnTo>
                                  <a:lnTo>
                                    <a:pt x="132" y="4617"/>
                                  </a:lnTo>
                                  <a:lnTo>
                                    <a:pt x="139" y="4616"/>
                                  </a:lnTo>
                                  <a:lnTo>
                                    <a:pt x="169" y="4621"/>
                                  </a:lnTo>
                                  <a:close/>
                                  <a:moveTo>
                                    <a:pt x="169" y="6744"/>
                                  </a:moveTo>
                                  <a:lnTo>
                                    <a:pt x="169" y="7934"/>
                                  </a:lnTo>
                                  <a:lnTo>
                                    <a:pt x="167" y="7906"/>
                                  </a:lnTo>
                                  <a:lnTo>
                                    <a:pt x="165" y="7878"/>
                                  </a:lnTo>
                                  <a:lnTo>
                                    <a:pt x="162" y="7849"/>
                                  </a:lnTo>
                                  <a:lnTo>
                                    <a:pt x="160" y="7821"/>
                                  </a:lnTo>
                                  <a:lnTo>
                                    <a:pt x="158" y="7793"/>
                                  </a:lnTo>
                                  <a:lnTo>
                                    <a:pt x="157" y="7765"/>
                                  </a:lnTo>
                                  <a:lnTo>
                                    <a:pt x="155" y="7736"/>
                                  </a:lnTo>
                                  <a:lnTo>
                                    <a:pt x="154" y="7708"/>
                                  </a:lnTo>
                                  <a:lnTo>
                                    <a:pt x="0" y="6525"/>
                                  </a:lnTo>
                                  <a:lnTo>
                                    <a:pt x="0" y="5790"/>
                                  </a:lnTo>
                                  <a:lnTo>
                                    <a:pt x="13" y="5844"/>
                                  </a:lnTo>
                                  <a:lnTo>
                                    <a:pt x="25" y="5898"/>
                                  </a:lnTo>
                                  <a:lnTo>
                                    <a:pt x="38" y="5952"/>
                                  </a:lnTo>
                                  <a:lnTo>
                                    <a:pt x="49" y="6006"/>
                                  </a:lnTo>
                                  <a:lnTo>
                                    <a:pt x="60" y="6060"/>
                                  </a:lnTo>
                                  <a:lnTo>
                                    <a:pt x="69" y="6114"/>
                                  </a:lnTo>
                                  <a:lnTo>
                                    <a:pt x="77" y="6167"/>
                                  </a:lnTo>
                                  <a:lnTo>
                                    <a:pt x="85" y="6221"/>
                                  </a:lnTo>
                                  <a:lnTo>
                                    <a:pt x="164" y="6748"/>
                                  </a:lnTo>
                                  <a:lnTo>
                                    <a:pt x="169" y="67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03"/>
                          <wps:cNvSpPr>
                            <a:spLocks noEditPoints="1"/>
                          </wps:cNvSpPr>
                          <wps:spPr bwMode="auto">
                            <a:xfrm>
                              <a:off x="59" y="612"/>
                              <a:ext cx="24" cy="972"/>
                            </a:xfrm>
                            <a:custGeom>
                              <a:avLst/>
                              <a:gdLst>
                                <a:gd name="T0" fmla="*/ 114 w 169"/>
                                <a:gd name="T1" fmla="*/ 1298 h 6805"/>
                                <a:gd name="T2" fmla="*/ 64 w 169"/>
                                <a:gd name="T3" fmla="*/ 1419 h 6805"/>
                                <a:gd name="T4" fmla="*/ 34 w 169"/>
                                <a:gd name="T5" fmla="*/ 1545 h 6805"/>
                                <a:gd name="T6" fmla="*/ 9 w 169"/>
                                <a:gd name="T7" fmla="*/ 1704 h 6805"/>
                                <a:gd name="T8" fmla="*/ 81 w 169"/>
                                <a:gd name="T9" fmla="*/ 803 h 6805"/>
                                <a:gd name="T10" fmla="*/ 57 w 169"/>
                                <a:gd name="T11" fmla="*/ 825 h 6805"/>
                                <a:gd name="T12" fmla="*/ 24 w 169"/>
                                <a:gd name="T13" fmla="*/ 893 h 6805"/>
                                <a:gd name="T14" fmla="*/ 0 w 169"/>
                                <a:gd name="T15" fmla="*/ 925 h 6805"/>
                                <a:gd name="T16" fmla="*/ 78 w 169"/>
                                <a:gd name="T17" fmla="*/ 415 h 6805"/>
                                <a:gd name="T18" fmla="*/ 138 w 169"/>
                                <a:gd name="T19" fmla="*/ 140 h 6805"/>
                                <a:gd name="T20" fmla="*/ 169 w 169"/>
                                <a:gd name="T21" fmla="*/ 1870 h 6805"/>
                                <a:gd name="T22" fmla="*/ 105 w 169"/>
                                <a:gd name="T23" fmla="*/ 2126 h 6805"/>
                                <a:gd name="T24" fmla="*/ 70 w 169"/>
                                <a:gd name="T25" fmla="*/ 2388 h 6805"/>
                                <a:gd name="T26" fmla="*/ 55 w 169"/>
                                <a:gd name="T27" fmla="*/ 2652 h 6805"/>
                                <a:gd name="T28" fmla="*/ 54 w 169"/>
                                <a:gd name="T29" fmla="*/ 3182 h 6805"/>
                                <a:gd name="T30" fmla="*/ 51 w 169"/>
                                <a:gd name="T31" fmla="*/ 3445 h 6805"/>
                                <a:gd name="T32" fmla="*/ 37 w 169"/>
                                <a:gd name="T33" fmla="*/ 3703 h 6805"/>
                                <a:gd name="T34" fmla="*/ 0 w 169"/>
                                <a:gd name="T35" fmla="*/ 3956 h 6805"/>
                                <a:gd name="T36" fmla="*/ 25 w 169"/>
                                <a:gd name="T37" fmla="*/ 1895 h 6805"/>
                                <a:gd name="T38" fmla="*/ 63 w 169"/>
                                <a:gd name="T39" fmla="*/ 1703 h 6805"/>
                                <a:gd name="T40" fmla="*/ 106 w 169"/>
                                <a:gd name="T41" fmla="*/ 1510 h 6805"/>
                                <a:gd name="T42" fmla="*/ 155 w 169"/>
                                <a:gd name="T43" fmla="*/ 1318 h 6805"/>
                                <a:gd name="T44" fmla="*/ 162 w 169"/>
                                <a:gd name="T45" fmla="*/ 2678 h 6805"/>
                                <a:gd name="T46" fmla="*/ 138 w 169"/>
                                <a:gd name="T47" fmla="*/ 2785 h 6805"/>
                                <a:gd name="T48" fmla="*/ 123 w 169"/>
                                <a:gd name="T49" fmla="*/ 2960 h 6805"/>
                                <a:gd name="T50" fmla="*/ 128 w 169"/>
                                <a:gd name="T51" fmla="*/ 3138 h 6805"/>
                                <a:gd name="T52" fmla="*/ 154 w 169"/>
                                <a:gd name="T53" fmla="*/ 3374 h 6805"/>
                                <a:gd name="T54" fmla="*/ 169 w 169"/>
                                <a:gd name="T55" fmla="*/ 4166 h 6805"/>
                                <a:gd name="T56" fmla="*/ 143 w 169"/>
                                <a:gd name="T57" fmla="*/ 4152 h 6805"/>
                                <a:gd name="T58" fmla="*/ 119 w 169"/>
                                <a:gd name="T59" fmla="*/ 4122 h 6805"/>
                                <a:gd name="T60" fmla="*/ 103 w 169"/>
                                <a:gd name="T61" fmla="*/ 4084 h 6805"/>
                                <a:gd name="T62" fmla="*/ 99 w 169"/>
                                <a:gd name="T63" fmla="*/ 4039 h 6805"/>
                                <a:gd name="T64" fmla="*/ 80 w 169"/>
                                <a:gd name="T65" fmla="*/ 3170 h 6805"/>
                                <a:gd name="T66" fmla="*/ 77 w 169"/>
                                <a:gd name="T67" fmla="*/ 2882 h 6805"/>
                                <a:gd name="T68" fmla="*/ 99 w 169"/>
                                <a:gd name="T69" fmla="*/ 2601 h 6805"/>
                                <a:gd name="T70" fmla="*/ 141 w 169"/>
                                <a:gd name="T71" fmla="*/ 2324 h 6805"/>
                                <a:gd name="T72" fmla="*/ 169 w 169"/>
                                <a:gd name="T73" fmla="*/ 4576 h 6805"/>
                                <a:gd name="T74" fmla="*/ 151 w 169"/>
                                <a:gd name="T75" fmla="*/ 4692 h 6805"/>
                                <a:gd name="T76" fmla="*/ 163 w 169"/>
                                <a:gd name="T77" fmla="*/ 4849 h 6805"/>
                                <a:gd name="T78" fmla="*/ 146 w 169"/>
                                <a:gd name="T79" fmla="*/ 5440 h 6805"/>
                                <a:gd name="T80" fmla="*/ 101 w 169"/>
                                <a:gd name="T81" fmla="*/ 5252 h 6805"/>
                                <a:gd name="T82" fmla="*/ 57 w 169"/>
                                <a:gd name="T83" fmla="*/ 5064 h 6805"/>
                                <a:gd name="T84" fmla="*/ 18 w 169"/>
                                <a:gd name="T85" fmla="*/ 4878 h 6805"/>
                                <a:gd name="T86" fmla="*/ 9 w 169"/>
                                <a:gd name="T87" fmla="*/ 4169 h 6805"/>
                                <a:gd name="T88" fmla="*/ 91 w 169"/>
                                <a:gd name="T89" fmla="*/ 4169 h 6805"/>
                                <a:gd name="T90" fmla="*/ 116 w 169"/>
                                <a:gd name="T91" fmla="*/ 4226 h 6805"/>
                                <a:gd name="T92" fmla="*/ 145 w 169"/>
                                <a:gd name="T93" fmla="*/ 4287 h 6805"/>
                                <a:gd name="T94" fmla="*/ 157 w 169"/>
                                <a:gd name="T95" fmla="*/ 4291 h 6805"/>
                                <a:gd name="T96" fmla="*/ 169 w 169"/>
                                <a:gd name="T97" fmla="*/ 6805 h 6805"/>
                                <a:gd name="T98" fmla="*/ 46 w 169"/>
                                <a:gd name="T99" fmla="*/ 6024 h 6805"/>
                                <a:gd name="T100" fmla="*/ 29 w 169"/>
                                <a:gd name="T101" fmla="*/ 6153 h 6805"/>
                                <a:gd name="T102" fmla="*/ 10 w 169"/>
                                <a:gd name="T103" fmla="*/ 6239 h 6805"/>
                                <a:gd name="T104" fmla="*/ 11 w 169"/>
                                <a:gd name="T105" fmla="*/ 5116 h 6805"/>
                                <a:gd name="T106" fmla="*/ 57 w 169"/>
                                <a:gd name="T107" fmla="*/ 5311 h 6805"/>
                                <a:gd name="T108" fmla="*/ 104 w 169"/>
                                <a:gd name="T109" fmla="*/ 5506 h 6805"/>
                                <a:gd name="T110" fmla="*/ 145 w 169"/>
                                <a:gd name="T111" fmla="*/ 5701 h 68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69" h="6805">
                                  <a:moveTo>
                                    <a:pt x="169" y="0"/>
                                  </a:moveTo>
                                  <a:lnTo>
                                    <a:pt x="169" y="1268"/>
                                  </a:lnTo>
                                  <a:lnTo>
                                    <a:pt x="130" y="1268"/>
                                  </a:lnTo>
                                  <a:lnTo>
                                    <a:pt x="114" y="1298"/>
                                  </a:lnTo>
                                  <a:lnTo>
                                    <a:pt x="99" y="1328"/>
                                  </a:lnTo>
                                  <a:lnTo>
                                    <a:pt x="86" y="1358"/>
                                  </a:lnTo>
                                  <a:lnTo>
                                    <a:pt x="74" y="1389"/>
                                  </a:lnTo>
                                  <a:lnTo>
                                    <a:pt x="64" y="1419"/>
                                  </a:lnTo>
                                  <a:lnTo>
                                    <a:pt x="54" y="1450"/>
                                  </a:lnTo>
                                  <a:lnTo>
                                    <a:pt x="47" y="1481"/>
                                  </a:lnTo>
                                  <a:lnTo>
                                    <a:pt x="40" y="1513"/>
                                  </a:lnTo>
                                  <a:lnTo>
                                    <a:pt x="34" y="1545"/>
                                  </a:lnTo>
                                  <a:lnTo>
                                    <a:pt x="27" y="1577"/>
                                  </a:lnTo>
                                  <a:lnTo>
                                    <a:pt x="22" y="1608"/>
                                  </a:lnTo>
                                  <a:lnTo>
                                    <a:pt x="18" y="1640"/>
                                  </a:lnTo>
                                  <a:lnTo>
                                    <a:pt x="9" y="1704"/>
                                  </a:lnTo>
                                  <a:lnTo>
                                    <a:pt x="0" y="1769"/>
                                  </a:lnTo>
                                  <a:lnTo>
                                    <a:pt x="0" y="1254"/>
                                  </a:lnTo>
                                  <a:lnTo>
                                    <a:pt x="116" y="828"/>
                                  </a:lnTo>
                                  <a:lnTo>
                                    <a:pt x="81" y="803"/>
                                  </a:lnTo>
                                  <a:lnTo>
                                    <a:pt x="74" y="807"/>
                                  </a:lnTo>
                                  <a:lnTo>
                                    <a:pt x="68" y="812"/>
                                  </a:lnTo>
                                  <a:lnTo>
                                    <a:pt x="63" y="818"/>
                                  </a:lnTo>
                                  <a:lnTo>
                                    <a:pt x="57" y="825"/>
                                  </a:lnTo>
                                  <a:lnTo>
                                    <a:pt x="49" y="840"/>
                                  </a:lnTo>
                                  <a:lnTo>
                                    <a:pt x="41" y="857"/>
                                  </a:lnTo>
                                  <a:lnTo>
                                    <a:pt x="34" y="875"/>
                                  </a:lnTo>
                                  <a:lnTo>
                                    <a:pt x="24" y="893"/>
                                  </a:lnTo>
                                  <a:lnTo>
                                    <a:pt x="19" y="901"/>
                                  </a:lnTo>
                                  <a:lnTo>
                                    <a:pt x="14" y="910"/>
                                  </a:lnTo>
                                  <a:lnTo>
                                    <a:pt x="8" y="918"/>
                                  </a:lnTo>
                                  <a:lnTo>
                                    <a:pt x="0" y="925"/>
                                  </a:lnTo>
                                  <a:lnTo>
                                    <a:pt x="0" y="759"/>
                                  </a:lnTo>
                                  <a:lnTo>
                                    <a:pt x="47" y="549"/>
                                  </a:lnTo>
                                  <a:lnTo>
                                    <a:pt x="63" y="482"/>
                                  </a:lnTo>
                                  <a:lnTo>
                                    <a:pt x="78" y="415"/>
                                  </a:lnTo>
                                  <a:lnTo>
                                    <a:pt x="93" y="347"/>
                                  </a:lnTo>
                                  <a:lnTo>
                                    <a:pt x="108" y="279"/>
                                  </a:lnTo>
                                  <a:lnTo>
                                    <a:pt x="123" y="210"/>
                                  </a:lnTo>
                                  <a:lnTo>
                                    <a:pt x="138" y="140"/>
                                  </a:lnTo>
                                  <a:lnTo>
                                    <a:pt x="153" y="71"/>
                                  </a:lnTo>
                                  <a:lnTo>
                                    <a:pt x="169" y="0"/>
                                  </a:lnTo>
                                  <a:close/>
                                  <a:moveTo>
                                    <a:pt x="169" y="1271"/>
                                  </a:moveTo>
                                  <a:lnTo>
                                    <a:pt x="169" y="1870"/>
                                  </a:lnTo>
                                  <a:lnTo>
                                    <a:pt x="149" y="1934"/>
                                  </a:lnTo>
                                  <a:lnTo>
                                    <a:pt x="132" y="1998"/>
                                  </a:lnTo>
                                  <a:lnTo>
                                    <a:pt x="118" y="2062"/>
                                  </a:lnTo>
                                  <a:lnTo>
                                    <a:pt x="105" y="2126"/>
                                  </a:lnTo>
                                  <a:lnTo>
                                    <a:pt x="94" y="2192"/>
                                  </a:lnTo>
                                  <a:lnTo>
                                    <a:pt x="84" y="2257"/>
                                  </a:lnTo>
                                  <a:lnTo>
                                    <a:pt x="76" y="2323"/>
                                  </a:lnTo>
                                  <a:lnTo>
                                    <a:pt x="70" y="2388"/>
                                  </a:lnTo>
                                  <a:lnTo>
                                    <a:pt x="65" y="2453"/>
                                  </a:lnTo>
                                  <a:lnTo>
                                    <a:pt x="61" y="2520"/>
                                  </a:lnTo>
                                  <a:lnTo>
                                    <a:pt x="57" y="2586"/>
                                  </a:lnTo>
                                  <a:lnTo>
                                    <a:pt x="55" y="2652"/>
                                  </a:lnTo>
                                  <a:lnTo>
                                    <a:pt x="53" y="2785"/>
                                  </a:lnTo>
                                  <a:lnTo>
                                    <a:pt x="53" y="2918"/>
                                  </a:lnTo>
                                  <a:lnTo>
                                    <a:pt x="53" y="3050"/>
                                  </a:lnTo>
                                  <a:lnTo>
                                    <a:pt x="54" y="3182"/>
                                  </a:lnTo>
                                  <a:lnTo>
                                    <a:pt x="54" y="3248"/>
                                  </a:lnTo>
                                  <a:lnTo>
                                    <a:pt x="54" y="3314"/>
                                  </a:lnTo>
                                  <a:lnTo>
                                    <a:pt x="53" y="3380"/>
                                  </a:lnTo>
                                  <a:lnTo>
                                    <a:pt x="51" y="3445"/>
                                  </a:lnTo>
                                  <a:lnTo>
                                    <a:pt x="49" y="3510"/>
                                  </a:lnTo>
                                  <a:lnTo>
                                    <a:pt x="46" y="3575"/>
                                  </a:lnTo>
                                  <a:lnTo>
                                    <a:pt x="42" y="3639"/>
                                  </a:lnTo>
                                  <a:lnTo>
                                    <a:pt x="37" y="3703"/>
                                  </a:lnTo>
                                  <a:lnTo>
                                    <a:pt x="29" y="3768"/>
                                  </a:lnTo>
                                  <a:lnTo>
                                    <a:pt x="21" y="3831"/>
                                  </a:lnTo>
                                  <a:lnTo>
                                    <a:pt x="12" y="3893"/>
                                  </a:lnTo>
                                  <a:lnTo>
                                    <a:pt x="0" y="3956"/>
                                  </a:lnTo>
                                  <a:lnTo>
                                    <a:pt x="0" y="2039"/>
                                  </a:lnTo>
                                  <a:lnTo>
                                    <a:pt x="9" y="1991"/>
                                  </a:lnTo>
                                  <a:lnTo>
                                    <a:pt x="16" y="1943"/>
                                  </a:lnTo>
                                  <a:lnTo>
                                    <a:pt x="25" y="1895"/>
                                  </a:lnTo>
                                  <a:lnTo>
                                    <a:pt x="34" y="1847"/>
                                  </a:lnTo>
                                  <a:lnTo>
                                    <a:pt x="43" y="1799"/>
                                  </a:lnTo>
                                  <a:lnTo>
                                    <a:pt x="52" y="1751"/>
                                  </a:lnTo>
                                  <a:lnTo>
                                    <a:pt x="63" y="1703"/>
                                  </a:lnTo>
                                  <a:lnTo>
                                    <a:pt x="73" y="1655"/>
                                  </a:lnTo>
                                  <a:lnTo>
                                    <a:pt x="83" y="1607"/>
                                  </a:lnTo>
                                  <a:lnTo>
                                    <a:pt x="95" y="1559"/>
                                  </a:lnTo>
                                  <a:lnTo>
                                    <a:pt x="106" y="1510"/>
                                  </a:lnTo>
                                  <a:lnTo>
                                    <a:pt x="118" y="1463"/>
                                  </a:lnTo>
                                  <a:lnTo>
                                    <a:pt x="130" y="1415"/>
                                  </a:lnTo>
                                  <a:lnTo>
                                    <a:pt x="143" y="1367"/>
                                  </a:lnTo>
                                  <a:lnTo>
                                    <a:pt x="155" y="1318"/>
                                  </a:lnTo>
                                  <a:lnTo>
                                    <a:pt x="169" y="1271"/>
                                  </a:lnTo>
                                  <a:close/>
                                  <a:moveTo>
                                    <a:pt x="169" y="2187"/>
                                  </a:moveTo>
                                  <a:lnTo>
                                    <a:pt x="169" y="2657"/>
                                  </a:lnTo>
                                  <a:lnTo>
                                    <a:pt x="162" y="2678"/>
                                  </a:lnTo>
                                  <a:lnTo>
                                    <a:pt x="156" y="2699"/>
                                  </a:lnTo>
                                  <a:lnTo>
                                    <a:pt x="151" y="2721"/>
                                  </a:lnTo>
                                  <a:lnTo>
                                    <a:pt x="147" y="2742"/>
                                  </a:lnTo>
                                  <a:lnTo>
                                    <a:pt x="138" y="2785"/>
                                  </a:lnTo>
                                  <a:lnTo>
                                    <a:pt x="132" y="2829"/>
                                  </a:lnTo>
                                  <a:lnTo>
                                    <a:pt x="128" y="2872"/>
                                  </a:lnTo>
                                  <a:lnTo>
                                    <a:pt x="125" y="2916"/>
                                  </a:lnTo>
                                  <a:lnTo>
                                    <a:pt x="123" y="2960"/>
                                  </a:lnTo>
                                  <a:lnTo>
                                    <a:pt x="123" y="3005"/>
                                  </a:lnTo>
                                  <a:lnTo>
                                    <a:pt x="124" y="3050"/>
                                  </a:lnTo>
                                  <a:lnTo>
                                    <a:pt x="126" y="3093"/>
                                  </a:lnTo>
                                  <a:lnTo>
                                    <a:pt x="128" y="3138"/>
                                  </a:lnTo>
                                  <a:lnTo>
                                    <a:pt x="132" y="3182"/>
                                  </a:lnTo>
                                  <a:lnTo>
                                    <a:pt x="141" y="3271"/>
                                  </a:lnTo>
                                  <a:lnTo>
                                    <a:pt x="150" y="3357"/>
                                  </a:lnTo>
                                  <a:lnTo>
                                    <a:pt x="154" y="3374"/>
                                  </a:lnTo>
                                  <a:lnTo>
                                    <a:pt x="158" y="3392"/>
                                  </a:lnTo>
                                  <a:lnTo>
                                    <a:pt x="163" y="3409"/>
                                  </a:lnTo>
                                  <a:lnTo>
                                    <a:pt x="169" y="3426"/>
                                  </a:lnTo>
                                  <a:lnTo>
                                    <a:pt x="169" y="4166"/>
                                  </a:lnTo>
                                  <a:lnTo>
                                    <a:pt x="164" y="4169"/>
                                  </a:lnTo>
                                  <a:lnTo>
                                    <a:pt x="157" y="4165"/>
                                  </a:lnTo>
                                  <a:lnTo>
                                    <a:pt x="150" y="4159"/>
                                  </a:lnTo>
                                  <a:lnTo>
                                    <a:pt x="143" y="4152"/>
                                  </a:lnTo>
                                  <a:lnTo>
                                    <a:pt x="136" y="4146"/>
                                  </a:lnTo>
                                  <a:lnTo>
                                    <a:pt x="130" y="4139"/>
                                  </a:lnTo>
                                  <a:lnTo>
                                    <a:pt x="124" y="4131"/>
                                  </a:lnTo>
                                  <a:lnTo>
                                    <a:pt x="119" y="4122"/>
                                  </a:lnTo>
                                  <a:lnTo>
                                    <a:pt x="114" y="4113"/>
                                  </a:lnTo>
                                  <a:lnTo>
                                    <a:pt x="109" y="4104"/>
                                  </a:lnTo>
                                  <a:lnTo>
                                    <a:pt x="106" y="4094"/>
                                  </a:lnTo>
                                  <a:lnTo>
                                    <a:pt x="103" y="4084"/>
                                  </a:lnTo>
                                  <a:lnTo>
                                    <a:pt x="101" y="4074"/>
                                  </a:lnTo>
                                  <a:lnTo>
                                    <a:pt x="99" y="4062"/>
                                  </a:lnTo>
                                  <a:lnTo>
                                    <a:pt x="99" y="4051"/>
                                  </a:lnTo>
                                  <a:lnTo>
                                    <a:pt x="99" y="4039"/>
                                  </a:lnTo>
                                  <a:lnTo>
                                    <a:pt x="100" y="4028"/>
                                  </a:lnTo>
                                  <a:lnTo>
                                    <a:pt x="91" y="3318"/>
                                  </a:lnTo>
                                  <a:lnTo>
                                    <a:pt x="84" y="3244"/>
                                  </a:lnTo>
                                  <a:lnTo>
                                    <a:pt x="80" y="3170"/>
                                  </a:lnTo>
                                  <a:lnTo>
                                    <a:pt x="77" y="3096"/>
                                  </a:lnTo>
                                  <a:lnTo>
                                    <a:pt x="75" y="3025"/>
                                  </a:lnTo>
                                  <a:lnTo>
                                    <a:pt x="76" y="2952"/>
                                  </a:lnTo>
                                  <a:lnTo>
                                    <a:pt x="77" y="2882"/>
                                  </a:lnTo>
                                  <a:lnTo>
                                    <a:pt x="80" y="2810"/>
                                  </a:lnTo>
                                  <a:lnTo>
                                    <a:pt x="86" y="2740"/>
                                  </a:lnTo>
                                  <a:lnTo>
                                    <a:pt x="92" y="2670"/>
                                  </a:lnTo>
                                  <a:lnTo>
                                    <a:pt x="99" y="2601"/>
                                  </a:lnTo>
                                  <a:lnTo>
                                    <a:pt x="107" y="2531"/>
                                  </a:lnTo>
                                  <a:lnTo>
                                    <a:pt x="118" y="2462"/>
                                  </a:lnTo>
                                  <a:lnTo>
                                    <a:pt x="128" y="2393"/>
                                  </a:lnTo>
                                  <a:lnTo>
                                    <a:pt x="141" y="2324"/>
                                  </a:lnTo>
                                  <a:lnTo>
                                    <a:pt x="154" y="2255"/>
                                  </a:lnTo>
                                  <a:lnTo>
                                    <a:pt x="169" y="2187"/>
                                  </a:lnTo>
                                  <a:close/>
                                  <a:moveTo>
                                    <a:pt x="169" y="4285"/>
                                  </a:moveTo>
                                  <a:lnTo>
                                    <a:pt x="169" y="4576"/>
                                  </a:lnTo>
                                  <a:lnTo>
                                    <a:pt x="154" y="4576"/>
                                  </a:lnTo>
                                  <a:lnTo>
                                    <a:pt x="152" y="4614"/>
                                  </a:lnTo>
                                  <a:lnTo>
                                    <a:pt x="151" y="4653"/>
                                  </a:lnTo>
                                  <a:lnTo>
                                    <a:pt x="151" y="4692"/>
                                  </a:lnTo>
                                  <a:lnTo>
                                    <a:pt x="153" y="4731"/>
                                  </a:lnTo>
                                  <a:lnTo>
                                    <a:pt x="155" y="4771"/>
                                  </a:lnTo>
                                  <a:lnTo>
                                    <a:pt x="158" y="4810"/>
                                  </a:lnTo>
                                  <a:lnTo>
                                    <a:pt x="163" y="4849"/>
                                  </a:lnTo>
                                  <a:lnTo>
                                    <a:pt x="169" y="4889"/>
                                  </a:lnTo>
                                  <a:lnTo>
                                    <a:pt x="169" y="5534"/>
                                  </a:lnTo>
                                  <a:lnTo>
                                    <a:pt x="157" y="5487"/>
                                  </a:lnTo>
                                  <a:lnTo>
                                    <a:pt x="146" y="5440"/>
                                  </a:lnTo>
                                  <a:lnTo>
                                    <a:pt x="135" y="5393"/>
                                  </a:lnTo>
                                  <a:lnTo>
                                    <a:pt x="124" y="5345"/>
                                  </a:lnTo>
                                  <a:lnTo>
                                    <a:pt x="113" y="5299"/>
                                  </a:lnTo>
                                  <a:lnTo>
                                    <a:pt x="101" y="5252"/>
                                  </a:lnTo>
                                  <a:lnTo>
                                    <a:pt x="90" y="5204"/>
                                  </a:lnTo>
                                  <a:lnTo>
                                    <a:pt x="79" y="5158"/>
                                  </a:lnTo>
                                  <a:lnTo>
                                    <a:pt x="68" y="5111"/>
                                  </a:lnTo>
                                  <a:lnTo>
                                    <a:pt x="57" y="5064"/>
                                  </a:lnTo>
                                  <a:lnTo>
                                    <a:pt x="47" y="5019"/>
                                  </a:lnTo>
                                  <a:lnTo>
                                    <a:pt x="37" y="4972"/>
                                  </a:lnTo>
                                  <a:lnTo>
                                    <a:pt x="27" y="4925"/>
                                  </a:lnTo>
                                  <a:lnTo>
                                    <a:pt x="18" y="4878"/>
                                  </a:lnTo>
                                  <a:lnTo>
                                    <a:pt x="9" y="4832"/>
                                  </a:lnTo>
                                  <a:lnTo>
                                    <a:pt x="0" y="4786"/>
                                  </a:lnTo>
                                  <a:lnTo>
                                    <a:pt x="0" y="4178"/>
                                  </a:lnTo>
                                  <a:lnTo>
                                    <a:pt x="9" y="4169"/>
                                  </a:lnTo>
                                  <a:lnTo>
                                    <a:pt x="18" y="4162"/>
                                  </a:lnTo>
                                  <a:lnTo>
                                    <a:pt x="28" y="4155"/>
                                  </a:lnTo>
                                  <a:lnTo>
                                    <a:pt x="42" y="4149"/>
                                  </a:lnTo>
                                  <a:lnTo>
                                    <a:pt x="91" y="4169"/>
                                  </a:lnTo>
                                  <a:lnTo>
                                    <a:pt x="99" y="4182"/>
                                  </a:lnTo>
                                  <a:lnTo>
                                    <a:pt x="105" y="4197"/>
                                  </a:lnTo>
                                  <a:lnTo>
                                    <a:pt x="110" y="4211"/>
                                  </a:lnTo>
                                  <a:lnTo>
                                    <a:pt x="116" y="4226"/>
                                  </a:lnTo>
                                  <a:lnTo>
                                    <a:pt x="121" y="4242"/>
                                  </a:lnTo>
                                  <a:lnTo>
                                    <a:pt x="127" y="4257"/>
                                  </a:lnTo>
                                  <a:lnTo>
                                    <a:pt x="135" y="4272"/>
                                  </a:lnTo>
                                  <a:lnTo>
                                    <a:pt x="145" y="4287"/>
                                  </a:lnTo>
                                  <a:lnTo>
                                    <a:pt x="148" y="4289"/>
                                  </a:lnTo>
                                  <a:lnTo>
                                    <a:pt x="151" y="4290"/>
                                  </a:lnTo>
                                  <a:lnTo>
                                    <a:pt x="154" y="4291"/>
                                  </a:lnTo>
                                  <a:lnTo>
                                    <a:pt x="157" y="4291"/>
                                  </a:lnTo>
                                  <a:lnTo>
                                    <a:pt x="162" y="4289"/>
                                  </a:lnTo>
                                  <a:lnTo>
                                    <a:pt x="169" y="4285"/>
                                  </a:lnTo>
                                  <a:close/>
                                  <a:moveTo>
                                    <a:pt x="169" y="5846"/>
                                  </a:moveTo>
                                  <a:lnTo>
                                    <a:pt x="169" y="6805"/>
                                  </a:lnTo>
                                  <a:lnTo>
                                    <a:pt x="62" y="5980"/>
                                  </a:lnTo>
                                  <a:lnTo>
                                    <a:pt x="55" y="5994"/>
                                  </a:lnTo>
                                  <a:lnTo>
                                    <a:pt x="50" y="6008"/>
                                  </a:lnTo>
                                  <a:lnTo>
                                    <a:pt x="46" y="6024"/>
                                  </a:lnTo>
                                  <a:lnTo>
                                    <a:pt x="43" y="6041"/>
                                  </a:lnTo>
                                  <a:lnTo>
                                    <a:pt x="38" y="6078"/>
                                  </a:lnTo>
                                  <a:lnTo>
                                    <a:pt x="34" y="6115"/>
                                  </a:lnTo>
                                  <a:lnTo>
                                    <a:pt x="29" y="6153"/>
                                  </a:lnTo>
                                  <a:lnTo>
                                    <a:pt x="23" y="6190"/>
                                  </a:lnTo>
                                  <a:lnTo>
                                    <a:pt x="20" y="6207"/>
                                  </a:lnTo>
                                  <a:lnTo>
                                    <a:pt x="15" y="6224"/>
                                  </a:lnTo>
                                  <a:lnTo>
                                    <a:pt x="10" y="6239"/>
                                  </a:lnTo>
                                  <a:lnTo>
                                    <a:pt x="2" y="6254"/>
                                  </a:lnTo>
                                  <a:lnTo>
                                    <a:pt x="0" y="6243"/>
                                  </a:lnTo>
                                  <a:lnTo>
                                    <a:pt x="0" y="5067"/>
                                  </a:lnTo>
                                  <a:lnTo>
                                    <a:pt x="11" y="5116"/>
                                  </a:lnTo>
                                  <a:lnTo>
                                    <a:pt x="22" y="5165"/>
                                  </a:lnTo>
                                  <a:lnTo>
                                    <a:pt x="34" y="5214"/>
                                  </a:lnTo>
                                  <a:lnTo>
                                    <a:pt x="46" y="5262"/>
                                  </a:lnTo>
                                  <a:lnTo>
                                    <a:pt x="57" y="5311"/>
                                  </a:lnTo>
                                  <a:lnTo>
                                    <a:pt x="69" y="5360"/>
                                  </a:lnTo>
                                  <a:lnTo>
                                    <a:pt x="81" y="5409"/>
                                  </a:lnTo>
                                  <a:lnTo>
                                    <a:pt x="93" y="5457"/>
                                  </a:lnTo>
                                  <a:lnTo>
                                    <a:pt x="104" y="5506"/>
                                  </a:lnTo>
                                  <a:lnTo>
                                    <a:pt x="116" y="5555"/>
                                  </a:lnTo>
                                  <a:lnTo>
                                    <a:pt x="126" y="5604"/>
                                  </a:lnTo>
                                  <a:lnTo>
                                    <a:pt x="135" y="5652"/>
                                  </a:lnTo>
                                  <a:lnTo>
                                    <a:pt x="145" y="5701"/>
                                  </a:lnTo>
                                  <a:lnTo>
                                    <a:pt x="154" y="5750"/>
                                  </a:lnTo>
                                  <a:lnTo>
                                    <a:pt x="161" y="5799"/>
                                  </a:lnTo>
                                  <a:lnTo>
                                    <a:pt x="169" y="58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CD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04"/>
                          <wps:cNvSpPr>
                            <a:spLocks noEditPoints="1"/>
                          </wps:cNvSpPr>
                          <wps:spPr bwMode="auto">
                            <a:xfrm>
                              <a:off x="47" y="667"/>
                              <a:ext cx="24" cy="838"/>
                            </a:xfrm>
                            <a:custGeom>
                              <a:avLst/>
                              <a:gdLst>
                                <a:gd name="T0" fmla="*/ 156 w 168"/>
                                <a:gd name="T1" fmla="*/ 421 h 5867"/>
                                <a:gd name="T2" fmla="*/ 127 w 168"/>
                                <a:gd name="T3" fmla="*/ 467 h 5867"/>
                                <a:gd name="T4" fmla="*/ 98 w 168"/>
                                <a:gd name="T5" fmla="*/ 523 h 5867"/>
                                <a:gd name="T6" fmla="*/ 64 w 168"/>
                                <a:gd name="T7" fmla="*/ 554 h 5867"/>
                                <a:gd name="T8" fmla="*/ 131 w 168"/>
                                <a:gd name="T9" fmla="*/ 162 h 5867"/>
                                <a:gd name="T10" fmla="*/ 150 w 168"/>
                                <a:gd name="T11" fmla="*/ 81 h 5867"/>
                                <a:gd name="T12" fmla="*/ 168 w 168"/>
                                <a:gd name="T13" fmla="*/ 0 h 5867"/>
                                <a:gd name="T14" fmla="*/ 153 w 168"/>
                                <a:gd name="T15" fmla="*/ 1016 h 5867"/>
                                <a:gd name="T16" fmla="*/ 120 w 168"/>
                                <a:gd name="T17" fmla="*/ 1143 h 5867"/>
                                <a:gd name="T18" fmla="*/ 94 w 168"/>
                                <a:gd name="T19" fmla="*/ 1315 h 5867"/>
                                <a:gd name="T20" fmla="*/ 68 w 168"/>
                                <a:gd name="T21" fmla="*/ 1489 h 5867"/>
                                <a:gd name="T22" fmla="*/ 37 w 168"/>
                                <a:gd name="T23" fmla="*/ 1620 h 5867"/>
                                <a:gd name="T24" fmla="*/ 12 w 168"/>
                                <a:gd name="T25" fmla="*/ 1714 h 5867"/>
                                <a:gd name="T26" fmla="*/ 168 w 168"/>
                                <a:gd name="T27" fmla="*/ 555 h 5867"/>
                                <a:gd name="T28" fmla="*/ 155 w 168"/>
                                <a:gd name="T29" fmla="*/ 1988 h 5867"/>
                                <a:gd name="T30" fmla="*/ 140 w 168"/>
                                <a:gd name="T31" fmla="*/ 2228 h 5867"/>
                                <a:gd name="T32" fmla="*/ 137 w 168"/>
                                <a:gd name="T33" fmla="*/ 2590 h 5867"/>
                                <a:gd name="T34" fmla="*/ 135 w 168"/>
                                <a:gd name="T35" fmla="*/ 3069 h 5867"/>
                                <a:gd name="T36" fmla="*/ 122 w 168"/>
                                <a:gd name="T37" fmla="*/ 3304 h 5867"/>
                                <a:gd name="T38" fmla="*/ 91 w 168"/>
                                <a:gd name="T39" fmla="*/ 3534 h 5867"/>
                                <a:gd name="T40" fmla="*/ 38 w 168"/>
                                <a:gd name="T41" fmla="*/ 3758 h 5867"/>
                                <a:gd name="T42" fmla="*/ 2 w 168"/>
                                <a:gd name="T43" fmla="*/ 3651 h 5867"/>
                                <a:gd name="T44" fmla="*/ 11 w 168"/>
                                <a:gd name="T45" fmla="*/ 2275 h 5867"/>
                                <a:gd name="T46" fmla="*/ 40 w 168"/>
                                <a:gd name="T47" fmla="*/ 1973 h 5867"/>
                                <a:gd name="T48" fmla="*/ 81 w 168"/>
                                <a:gd name="T49" fmla="*/ 1670 h 5867"/>
                                <a:gd name="T50" fmla="*/ 136 w 168"/>
                                <a:gd name="T51" fmla="*/ 1367 h 5867"/>
                                <a:gd name="T52" fmla="*/ 168 w 168"/>
                                <a:gd name="T53" fmla="*/ 2855 h 5867"/>
                                <a:gd name="T54" fmla="*/ 159 w 168"/>
                                <a:gd name="T55" fmla="*/ 2608 h 5867"/>
                                <a:gd name="T56" fmla="*/ 168 w 168"/>
                                <a:gd name="T57" fmla="*/ 2366 h 5867"/>
                                <a:gd name="T58" fmla="*/ 128 w 168"/>
                                <a:gd name="T59" fmla="*/ 4617 h 5867"/>
                                <a:gd name="T60" fmla="*/ 63 w 168"/>
                                <a:gd name="T61" fmla="*/ 4263 h 5867"/>
                                <a:gd name="T62" fmla="*/ 43 w 168"/>
                                <a:gd name="T63" fmla="*/ 4086 h 5867"/>
                                <a:gd name="T64" fmla="*/ 20 w 168"/>
                                <a:gd name="T65" fmla="*/ 4169 h 5867"/>
                                <a:gd name="T66" fmla="*/ 32 w 168"/>
                                <a:gd name="T67" fmla="*/ 4376 h 5867"/>
                                <a:gd name="T68" fmla="*/ 71 w 168"/>
                                <a:gd name="T69" fmla="*/ 4615 h 5867"/>
                                <a:gd name="T70" fmla="*/ 125 w 168"/>
                                <a:gd name="T71" fmla="*/ 4855 h 5867"/>
                                <a:gd name="T72" fmla="*/ 168 w 168"/>
                                <a:gd name="T73" fmla="*/ 5770 h 5867"/>
                                <a:gd name="T74" fmla="*/ 130 w 168"/>
                                <a:gd name="T75" fmla="*/ 5637 h 5867"/>
                                <a:gd name="T76" fmla="*/ 113 w 168"/>
                                <a:gd name="T77" fmla="*/ 5766 h 5867"/>
                                <a:gd name="T78" fmla="*/ 94 w 168"/>
                                <a:gd name="T79" fmla="*/ 5852 h 5867"/>
                                <a:gd name="T80" fmla="*/ 52 w 168"/>
                                <a:gd name="T81" fmla="*/ 5693 h 5867"/>
                                <a:gd name="T82" fmla="*/ 11 w 168"/>
                                <a:gd name="T83" fmla="*/ 5460 h 5867"/>
                                <a:gd name="T84" fmla="*/ 27 w 168"/>
                                <a:gd name="T85" fmla="*/ 3926 h 5867"/>
                                <a:gd name="T86" fmla="*/ 43 w 168"/>
                                <a:gd name="T87" fmla="*/ 3907 h 5867"/>
                                <a:gd name="T88" fmla="*/ 64 w 168"/>
                                <a:gd name="T89" fmla="*/ 3835 h 5867"/>
                                <a:gd name="T90" fmla="*/ 83 w 168"/>
                                <a:gd name="T91" fmla="*/ 3792 h 5867"/>
                                <a:gd name="T92" fmla="*/ 104 w 168"/>
                                <a:gd name="T93" fmla="*/ 3773 h 5867"/>
                                <a:gd name="T94" fmla="*/ 168 w 168"/>
                                <a:gd name="T95" fmla="*/ 3780 h 58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68" h="5867">
                                  <a:moveTo>
                                    <a:pt x="168" y="0"/>
                                  </a:moveTo>
                                  <a:lnTo>
                                    <a:pt x="168" y="418"/>
                                  </a:lnTo>
                                  <a:lnTo>
                                    <a:pt x="165" y="416"/>
                                  </a:lnTo>
                                  <a:lnTo>
                                    <a:pt x="156" y="421"/>
                                  </a:lnTo>
                                  <a:lnTo>
                                    <a:pt x="149" y="428"/>
                                  </a:lnTo>
                                  <a:lnTo>
                                    <a:pt x="143" y="437"/>
                                  </a:lnTo>
                                  <a:lnTo>
                                    <a:pt x="137" y="446"/>
                                  </a:lnTo>
                                  <a:lnTo>
                                    <a:pt x="127" y="467"/>
                                  </a:lnTo>
                                  <a:lnTo>
                                    <a:pt x="117" y="490"/>
                                  </a:lnTo>
                                  <a:lnTo>
                                    <a:pt x="111" y="501"/>
                                  </a:lnTo>
                                  <a:lnTo>
                                    <a:pt x="105" y="512"/>
                                  </a:lnTo>
                                  <a:lnTo>
                                    <a:pt x="98" y="523"/>
                                  </a:lnTo>
                                  <a:lnTo>
                                    <a:pt x="90" y="533"/>
                                  </a:lnTo>
                                  <a:lnTo>
                                    <a:pt x="80" y="542"/>
                                  </a:lnTo>
                                  <a:lnTo>
                                    <a:pt x="70" y="551"/>
                                  </a:lnTo>
                                  <a:lnTo>
                                    <a:pt x="64" y="554"/>
                                  </a:lnTo>
                                  <a:lnTo>
                                    <a:pt x="57" y="557"/>
                                  </a:lnTo>
                                  <a:lnTo>
                                    <a:pt x="50" y="560"/>
                                  </a:lnTo>
                                  <a:lnTo>
                                    <a:pt x="43" y="563"/>
                                  </a:lnTo>
                                  <a:lnTo>
                                    <a:pt x="131" y="162"/>
                                  </a:lnTo>
                                  <a:lnTo>
                                    <a:pt x="135" y="142"/>
                                  </a:lnTo>
                                  <a:lnTo>
                                    <a:pt x="140" y="121"/>
                                  </a:lnTo>
                                  <a:lnTo>
                                    <a:pt x="145" y="102"/>
                                  </a:lnTo>
                                  <a:lnTo>
                                    <a:pt x="150" y="81"/>
                                  </a:lnTo>
                                  <a:lnTo>
                                    <a:pt x="154" y="61"/>
                                  </a:lnTo>
                                  <a:lnTo>
                                    <a:pt x="159" y="40"/>
                                  </a:lnTo>
                                  <a:lnTo>
                                    <a:pt x="163" y="20"/>
                                  </a:lnTo>
                                  <a:lnTo>
                                    <a:pt x="168" y="0"/>
                                  </a:lnTo>
                                  <a:close/>
                                  <a:moveTo>
                                    <a:pt x="168" y="555"/>
                                  </a:moveTo>
                                  <a:lnTo>
                                    <a:pt x="168" y="975"/>
                                  </a:lnTo>
                                  <a:lnTo>
                                    <a:pt x="160" y="996"/>
                                  </a:lnTo>
                                  <a:lnTo>
                                    <a:pt x="153" y="1016"/>
                                  </a:lnTo>
                                  <a:lnTo>
                                    <a:pt x="147" y="1037"/>
                                  </a:lnTo>
                                  <a:lnTo>
                                    <a:pt x="140" y="1058"/>
                                  </a:lnTo>
                                  <a:lnTo>
                                    <a:pt x="129" y="1100"/>
                                  </a:lnTo>
                                  <a:lnTo>
                                    <a:pt x="120" y="1143"/>
                                  </a:lnTo>
                                  <a:lnTo>
                                    <a:pt x="112" y="1186"/>
                                  </a:lnTo>
                                  <a:lnTo>
                                    <a:pt x="105" y="1228"/>
                                  </a:lnTo>
                                  <a:lnTo>
                                    <a:pt x="99" y="1272"/>
                                  </a:lnTo>
                                  <a:lnTo>
                                    <a:pt x="94" y="1315"/>
                                  </a:lnTo>
                                  <a:lnTo>
                                    <a:pt x="87" y="1359"/>
                                  </a:lnTo>
                                  <a:lnTo>
                                    <a:pt x="81" y="1402"/>
                                  </a:lnTo>
                                  <a:lnTo>
                                    <a:pt x="75" y="1446"/>
                                  </a:lnTo>
                                  <a:lnTo>
                                    <a:pt x="68" y="1489"/>
                                  </a:lnTo>
                                  <a:lnTo>
                                    <a:pt x="59" y="1533"/>
                                  </a:lnTo>
                                  <a:lnTo>
                                    <a:pt x="49" y="1577"/>
                                  </a:lnTo>
                                  <a:lnTo>
                                    <a:pt x="43" y="1598"/>
                                  </a:lnTo>
                                  <a:lnTo>
                                    <a:pt x="37" y="1620"/>
                                  </a:lnTo>
                                  <a:lnTo>
                                    <a:pt x="30" y="1642"/>
                                  </a:lnTo>
                                  <a:lnTo>
                                    <a:pt x="23" y="1664"/>
                                  </a:lnTo>
                                  <a:lnTo>
                                    <a:pt x="17" y="1689"/>
                                  </a:lnTo>
                                  <a:lnTo>
                                    <a:pt x="12" y="1714"/>
                                  </a:lnTo>
                                  <a:lnTo>
                                    <a:pt x="5" y="1738"/>
                                  </a:lnTo>
                                  <a:lnTo>
                                    <a:pt x="0" y="1763"/>
                                  </a:lnTo>
                                  <a:lnTo>
                                    <a:pt x="0" y="1179"/>
                                  </a:lnTo>
                                  <a:lnTo>
                                    <a:pt x="168" y="555"/>
                                  </a:lnTo>
                                  <a:close/>
                                  <a:moveTo>
                                    <a:pt x="168" y="1216"/>
                                  </a:moveTo>
                                  <a:lnTo>
                                    <a:pt x="168" y="1869"/>
                                  </a:lnTo>
                                  <a:lnTo>
                                    <a:pt x="161" y="1928"/>
                                  </a:lnTo>
                                  <a:lnTo>
                                    <a:pt x="155" y="1988"/>
                                  </a:lnTo>
                                  <a:lnTo>
                                    <a:pt x="150" y="2048"/>
                                  </a:lnTo>
                                  <a:lnTo>
                                    <a:pt x="146" y="2108"/>
                                  </a:lnTo>
                                  <a:lnTo>
                                    <a:pt x="143" y="2168"/>
                                  </a:lnTo>
                                  <a:lnTo>
                                    <a:pt x="140" y="2228"/>
                                  </a:lnTo>
                                  <a:lnTo>
                                    <a:pt x="138" y="2288"/>
                                  </a:lnTo>
                                  <a:lnTo>
                                    <a:pt x="137" y="2348"/>
                                  </a:lnTo>
                                  <a:lnTo>
                                    <a:pt x="136" y="2470"/>
                                  </a:lnTo>
                                  <a:lnTo>
                                    <a:pt x="137" y="2590"/>
                                  </a:lnTo>
                                  <a:lnTo>
                                    <a:pt x="138" y="2710"/>
                                  </a:lnTo>
                                  <a:lnTo>
                                    <a:pt x="138" y="2831"/>
                                  </a:lnTo>
                                  <a:lnTo>
                                    <a:pt x="137" y="2950"/>
                                  </a:lnTo>
                                  <a:lnTo>
                                    <a:pt x="135" y="3069"/>
                                  </a:lnTo>
                                  <a:lnTo>
                                    <a:pt x="133" y="3128"/>
                                  </a:lnTo>
                                  <a:lnTo>
                                    <a:pt x="130" y="3187"/>
                                  </a:lnTo>
                                  <a:lnTo>
                                    <a:pt x="126" y="3246"/>
                                  </a:lnTo>
                                  <a:lnTo>
                                    <a:pt x="122" y="3304"/>
                                  </a:lnTo>
                                  <a:lnTo>
                                    <a:pt x="116" y="3362"/>
                                  </a:lnTo>
                                  <a:lnTo>
                                    <a:pt x="109" y="3420"/>
                                  </a:lnTo>
                                  <a:lnTo>
                                    <a:pt x="101" y="3477"/>
                                  </a:lnTo>
                                  <a:lnTo>
                                    <a:pt x="91" y="3534"/>
                                  </a:lnTo>
                                  <a:lnTo>
                                    <a:pt x="80" y="3590"/>
                                  </a:lnTo>
                                  <a:lnTo>
                                    <a:pt x="68" y="3647"/>
                                  </a:lnTo>
                                  <a:lnTo>
                                    <a:pt x="53" y="3702"/>
                                  </a:lnTo>
                                  <a:lnTo>
                                    <a:pt x="38" y="3758"/>
                                  </a:lnTo>
                                  <a:lnTo>
                                    <a:pt x="9" y="3753"/>
                                  </a:lnTo>
                                  <a:lnTo>
                                    <a:pt x="6" y="3719"/>
                                  </a:lnTo>
                                  <a:lnTo>
                                    <a:pt x="4" y="3684"/>
                                  </a:lnTo>
                                  <a:lnTo>
                                    <a:pt x="2" y="3651"/>
                                  </a:lnTo>
                                  <a:lnTo>
                                    <a:pt x="0" y="3617"/>
                                  </a:lnTo>
                                  <a:lnTo>
                                    <a:pt x="0" y="2426"/>
                                  </a:lnTo>
                                  <a:lnTo>
                                    <a:pt x="5" y="2350"/>
                                  </a:lnTo>
                                  <a:lnTo>
                                    <a:pt x="11" y="2275"/>
                                  </a:lnTo>
                                  <a:lnTo>
                                    <a:pt x="17" y="2200"/>
                                  </a:lnTo>
                                  <a:lnTo>
                                    <a:pt x="24" y="2124"/>
                                  </a:lnTo>
                                  <a:lnTo>
                                    <a:pt x="31" y="2049"/>
                                  </a:lnTo>
                                  <a:lnTo>
                                    <a:pt x="40" y="1973"/>
                                  </a:lnTo>
                                  <a:lnTo>
                                    <a:pt x="49" y="1897"/>
                                  </a:lnTo>
                                  <a:lnTo>
                                    <a:pt x="59" y="1821"/>
                                  </a:lnTo>
                                  <a:lnTo>
                                    <a:pt x="70" y="1746"/>
                                  </a:lnTo>
                                  <a:lnTo>
                                    <a:pt x="81" y="1670"/>
                                  </a:lnTo>
                                  <a:lnTo>
                                    <a:pt x="94" y="1594"/>
                                  </a:lnTo>
                                  <a:lnTo>
                                    <a:pt x="107" y="1519"/>
                                  </a:lnTo>
                                  <a:lnTo>
                                    <a:pt x="121" y="1443"/>
                                  </a:lnTo>
                                  <a:lnTo>
                                    <a:pt x="136" y="1367"/>
                                  </a:lnTo>
                                  <a:lnTo>
                                    <a:pt x="152" y="1291"/>
                                  </a:lnTo>
                                  <a:lnTo>
                                    <a:pt x="168" y="1216"/>
                                  </a:lnTo>
                                  <a:close/>
                                  <a:moveTo>
                                    <a:pt x="168" y="2366"/>
                                  </a:moveTo>
                                  <a:lnTo>
                                    <a:pt x="168" y="2855"/>
                                  </a:lnTo>
                                  <a:lnTo>
                                    <a:pt x="164" y="2792"/>
                                  </a:lnTo>
                                  <a:lnTo>
                                    <a:pt x="161" y="2730"/>
                                  </a:lnTo>
                                  <a:lnTo>
                                    <a:pt x="160" y="2669"/>
                                  </a:lnTo>
                                  <a:lnTo>
                                    <a:pt x="159" y="2608"/>
                                  </a:lnTo>
                                  <a:lnTo>
                                    <a:pt x="160" y="2547"/>
                                  </a:lnTo>
                                  <a:lnTo>
                                    <a:pt x="162" y="2486"/>
                                  </a:lnTo>
                                  <a:lnTo>
                                    <a:pt x="164" y="2426"/>
                                  </a:lnTo>
                                  <a:lnTo>
                                    <a:pt x="168" y="2366"/>
                                  </a:lnTo>
                                  <a:close/>
                                  <a:moveTo>
                                    <a:pt x="168" y="3780"/>
                                  </a:moveTo>
                                  <a:lnTo>
                                    <a:pt x="168" y="4794"/>
                                  </a:lnTo>
                                  <a:lnTo>
                                    <a:pt x="148" y="4705"/>
                                  </a:lnTo>
                                  <a:lnTo>
                                    <a:pt x="128" y="4617"/>
                                  </a:lnTo>
                                  <a:lnTo>
                                    <a:pt x="109" y="4528"/>
                                  </a:lnTo>
                                  <a:lnTo>
                                    <a:pt x="92" y="4440"/>
                                  </a:lnTo>
                                  <a:lnTo>
                                    <a:pt x="76" y="4351"/>
                                  </a:lnTo>
                                  <a:lnTo>
                                    <a:pt x="63" y="4263"/>
                                  </a:lnTo>
                                  <a:lnTo>
                                    <a:pt x="56" y="4219"/>
                                  </a:lnTo>
                                  <a:lnTo>
                                    <a:pt x="51" y="4174"/>
                                  </a:lnTo>
                                  <a:lnTo>
                                    <a:pt x="47" y="4130"/>
                                  </a:lnTo>
                                  <a:lnTo>
                                    <a:pt x="43" y="4086"/>
                                  </a:lnTo>
                                  <a:lnTo>
                                    <a:pt x="23" y="4081"/>
                                  </a:lnTo>
                                  <a:lnTo>
                                    <a:pt x="21" y="4110"/>
                                  </a:lnTo>
                                  <a:lnTo>
                                    <a:pt x="20" y="4140"/>
                                  </a:lnTo>
                                  <a:lnTo>
                                    <a:pt x="20" y="4169"/>
                                  </a:lnTo>
                                  <a:lnTo>
                                    <a:pt x="20" y="4199"/>
                                  </a:lnTo>
                                  <a:lnTo>
                                    <a:pt x="22" y="4258"/>
                                  </a:lnTo>
                                  <a:lnTo>
                                    <a:pt x="26" y="4317"/>
                                  </a:lnTo>
                                  <a:lnTo>
                                    <a:pt x="32" y="4376"/>
                                  </a:lnTo>
                                  <a:lnTo>
                                    <a:pt x="40" y="4436"/>
                                  </a:lnTo>
                                  <a:lnTo>
                                    <a:pt x="49" y="4496"/>
                                  </a:lnTo>
                                  <a:lnTo>
                                    <a:pt x="59" y="4556"/>
                                  </a:lnTo>
                                  <a:lnTo>
                                    <a:pt x="71" y="4615"/>
                                  </a:lnTo>
                                  <a:lnTo>
                                    <a:pt x="83" y="4675"/>
                                  </a:lnTo>
                                  <a:lnTo>
                                    <a:pt x="97" y="4735"/>
                                  </a:lnTo>
                                  <a:lnTo>
                                    <a:pt x="110" y="4795"/>
                                  </a:lnTo>
                                  <a:lnTo>
                                    <a:pt x="125" y="4855"/>
                                  </a:lnTo>
                                  <a:lnTo>
                                    <a:pt x="139" y="4915"/>
                                  </a:lnTo>
                                  <a:lnTo>
                                    <a:pt x="154" y="4975"/>
                                  </a:lnTo>
                                  <a:lnTo>
                                    <a:pt x="168" y="5035"/>
                                  </a:lnTo>
                                  <a:lnTo>
                                    <a:pt x="168" y="5770"/>
                                  </a:lnTo>
                                  <a:lnTo>
                                    <a:pt x="146" y="5593"/>
                                  </a:lnTo>
                                  <a:lnTo>
                                    <a:pt x="139" y="5607"/>
                                  </a:lnTo>
                                  <a:lnTo>
                                    <a:pt x="134" y="5621"/>
                                  </a:lnTo>
                                  <a:lnTo>
                                    <a:pt x="130" y="5637"/>
                                  </a:lnTo>
                                  <a:lnTo>
                                    <a:pt x="127" y="5654"/>
                                  </a:lnTo>
                                  <a:lnTo>
                                    <a:pt x="122" y="5691"/>
                                  </a:lnTo>
                                  <a:lnTo>
                                    <a:pt x="118" y="5728"/>
                                  </a:lnTo>
                                  <a:lnTo>
                                    <a:pt x="113" y="5766"/>
                                  </a:lnTo>
                                  <a:lnTo>
                                    <a:pt x="107" y="5803"/>
                                  </a:lnTo>
                                  <a:lnTo>
                                    <a:pt x="104" y="5820"/>
                                  </a:lnTo>
                                  <a:lnTo>
                                    <a:pt x="99" y="5837"/>
                                  </a:lnTo>
                                  <a:lnTo>
                                    <a:pt x="94" y="5852"/>
                                  </a:lnTo>
                                  <a:lnTo>
                                    <a:pt x="86" y="5867"/>
                                  </a:lnTo>
                                  <a:lnTo>
                                    <a:pt x="75" y="5809"/>
                                  </a:lnTo>
                                  <a:lnTo>
                                    <a:pt x="64" y="5751"/>
                                  </a:lnTo>
                                  <a:lnTo>
                                    <a:pt x="52" y="5693"/>
                                  </a:lnTo>
                                  <a:lnTo>
                                    <a:pt x="42" y="5635"/>
                                  </a:lnTo>
                                  <a:lnTo>
                                    <a:pt x="31" y="5576"/>
                                  </a:lnTo>
                                  <a:lnTo>
                                    <a:pt x="21" y="5518"/>
                                  </a:lnTo>
                                  <a:lnTo>
                                    <a:pt x="11" y="5460"/>
                                  </a:lnTo>
                                  <a:lnTo>
                                    <a:pt x="0" y="5402"/>
                                  </a:lnTo>
                                  <a:lnTo>
                                    <a:pt x="0" y="3892"/>
                                  </a:lnTo>
                                  <a:lnTo>
                                    <a:pt x="23" y="3929"/>
                                  </a:lnTo>
                                  <a:lnTo>
                                    <a:pt x="27" y="3926"/>
                                  </a:lnTo>
                                  <a:lnTo>
                                    <a:pt x="31" y="3923"/>
                                  </a:lnTo>
                                  <a:lnTo>
                                    <a:pt x="35" y="3920"/>
                                  </a:lnTo>
                                  <a:lnTo>
                                    <a:pt x="38" y="3916"/>
                                  </a:lnTo>
                                  <a:lnTo>
                                    <a:pt x="43" y="3907"/>
                                  </a:lnTo>
                                  <a:lnTo>
                                    <a:pt x="47" y="3897"/>
                                  </a:lnTo>
                                  <a:lnTo>
                                    <a:pt x="53" y="3873"/>
                                  </a:lnTo>
                                  <a:lnTo>
                                    <a:pt x="59" y="3847"/>
                                  </a:lnTo>
                                  <a:lnTo>
                                    <a:pt x="64" y="3835"/>
                                  </a:lnTo>
                                  <a:lnTo>
                                    <a:pt x="68" y="3821"/>
                                  </a:lnTo>
                                  <a:lnTo>
                                    <a:pt x="73" y="3809"/>
                                  </a:lnTo>
                                  <a:lnTo>
                                    <a:pt x="79" y="3798"/>
                                  </a:lnTo>
                                  <a:lnTo>
                                    <a:pt x="83" y="3792"/>
                                  </a:lnTo>
                                  <a:lnTo>
                                    <a:pt x="87" y="3787"/>
                                  </a:lnTo>
                                  <a:lnTo>
                                    <a:pt x="93" y="3782"/>
                                  </a:lnTo>
                                  <a:lnTo>
                                    <a:pt x="98" y="3778"/>
                                  </a:lnTo>
                                  <a:lnTo>
                                    <a:pt x="104" y="3773"/>
                                  </a:lnTo>
                                  <a:lnTo>
                                    <a:pt x="110" y="3769"/>
                                  </a:lnTo>
                                  <a:lnTo>
                                    <a:pt x="118" y="3765"/>
                                  </a:lnTo>
                                  <a:lnTo>
                                    <a:pt x="126" y="3762"/>
                                  </a:lnTo>
                                  <a:lnTo>
                                    <a:pt x="168" y="3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CC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05"/>
                          <wps:cNvSpPr>
                            <a:spLocks noEditPoints="1"/>
                          </wps:cNvSpPr>
                          <wps:spPr bwMode="auto">
                            <a:xfrm>
                              <a:off x="35" y="720"/>
                              <a:ext cx="24" cy="783"/>
                            </a:xfrm>
                            <a:custGeom>
                              <a:avLst/>
                              <a:gdLst>
                                <a:gd name="T0" fmla="*/ 160 w 168"/>
                                <a:gd name="T1" fmla="*/ 175 h 5484"/>
                                <a:gd name="T2" fmla="*/ 127 w 168"/>
                                <a:gd name="T3" fmla="*/ 191 h 5484"/>
                                <a:gd name="T4" fmla="*/ 168 w 168"/>
                                <a:gd name="T5" fmla="*/ 1010 h 5484"/>
                                <a:gd name="T6" fmla="*/ 152 w 168"/>
                                <a:gd name="T7" fmla="*/ 1115 h 5484"/>
                                <a:gd name="T8" fmla="*/ 129 w 168"/>
                                <a:gd name="T9" fmla="*/ 1221 h 5484"/>
                                <a:gd name="T10" fmla="*/ 92 w 168"/>
                                <a:gd name="T11" fmla="*/ 1358 h 5484"/>
                                <a:gd name="T12" fmla="*/ 55 w 168"/>
                                <a:gd name="T13" fmla="*/ 1559 h 5484"/>
                                <a:gd name="T14" fmla="*/ 33 w 168"/>
                                <a:gd name="T15" fmla="*/ 1760 h 5484"/>
                                <a:gd name="T16" fmla="*/ 22 w 168"/>
                                <a:gd name="T17" fmla="*/ 1959 h 5484"/>
                                <a:gd name="T18" fmla="*/ 20 w 168"/>
                                <a:gd name="T19" fmla="*/ 2159 h 5484"/>
                                <a:gd name="T20" fmla="*/ 23 w 168"/>
                                <a:gd name="T21" fmla="*/ 2358 h 5484"/>
                                <a:gd name="T22" fmla="*/ 35 w 168"/>
                                <a:gd name="T23" fmla="*/ 2756 h 5484"/>
                                <a:gd name="T24" fmla="*/ 40 w 168"/>
                                <a:gd name="T25" fmla="*/ 3021 h 5484"/>
                                <a:gd name="T26" fmla="*/ 36 w 168"/>
                                <a:gd name="T27" fmla="*/ 3221 h 5484"/>
                                <a:gd name="T28" fmla="*/ 24 w 168"/>
                                <a:gd name="T29" fmla="*/ 3420 h 5484"/>
                                <a:gd name="T30" fmla="*/ 120 w 168"/>
                                <a:gd name="T31" fmla="*/ 3548 h 5484"/>
                                <a:gd name="T32" fmla="*/ 134 w 168"/>
                                <a:gd name="T33" fmla="*/ 3517 h 5484"/>
                                <a:gd name="T34" fmla="*/ 149 w 168"/>
                                <a:gd name="T35" fmla="*/ 3457 h 5484"/>
                                <a:gd name="T36" fmla="*/ 162 w 168"/>
                                <a:gd name="T37" fmla="*/ 3428 h 5484"/>
                                <a:gd name="T38" fmla="*/ 162 w 168"/>
                                <a:gd name="T39" fmla="*/ 3988 h 5484"/>
                                <a:gd name="T40" fmla="*/ 143 w 168"/>
                                <a:gd name="T41" fmla="*/ 3871 h 5484"/>
                                <a:gd name="T42" fmla="*/ 130 w 168"/>
                                <a:gd name="T43" fmla="*/ 3753 h 5484"/>
                                <a:gd name="T44" fmla="*/ 105 w 168"/>
                                <a:gd name="T45" fmla="*/ 3746 h 5484"/>
                                <a:gd name="T46" fmla="*/ 105 w 168"/>
                                <a:gd name="T47" fmla="*/ 3857 h 5484"/>
                                <a:gd name="T48" fmla="*/ 112 w 168"/>
                                <a:gd name="T49" fmla="*/ 3970 h 5484"/>
                                <a:gd name="T50" fmla="*/ 127 w 168"/>
                                <a:gd name="T51" fmla="*/ 4082 h 5484"/>
                                <a:gd name="T52" fmla="*/ 153 w 168"/>
                                <a:gd name="T53" fmla="*/ 4233 h 5484"/>
                                <a:gd name="T54" fmla="*/ 155 w 168"/>
                                <a:gd name="T55" fmla="*/ 5418 h 5484"/>
                                <a:gd name="T56" fmla="*/ 117 w 168"/>
                                <a:gd name="T57" fmla="*/ 5219 h 5484"/>
                                <a:gd name="T58" fmla="*/ 83 w 168"/>
                                <a:gd name="T59" fmla="*/ 5021 h 5484"/>
                                <a:gd name="T60" fmla="*/ 51 w 168"/>
                                <a:gd name="T61" fmla="*/ 4821 h 5484"/>
                                <a:gd name="T62" fmla="*/ 24 w 168"/>
                                <a:gd name="T63" fmla="*/ 4622 h 5484"/>
                                <a:gd name="T64" fmla="*/ 0 w 168"/>
                                <a:gd name="T65" fmla="*/ 4421 h 5484"/>
                                <a:gd name="T66" fmla="*/ 4 w 168"/>
                                <a:gd name="T67" fmla="*/ 3127 h 5484"/>
                                <a:gd name="T68" fmla="*/ 0 w 168"/>
                                <a:gd name="T69" fmla="*/ 1120 h 5484"/>
                                <a:gd name="T70" fmla="*/ 168 w 168"/>
                                <a:gd name="T71" fmla="*/ 3197 h 5484"/>
                                <a:gd name="T72" fmla="*/ 153 w 168"/>
                                <a:gd name="T73" fmla="*/ 3268 h 5484"/>
                                <a:gd name="T74" fmla="*/ 135 w 168"/>
                                <a:gd name="T75" fmla="*/ 3339 h 5484"/>
                                <a:gd name="T76" fmla="*/ 93 w 168"/>
                                <a:gd name="T77" fmla="*/ 3381 h 5484"/>
                                <a:gd name="T78" fmla="*/ 74 w 168"/>
                                <a:gd name="T79" fmla="*/ 2988 h 5484"/>
                                <a:gd name="T80" fmla="*/ 68 w 168"/>
                                <a:gd name="T81" fmla="*/ 2595 h 5484"/>
                                <a:gd name="T82" fmla="*/ 77 w 168"/>
                                <a:gd name="T83" fmla="*/ 2200 h 5484"/>
                                <a:gd name="T84" fmla="*/ 103 w 168"/>
                                <a:gd name="T85" fmla="*/ 1806 h 5484"/>
                                <a:gd name="T86" fmla="*/ 124 w 168"/>
                                <a:gd name="T87" fmla="*/ 1609 h 5484"/>
                                <a:gd name="T88" fmla="*/ 149 w 168"/>
                                <a:gd name="T89" fmla="*/ 1412 h 54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68" h="5484">
                                  <a:moveTo>
                                    <a:pt x="168" y="0"/>
                                  </a:moveTo>
                                  <a:lnTo>
                                    <a:pt x="168" y="166"/>
                                  </a:lnTo>
                                  <a:lnTo>
                                    <a:pt x="160" y="175"/>
                                  </a:lnTo>
                                  <a:lnTo>
                                    <a:pt x="150" y="181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27" y="191"/>
                                  </a:lnTo>
                                  <a:lnTo>
                                    <a:pt x="168" y="0"/>
                                  </a:lnTo>
                                  <a:close/>
                                  <a:moveTo>
                                    <a:pt x="168" y="495"/>
                                  </a:moveTo>
                                  <a:lnTo>
                                    <a:pt x="168" y="1010"/>
                                  </a:lnTo>
                                  <a:lnTo>
                                    <a:pt x="163" y="1045"/>
                                  </a:lnTo>
                                  <a:lnTo>
                                    <a:pt x="158" y="1080"/>
                                  </a:lnTo>
                                  <a:lnTo>
                                    <a:pt x="152" y="1115"/>
                                  </a:lnTo>
                                  <a:lnTo>
                                    <a:pt x="146" y="1151"/>
                                  </a:lnTo>
                                  <a:lnTo>
                                    <a:pt x="137" y="1186"/>
                                  </a:lnTo>
                                  <a:lnTo>
                                    <a:pt x="129" y="1221"/>
                                  </a:lnTo>
                                  <a:lnTo>
                                    <a:pt x="119" y="1256"/>
                                  </a:lnTo>
                                  <a:lnTo>
                                    <a:pt x="107" y="1292"/>
                                  </a:lnTo>
                                  <a:lnTo>
                                    <a:pt x="92" y="1358"/>
                                  </a:lnTo>
                                  <a:lnTo>
                                    <a:pt x="78" y="1426"/>
                                  </a:lnTo>
                                  <a:lnTo>
                                    <a:pt x="66" y="1492"/>
                                  </a:lnTo>
                                  <a:lnTo>
                                    <a:pt x="55" y="1559"/>
                                  </a:lnTo>
                                  <a:lnTo>
                                    <a:pt x="47" y="1626"/>
                                  </a:lnTo>
                                  <a:lnTo>
                                    <a:pt x="40" y="1692"/>
                                  </a:lnTo>
                                  <a:lnTo>
                                    <a:pt x="33" y="1760"/>
                                  </a:lnTo>
                                  <a:lnTo>
                                    <a:pt x="28" y="1826"/>
                                  </a:lnTo>
                                  <a:lnTo>
                                    <a:pt x="25" y="1892"/>
                                  </a:lnTo>
                                  <a:lnTo>
                                    <a:pt x="22" y="1959"/>
                                  </a:lnTo>
                                  <a:lnTo>
                                    <a:pt x="21" y="2025"/>
                                  </a:lnTo>
                                  <a:lnTo>
                                    <a:pt x="20" y="2092"/>
                                  </a:lnTo>
                                  <a:lnTo>
                                    <a:pt x="20" y="2159"/>
                                  </a:lnTo>
                                  <a:lnTo>
                                    <a:pt x="20" y="2225"/>
                                  </a:lnTo>
                                  <a:lnTo>
                                    <a:pt x="22" y="2292"/>
                                  </a:lnTo>
                                  <a:lnTo>
                                    <a:pt x="23" y="2358"/>
                                  </a:lnTo>
                                  <a:lnTo>
                                    <a:pt x="27" y="2491"/>
                                  </a:lnTo>
                                  <a:lnTo>
                                    <a:pt x="31" y="2624"/>
                                  </a:lnTo>
                                  <a:lnTo>
                                    <a:pt x="35" y="2756"/>
                                  </a:lnTo>
                                  <a:lnTo>
                                    <a:pt x="39" y="2889"/>
                                  </a:lnTo>
                                  <a:lnTo>
                                    <a:pt x="40" y="2955"/>
                                  </a:lnTo>
                                  <a:lnTo>
                                    <a:pt x="40" y="3021"/>
                                  </a:lnTo>
                                  <a:lnTo>
                                    <a:pt x="40" y="3088"/>
                                  </a:lnTo>
                                  <a:lnTo>
                                    <a:pt x="39" y="3155"/>
                                  </a:lnTo>
                                  <a:lnTo>
                                    <a:pt x="36" y="3221"/>
                                  </a:lnTo>
                                  <a:lnTo>
                                    <a:pt x="33" y="3288"/>
                                  </a:lnTo>
                                  <a:lnTo>
                                    <a:pt x="29" y="3354"/>
                                  </a:lnTo>
                                  <a:lnTo>
                                    <a:pt x="24" y="3420"/>
                                  </a:lnTo>
                                  <a:lnTo>
                                    <a:pt x="107" y="3557"/>
                                  </a:lnTo>
                                  <a:lnTo>
                                    <a:pt x="113" y="3553"/>
                                  </a:lnTo>
                                  <a:lnTo>
                                    <a:pt x="120" y="3548"/>
                                  </a:lnTo>
                                  <a:lnTo>
                                    <a:pt x="124" y="3541"/>
                                  </a:lnTo>
                                  <a:lnTo>
                                    <a:pt x="128" y="3533"/>
                                  </a:lnTo>
                                  <a:lnTo>
                                    <a:pt x="134" y="3517"/>
                                  </a:lnTo>
                                  <a:lnTo>
                                    <a:pt x="138" y="3497"/>
                                  </a:lnTo>
                                  <a:lnTo>
                                    <a:pt x="143" y="3477"/>
                                  </a:lnTo>
                                  <a:lnTo>
                                    <a:pt x="149" y="3457"/>
                                  </a:lnTo>
                                  <a:lnTo>
                                    <a:pt x="153" y="3446"/>
                                  </a:lnTo>
                                  <a:lnTo>
                                    <a:pt x="157" y="3437"/>
                                  </a:lnTo>
                                  <a:lnTo>
                                    <a:pt x="162" y="3428"/>
                                  </a:lnTo>
                                  <a:lnTo>
                                    <a:pt x="168" y="3419"/>
                                  </a:lnTo>
                                  <a:lnTo>
                                    <a:pt x="168" y="4027"/>
                                  </a:lnTo>
                                  <a:lnTo>
                                    <a:pt x="162" y="3988"/>
                                  </a:lnTo>
                                  <a:lnTo>
                                    <a:pt x="155" y="3948"/>
                                  </a:lnTo>
                                  <a:lnTo>
                                    <a:pt x="150" y="3910"/>
                                  </a:lnTo>
                                  <a:lnTo>
                                    <a:pt x="143" y="3871"/>
                                  </a:lnTo>
                                  <a:lnTo>
                                    <a:pt x="138" y="3831"/>
                                  </a:lnTo>
                                  <a:lnTo>
                                    <a:pt x="134" y="3792"/>
                                  </a:lnTo>
                                  <a:lnTo>
                                    <a:pt x="130" y="3753"/>
                                  </a:lnTo>
                                  <a:lnTo>
                                    <a:pt x="127" y="3714"/>
                                  </a:lnTo>
                                  <a:lnTo>
                                    <a:pt x="107" y="3709"/>
                                  </a:lnTo>
                                  <a:lnTo>
                                    <a:pt x="105" y="3746"/>
                                  </a:lnTo>
                                  <a:lnTo>
                                    <a:pt x="104" y="3783"/>
                                  </a:lnTo>
                                  <a:lnTo>
                                    <a:pt x="104" y="3821"/>
                                  </a:lnTo>
                                  <a:lnTo>
                                    <a:pt x="105" y="3857"/>
                                  </a:lnTo>
                                  <a:lnTo>
                                    <a:pt x="107" y="3894"/>
                                  </a:lnTo>
                                  <a:lnTo>
                                    <a:pt x="109" y="3932"/>
                                  </a:lnTo>
                                  <a:lnTo>
                                    <a:pt x="112" y="3970"/>
                                  </a:lnTo>
                                  <a:lnTo>
                                    <a:pt x="116" y="4007"/>
                                  </a:lnTo>
                                  <a:lnTo>
                                    <a:pt x="122" y="4045"/>
                                  </a:lnTo>
                                  <a:lnTo>
                                    <a:pt x="127" y="4082"/>
                                  </a:lnTo>
                                  <a:lnTo>
                                    <a:pt x="132" y="4119"/>
                                  </a:lnTo>
                                  <a:lnTo>
                                    <a:pt x="138" y="4157"/>
                                  </a:lnTo>
                                  <a:lnTo>
                                    <a:pt x="153" y="4233"/>
                                  </a:lnTo>
                                  <a:lnTo>
                                    <a:pt x="168" y="4308"/>
                                  </a:lnTo>
                                  <a:lnTo>
                                    <a:pt x="168" y="5484"/>
                                  </a:lnTo>
                                  <a:lnTo>
                                    <a:pt x="155" y="5418"/>
                                  </a:lnTo>
                                  <a:lnTo>
                                    <a:pt x="142" y="5352"/>
                                  </a:lnTo>
                                  <a:lnTo>
                                    <a:pt x="130" y="5285"/>
                                  </a:lnTo>
                                  <a:lnTo>
                                    <a:pt x="117" y="5219"/>
                                  </a:lnTo>
                                  <a:lnTo>
                                    <a:pt x="106" y="5154"/>
                                  </a:lnTo>
                                  <a:lnTo>
                                    <a:pt x="94" y="5087"/>
                                  </a:lnTo>
                                  <a:lnTo>
                                    <a:pt x="83" y="5021"/>
                                  </a:lnTo>
                                  <a:lnTo>
                                    <a:pt x="72" y="4955"/>
                                  </a:lnTo>
                                  <a:lnTo>
                                    <a:pt x="61" y="4887"/>
                                  </a:lnTo>
                                  <a:lnTo>
                                    <a:pt x="51" y="4821"/>
                                  </a:lnTo>
                                  <a:lnTo>
                                    <a:pt x="42" y="4754"/>
                                  </a:lnTo>
                                  <a:lnTo>
                                    <a:pt x="32" y="4688"/>
                                  </a:lnTo>
                                  <a:lnTo>
                                    <a:pt x="24" y="4622"/>
                                  </a:lnTo>
                                  <a:lnTo>
                                    <a:pt x="16" y="4554"/>
                                  </a:lnTo>
                                  <a:lnTo>
                                    <a:pt x="7" y="4488"/>
                                  </a:lnTo>
                                  <a:lnTo>
                                    <a:pt x="0" y="4421"/>
                                  </a:lnTo>
                                  <a:lnTo>
                                    <a:pt x="0" y="3155"/>
                                  </a:lnTo>
                                  <a:lnTo>
                                    <a:pt x="2" y="3140"/>
                                  </a:lnTo>
                                  <a:lnTo>
                                    <a:pt x="4" y="3127"/>
                                  </a:lnTo>
                                  <a:lnTo>
                                    <a:pt x="2" y="3127"/>
                                  </a:lnTo>
                                  <a:lnTo>
                                    <a:pt x="0" y="3127"/>
                                  </a:lnTo>
                                  <a:lnTo>
                                    <a:pt x="0" y="1120"/>
                                  </a:lnTo>
                                  <a:lnTo>
                                    <a:pt x="168" y="495"/>
                                  </a:lnTo>
                                  <a:close/>
                                  <a:moveTo>
                                    <a:pt x="168" y="1280"/>
                                  </a:moveTo>
                                  <a:lnTo>
                                    <a:pt x="168" y="3197"/>
                                  </a:lnTo>
                                  <a:lnTo>
                                    <a:pt x="163" y="3221"/>
                                  </a:lnTo>
                                  <a:lnTo>
                                    <a:pt x="158" y="3245"/>
                                  </a:lnTo>
                                  <a:lnTo>
                                    <a:pt x="153" y="3268"/>
                                  </a:lnTo>
                                  <a:lnTo>
                                    <a:pt x="148" y="3292"/>
                                  </a:lnTo>
                                  <a:lnTo>
                                    <a:pt x="141" y="3316"/>
                                  </a:lnTo>
                                  <a:lnTo>
                                    <a:pt x="135" y="3339"/>
                                  </a:lnTo>
                                  <a:lnTo>
                                    <a:pt x="129" y="3362"/>
                                  </a:lnTo>
                                  <a:lnTo>
                                    <a:pt x="122" y="3386"/>
                                  </a:lnTo>
                                  <a:lnTo>
                                    <a:pt x="93" y="3381"/>
                                  </a:lnTo>
                                  <a:lnTo>
                                    <a:pt x="84" y="3250"/>
                                  </a:lnTo>
                                  <a:lnTo>
                                    <a:pt x="78" y="3120"/>
                                  </a:lnTo>
                                  <a:lnTo>
                                    <a:pt x="74" y="2988"/>
                                  </a:lnTo>
                                  <a:lnTo>
                                    <a:pt x="70" y="2857"/>
                                  </a:lnTo>
                                  <a:lnTo>
                                    <a:pt x="69" y="2725"/>
                                  </a:lnTo>
                                  <a:lnTo>
                                    <a:pt x="68" y="2595"/>
                                  </a:lnTo>
                                  <a:lnTo>
                                    <a:pt x="69" y="2463"/>
                                  </a:lnTo>
                                  <a:lnTo>
                                    <a:pt x="72" y="2332"/>
                                  </a:lnTo>
                                  <a:lnTo>
                                    <a:pt x="77" y="2200"/>
                                  </a:lnTo>
                                  <a:lnTo>
                                    <a:pt x="83" y="2069"/>
                                  </a:lnTo>
                                  <a:lnTo>
                                    <a:pt x="93" y="1938"/>
                                  </a:lnTo>
                                  <a:lnTo>
                                    <a:pt x="103" y="1806"/>
                                  </a:lnTo>
                                  <a:lnTo>
                                    <a:pt x="109" y="1741"/>
                                  </a:lnTo>
                                  <a:lnTo>
                                    <a:pt x="116" y="1675"/>
                                  </a:lnTo>
                                  <a:lnTo>
                                    <a:pt x="124" y="1609"/>
                                  </a:lnTo>
                                  <a:lnTo>
                                    <a:pt x="131" y="1543"/>
                                  </a:lnTo>
                                  <a:lnTo>
                                    <a:pt x="139" y="1477"/>
                                  </a:lnTo>
                                  <a:lnTo>
                                    <a:pt x="149" y="1412"/>
                                  </a:lnTo>
                                  <a:lnTo>
                                    <a:pt x="158" y="1346"/>
                                  </a:lnTo>
                                  <a:lnTo>
                                    <a:pt x="168" y="1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CC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06"/>
                          <wps:cNvSpPr>
                            <a:spLocks noEditPoints="1"/>
                          </wps:cNvSpPr>
                          <wps:spPr bwMode="auto">
                            <a:xfrm>
                              <a:off x="23" y="835"/>
                              <a:ext cx="24" cy="604"/>
                            </a:xfrm>
                            <a:custGeom>
                              <a:avLst/>
                              <a:gdLst>
                                <a:gd name="T0" fmla="*/ 167 w 167"/>
                                <a:gd name="T1" fmla="*/ 584 h 4223"/>
                                <a:gd name="T2" fmla="*/ 144 w 167"/>
                                <a:gd name="T3" fmla="*/ 712 h 4223"/>
                                <a:gd name="T4" fmla="*/ 127 w 167"/>
                                <a:gd name="T5" fmla="*/ 838 h 4223"/>
                                <a:gd name="T6" fmla="*/ 115 w 167"/>
                                <a:gd name="T7" fmla="*/ 966 h 4223"/>
                                <a:gd name="T8" fmla="*/ 107 w 167"/>
                                <a:gd name="T9" fmla="*/ 1093 h 4223"/>
                                <a:gd name="T10" fmla="*/ 104 w 167"/>
                                <a:gd name="T11" fmla="*/ 1220 h 4223"/>
                                <a:gd name="T12" fmla="*/ 103 w 167"/>
                                <a:gd name="T13" fmla="*/ 1347 h 4223"/>
                                <a:gd name="T14" fmla="*/ 107 w 167"/>
                                <a:gd name="T15" fmla="*/ 1600 h 4223"/>
                                <a:gd name="T16" fmla="*/ 115 w 167"/>
                                <a:gd name="T17" fmla="*/ 1853 h 4223"/>
                                <a:gd name="T18" fmla="*/ 123 w 167"/>
                                <a:gd name="T19" fmla="*/ 2106 h 4223"/>
                                <a:gd name="T20" fmla="*/ 123 w 167"/>
                                <a:gd name="T21" fmla="*/ 2233 h 4223"/>
                                <a:gd name="T22" fmla="*/ 121 w 167"/>
                                <a:gd name="T23" fmla="*/ 2359 h 4223"/>
                                <a:gd name="T24" fmla="*/ 115 w 167"/>
                                <a:gd name="T25" fmla="*/ 2487 h 4223"/>
                                <a:gd name="T26" fmla="*/ 107 w 167"/>
                                <a:gd name="T27" fmla="*/ 2613 h 4223"/>
                                <a:gd name="T28" fmla="*/ 167 w 167"/>
                                <a:gd name="T29" fmla="*/ 4223 h 4223"/>
                                <a:gd name="T30" fmla="*/ 130 w 167"/>
                                <a:gd name="T31" fmla="*/ 3986 h 4223"/>
                                <a:gd name="T32" fmla="*/ 99 w 167"/>
                                <a:gd name="T33" fmla="*/ 3747 h 4223"/>
                                <a:gd name="T34" fmla="*/ 74 w 167"/>
                                <a:gd name="T35" fmla="*/ 3509 h 4223"/>
                                <a:gd name="T36" fmla="*/ 63 w 167"/>
                                <a:gd name="T37" fmla="*/ 3389 h 4223"/>
                                <a:gd name="T38" fmla="*/ 56 w 167"/>
                                <a:gd name="T39" fmla="*/ 3270 h 4223"/>
                                <a:gd name="T40" fmla="*/ 51 w 167"/>
                                <a:gd name="T41" fmla="*/ 3151 h 4223"/>
                                <a:gd name="T42" fmla="*/ 48 w 167"/>
                                <a:gd name="T43" fmla="*/ 3031 h 4223"/>
                                <a:gd name="T44" fmla="*/ 48 w 167"/>
                                <a:gd name="T45" fmla="*/ 2912 h 4223"/>
                                <a:gd name="T46" fmla="*/ 50 w 167"/>
                                <a:gd name="T47" fmla="*/ 2793 h 4223"/>
                                <a:gd name="T48" fmla="*/ 55 w 167"/>
                                <a:gd name="T49" fmla="*/ 2675 h 4223"/>
                                <a:gd name="T50" fmla="*/ 62 w 167"/>
                                <a:gd name="T51" fmla="*/ 2556 h 4223"/>
                                <a:gd name="T52" fmla="*/ 73 w 167"/>
                                <a:gd name="T53" fmla="*/ 2438 h 4223"/>
                                <a:gd name="T54" fmla="*/ 87 w 167"/>
                                <a:gd name="T55" fmla="*/ 2320 h 4223"/>
                                <a:gd name="T56" fmla="*/ 78 w 167"/>
                                <a:gd name="T57" fmla="*/ 2321 h 4223"/>
                                <a:gd name="T58" fmla="*/ 70 w 167"/>
                                <a:gd name="T59" fmla="*/ 2324 h 4223"/>
                                <a:gd name="T60" fmla="*/ 55 w 167"/>
                                <a:gd name="T61" fmla="*/ 2336 h 4223"/>
                                <a:gd name="T62" fmla="*/ 45 w 167"/>
                                <a:gd name="T63" fmla="*/ 2355 h 4223"/>
                                <a:gd name="T64" fmla="*/ 36 w 167"/>
                                <a:gd name="T65" fmla="*/ 2378 h 4223"/>
                                <a:gd name="T66" fmla="*/ 24 w 167"/>
                                <a:gd name="T67" fmla="*/ 2429 h 4223"/>
                                <a:gd name="T68" fmla="*/ 17 w 167"/>
                                <a:gd name="T69" fmla="*/ 2454 h 4223"/>
                                <a:gd name="T70" fmla="*/ 8 w 167"/>
                                <a:gd name="T71" fmla="*/ 2476 h 4223"/>
                                <a:gd name="T72" fmla="*/ 4 w 167"/>
                                <a:gd name="T73" fmla="*/ 2460 h 4223"/>
                                <a:gd name="T74" fmla="*/ 0 w 167"/>
                                <a:gd name="T75" fmla="*/ 2443 h 4223"/>
                                <a:gd name="T76" fmla="*/ 33 w 167"/>
                                <a:gd name="T77" fmla="*/ 499 h 4223"/>
                                <a:gd name="T78" fmla="*/ 167 w 167"/>
                                <a:gd name="T79" fmla="*/ 1247 h 4223"/>
                                <a:gd name="T80" fmla="*/ 164 w 167"/>
                                <a:gd name="T81" fmla="*/ 2363 h 4223"/>
                                <a:gd name="T82" fmla="*/ 158 w 167"/>
                                <a:gd name="T83" fmla="*/ 2215 h 4223"/>
                                <a:gd name="T84" fmla="*/ 154 w 167"/>
                                <a:gd name="T85" fmla="*/ 2067 h 4223"/>
                                <a:gd name="T86" fmla="*/ 152 w 167"/>
                                <a:gd name="T87" fmla="*/ 1917 h 4223"/>
                                <a:gd name="T88" fmla="*/ 151 w 167"/>
                                <a:gd name="T89" fmla="*/ 1769 h 4223"/>
                                <a:gd name="T90" fmla="*/ 153 w 167"/>
                                <a:gd name="T91" fmla="*/ 1620 h 4223"/>
                                <a:gd name="T92" fmla="*/ 157 w 167"/>
                                <a:gd name="T93" fmla="*/ 1471 h 4223"/>
                                <a:gd name="T94" fmla="*/ 163 w 167"/>
                                <a:gd name="T95" fmla="*/ 1322 h 4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67" h="4223">
                                  <a:moveTo>
                                    <a:pt x="167" y="0"/>
                                  </a:moveTo>
                                  <a:lnTo>
                                    <a:pt x="167" y="584"/>
                                  </a:lnTo>
                                  <a:lnTo>
                                    <a:pt x="155" y="648"/>
                                  </a:lnTo>
                                  <a:lnTo>
                                    <a:pt x="144" y="712"/>
                                  </a:lnTo>
                                  <a:lnTo>
                                    <a:pt x="135" y="775"/>
                                  </a:lnTo>
                                  <a:lnTo>
                                    <a:pt x="127" y="838"/>
                                  </a:lnTo>
                                  <a:lnTo>
                                    <a:pt x="121" y="903"/>
                                  </a:lnTo>
                                  <a:lnTo>
                                    <a:pt x="115" y="966"/>
                                  </a:lnTo>
                                  <a:lnTo>
                                    <a:pt x="111" y="1029"/>
                                  </a:lnTo>
                                  <a:lnTo>
                                    <a:pt x="107" y="1093"/>
                                  </a:lnTo>
                                  <a:lnTo>
                                    <a:pt x="105" y="1157"/>
                                  </a:lnTo>
                                  <a:lnTo>
                                    <a:pt x="104" y="1220"/>
                                  </a:lnTo>
                                  <a:lnTo>
                                    <a:pt x="103" y="1283"/>
                                  </a:lnTo>
                                  <a:lnTo>
                                    <a:pt x="103" y="1347"/>
                                  </a:lnTo>
                                  <a:lnTo>
                                    <a:pt x="104" y="1473"/>
                                  </a:lnTo>
                                  <a:lnTo>
                                    <a:pt x="107" y="1600"/>
                                  </a:lnTo>
                                  <a:lnTo>
                                    <a:pt x="111" y="1726"/>
                                  </a:lnTo>
                                  <a:lnTo>
                                    <a:pt x="115" y="1853"/>
                                  </a:lnTo>
                                  <a:lnTo>
                                    <a:pt x="119" y="1980"/>
                                  </a:lnTo>
                                  <a:lnTo>
                                    <a:pt x="123" y="2106"/>
                                  </a:lnTo>
                                  <a:lnTo>
                                    <a:pt x="123" y="2169"/>
                                  </a:lnTo>
                                  <a:lnTo>
                                    <a:pt x="123" y="2233"/>
                                  </a:lnTo>
                                  <a:lnTo>
                                    <a:pt x="123" y="2296"/>
                                  </a:lnTo>
                                  <a:lnTo>
                                    <a:pt x="121" y="2359"/>
                                  </a:lnTo>
                                  <a:lnTo>
                                    <a:pt x="118" y="2422"/>
                                  </a:lnTo>
                                  <a:lnTo>
                                    <a:pt x="115" y="2487"/>
                                  </a:lnTo>
                                  <a:lnTo>
                                    <a:pt x="112" y="2550"/>
                                  </a:lnTo>
                                  <a:lnTo>
                                    <a:pt x="107" y="2613"/>
                                  </a:lnTo>
                                  <a:lnTo>
                                    <a:pt x="167" y="2713"/>
                                  </a:lnTo>
                                  <a:lnTo>
                                    <a:pt x="167" y="4223"/>
                                  </a:lnTo>
                                  <a:lnTo>
                                    <a:pt x="149" y="4105"/>
                                  </a:lnTo>
                                  <a:lnTo>
                                    <a:pt x="130" y="3986"/>
                                  </a:lnTo>
                                  <a:lnTo>
                                    <a:pt x="113" y="3866"/>
                                  </a:lnTo>
                                  <a:lnTo>
                                    <a:pt x="99" y="3747"/>
                                  </a:lnTo>
                                  <a:lnTo>
                                    <a:pt x="85" y="3628"/>
                                  </a:lnTo>
                                  <a:lnTo>
                                    <a:pt x="74" y="3509"/>
                                  </a:lnTo>
                                  <a:lnTo>
                                    <a:pt x="69" y="3448"/>
                                  </a:lnTo>
                                  <a:lnTo>
                                    <a:pt x="63" y="3389"/>
                                  </a:lnTo>
                                  <a:lnTo>
                                    <a:pt x="59" y="3329"/>
                                  </a:lnTo>
                                  <a:lnTo>
                                    <a:pt x="56" y="3270"/>
                                  </a:lnTo>
                                  <a:lnTo>
                                    <a:pt x="53" y="3210"/>
                                  </a:lnTo>
                                  <a:lnTo>
                                    <a:pt x="51" y="3151"/>
                                  </a:lnTo>
                                  <a:lnTo>
                                    <a:pt x="49" y="3090"/>
                                  </a:lnTo>
                                  <a:lnTo>
                                    <a:pt x="48" y="3031"/>
                                  </a:lnTo>
                                  <a:lnTo>
                                    <a:pt x="48" y="2971"/>
                                  </a:lnTo>
                                  <a:lnTo>
                                    <a:pt x="48" y="2912"/>
                                  </a:lnTo>
                                  <a:lnTo>
                                    <a:pt x="48" y="2853"/>
                                  </a:lnTo>
                                  <a:lnTo>
                                    <a:pt x="50" y="2793"/>
                                  </a:lnTo>
                                  <a:lnTo>
                                    <a:pt x="52" y="2734"/>
                                  </a:lnTo>
                                  <a:lnTo>
                                    <a:pt x="55" y="2675"/>
                                  </a:lnTo>
                                  <a:lnTo>
                                    <a:pt x="58" y="2615"/>
                                  </a:lnTo>
                                  <a:lnTo>
                                    <a:pt x="62" y="2556"/>
                                  </a:lnTo>
                                  <a:lnTo>
                                    <a:pt x="68" y="2497"/>
                                  </a:lnTo>
                                  <a:lnTo>
                                    <a:pt x="73" y="2438"/>
                                  </a:lnTo>
                                  <a:lnTo>
                                    <a:pt x="80" y="2379"/>
                                  </a:lnTo>
                                  <a:lnTo>
                                    <a:pt x="87" y="2320"/>
                                  </a:lnTo>
                                  <a:lnTo>
                                    <a:pt x="82" y="2320"/>
                                  </a:lnTo>
                                  <a:lnTo>
                                    <a:pt x="78" y="2321"/>
                                  </a:lnTo>
                                  <a:lnTo>
                                    <a:pt x="73" y="2322"/>
                                  </a:lnTo>
                                  <a:lnTo>
                                    <a:pt x="70" y="2324"/>
                                  </a:lnTo>
                                  <a:lnTo>
                                    <a:pt x="62" y="2329"/>
                                  </a:lnTo>
                                  <a:lnTo>
                                    <a:pt x="55" y="2336"/>
                                  </a:lnTo>
                                  <a:lnTo>
                                    <a:pt x="50" y="2345"/>
                                  </a:lnTo>
                                  <a:lnTo>
                                    <a:pt x="45" y="2355"/>
                                  </a:lnTo>
                                  <a:lnTo>
                                    <a:pt x="41" y="2365"/>
                                  </a:lnTo>
                                  <a:lnTo>
                                    <a:pt x="36" y="2378"/>
                                  </a:lnTo>
                                  <a:lnTo>
                                    <a:pt x="30" y="2403"/>
                                  </a:lnTo>
                                  <a:lnTo>
                                    <a:pt x="24" y="2429"/>
                                  </a:lnTo>
                                  <a:lnTo>
                                    <a:pt x="21" y="2442"/>
                                  </a:lnTo>
                                  <a:lnTo>
                                    <a:pt x="17" y="2454"/>
                                  </a:lnTo>
                                  <a:lnTo>
                                    <a:pt x="13" y="2465"/>
                                  </a:lnTo>
                                  <a:lnTo>
                                    <a:pt x="8" y="2476"/>
                                  </a:lnTo>
                                  <a:lnTo>
                                    <a:pt x="6" y="2468"/>
                                  </a:lnTo>
                                  <a:lnTo>
                                    <a:pt x="4" y="2460"/>
                                  </a:lnTo>
                                  <a:lnTo>
                                    <a:pt x="2" y="2452"/>
                                  </a:lnTo>
                                  <a:lnTo>
                                    <a:pt x="0" y="2443"/>
                                  </a:lnTo>
                                  <a:lnTo>
                                    <a:pt x="0" y="960"/>
                                  </a:lnTo>
                                  <a:lnTo>
                                    <a:pt x="33" y="499"/>
                                  </a:lnTo>
                                  <a:lnTo>
                                    <a:pt x="167" y="0"/>
                                  </a:lnTo>
                                  <a:close/>
                                  <a:moveTo>
                                    <a:pt x="167" y="1247"/>
                                  </a:moveTo>
                                  <a:lnTo>
                                    <a:pt x="167" y="2438"/>
                                  </a:lnTo>
                                  <a:lnTo>
                                    <a:pt x="164" y="2363"/>
                                  </a:lnTo>
                                  <a:lnTo>
                                    <a:pt x="161" y="2289"/>
                                  </a:lnTo>
                                  <a:lnTo>
                                    <a:pt x="158" y="2215"/>
                                  </a:lnTo>
                                  <a:lnTo>
                                    <a:pt x="156" y="2140"/>
                                  </a:lnTo>
                                  <a:lnTo>
                                    <a:pt x="154" y="2067"/>
                                  </a:lnTo>
                                  <a:lnTo>
                                    <a:pt x="152" y="1992"/>
                                  </a:lnTo>
                                  <a:lnTo>
                                    <a:pt x="152" y="1917"/>
                                  </a:lnTo>
                                  <a:lnTo>
                                    <a:pt x="151" y="1843"/>
                                  </a:lnTo>
                                  <a:lnTo>
                                    <a:pt x="151" y="1769"/>
                                  </a:lnTo>
                                  <a:lnTo>
                                    <a:pt x="152" y="1694"/>
                                  </a:lnTo>
                                  <a:lnTo>
                                    <a:pt x="153" y="1620"/>
                                  </a:lnTo>
                                  <a:lnTo>
                                    <a:pt x="155" y="1545"/>
                                  </a:lnTo>
                                  <a:lnTo>
                                    <a:pt x="157" y="1471"/>
                                  </a:lnTo>
                                  <a:lnTo>
                                    <a:pt x="160" y="1397"/>
                                  </a:lnTo>
                                  <a:lnTo>
                                    <a:pt x="163" y="1322"/>
                                  </a:lnTo>
                                  <a:lnTo>
                                    <a:pt x="167" y="1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CB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07"/>
                          <wps:cNvSpPr>
                            <a:spLocks noEditPoints="1"/>
                          </wps:cNvSpPr>
                          <wps:spPr bwMode="auto">
                            <a:xfrm>
                              <a:off x="17" y="880"/>
                              <a:ext cx="18" cy="472"/>
                            </a:xfrm>
                            <a:custGeom>
                              <a:avLst/>
                              <a:gdLst>
                                <a:gd name="T0" fmla="*/ 128 w 128"/>
                                <a:gd name="T1" fmla="*/ 0 h 3301"/>
                                <a:gd name="T2" fmla="*/ 128 w 128"/>
                                <a:gd name="T3" fmla="*/ 2007 h 3301"/>
                                <a:gd name="T4" fmla="*/ 124 w 128"/>
                                <a:gd name="T5" fmla="*/ 2008 h 3301"/>
                                <a:gd name="T6" fmla="*/ 120 w 128"/>
                                <a:gd name="T7" fmla="*/ 2009 h 3301"/>
                                <a:gd name="T8" fmla="*/ 116 w 128"/>
                                <a:gd name="T9" fmla="*/ 2010 h 3301"/>
                                <a:gd name="T10" fmla="*/ 112 w 128"/>
                                <a:gd name="T11" fmla="*/ 2013 h 3301"/>
                                <a:gd name="T12" fmla="*/ 105 w 128"/>
                                <a:gd name="T13" fmla="*/ 2018 h 3301"/>
                                <a:gd name="T14" fmla="*/ 99 w 128"/>
                                <a:gd name="T15" fmla="*/ 2025 h 3301"/>
                                <a:gd name="T16" fmla="*/ 94 w 128"/>
                                <a:gd name="T17" fmla="*/ 2035 h 3301"/>
                                <a:gd name="T18" fmla="*/ 89 w 128"/>
                                <a:gd name="T19" fmla="*/ 2044 h 3301"/>
                                <a:gd name="T20" fmla="*/ 85 w 128"/>
                                <a:gd name="T21" fmla="*/ 2056 h 3301"/>
                                <a:gd name="T22" fmla="*/ 81 w 128"/>
                                <a:gd name="T23" fmla="*/ 2067 h 3301"/>
                                <a:gd name="T24" fmla="*/ 74 w 128"/>
                                <a:gd name="T25" fmla="*/ 2092 h 3301"/>
                                <a:gd name="T26" fmla="*/ 68 w 128"/>
                                <a:gd name="T27" fmla="*/ 2117 h 3301"/>
                                <a:gd name="T28" fmla="*/ 65 w 128"/>
                                <a:gd name="T29" fmla="*/ 2129 h 3301"/>
                                <a:gd name="T30" fmla="*/ 62 w 128"/>
                                <a:gd name="T31" fmla="*/ 2142 h 3301"/>
                                <a:gd name="T32" fmla="*/ 58 w 128"/>
                                <a:gd name="T33" fmla="*/ 2153 h 3301"/>
                                <a:gd name="T34" fmla="*/ 53 w 128"/>
                                <a:gd name="T35" fmla="*/ 2163 h 3301"/>
                                <a:gd name="T36" fmla="*/ 45 w 128"/>
                                <a:gd name="T37" fmla="*/ 2133 h 3301"/>
                                <a:gd name="T38" fmla="*/ 38 w 128"/>
                                <a:gd name="T39" fmla="*/ 2103 h 3301"/>
                                <a:gd name="T40" fmla="*/ 32 w 128"/>
                                <a:gd name="T41" fmla="*/ 2072 h 3301"/>
                                <a:gd name="T42" fmla="*/ 25 w 128"/>
                                <a:gd name="T43" fmla="*/ 2041 h 3301"/>
                                <a:gd name="T44" fmla="*/ 20 w 128"/>
                                <a:gd name="T45" fmla="*/ 2010 h 3301"/>
                                <a:gd name="T46" fmla="*/ 16 w 128"/>
                                <a:gd name="T47" fmla="*/ 1979 h 3301"/>
                                <a:gd name="T48" fmla="*/ 12 w 128"/>
                                <a:gd name="T49" fmla="*/ 1947 h 3301"/>
                                <a:gd name="T50" fmla="*/ 9 w 128"/>
                                <a:gd name="T51" fmla="*/ 1915 h 3301"/>
                                <a:gd name="T52" fmla="*/ 5 w 128"/>
                                <a:gd name="T53" fmla="*/ 1850 h 3301"/>
                                <a:gd name="T54" fmla="*/ 1 w 128"/>
                                <a:gd name="T55" fmla="*/ 1786 h 3301"/>
                                <a:gd name="T56" fmla="*/ 0 w 128"/>
                                <a:gd name="T57" fmla="*/ 1719 h 3301"/>
                                <a:gd name="T58" fmla="*/ 0 w 128"/>
                                <a:gd name="T59" fmla="*/ 1654 h 3301"/>
                                <a:gd name="T60" fmla="*/ 1 w 128"/>
                                <a:gd name="T61" fmla="*/ 1588 h 3301"/>
                                <a:gd name="T62" fmla="*/ 4 w 128"/>
                                <a:gd name="T63" fmla="*/ 1520 h 3301"/>
                                <a:gd name="T64" fmla="*/ 6 w 128"/>
                                <a:gd name="T65" fmla="*/ 1454 h 3301"/>
                                <a:gd name="T66" fmla="*/ 8 w 128"/>
                                <a:gd name="T67" fmla="*/ 1387 h 3301"/>
                                <a:gd name="T68" fmla="*/ 10 w 128"/>
                                <a:gd name="T69" fmla="*/ 1321 h 3301"/>
                                <a:gd name="T70" fmla="*/ 11 w 128"/>
                                <a:gd name="T71" fmla="*/ 1256 h 3301"/>
                                <a:gd name="T72" fmla="*/ 11 w 128"/>
                                <a:gd name="T73" fmla="*/ 1190 h 3301"/>
                                <a:gd name="T74" fmla="*/ 10 w 128"/>
                                <a:gd name="T75" fmla="*/ 1126 h 3301"/>
                                <a:gd name="T76" fmla="*/ 78 w 128"/>
                                <a:gd name="T77" fmla="*/ 186 h 3301"/>
                                <a:gd name="T78" fmla="*/ 128 w 128"/>
                                <a:gd name="T79" fmla="*/ 0 h 3301"/>
                                <a:gd name="T80" fmla="*/ 128 w 128"/>
                                <a:gd name="T81" fmla="*/ 2035 h 3301"/>
                                <a:gd name="T82" fmla="*/ 128 w 128"/>
                                <a:gd name="T83" fmla="*/ 3301 h 3301"/>
                                <a:gd name="T84" fmla="*/ 121 w 128"/>
                                <a:gd name="T85" fmla="*/ 3221 h 3301"/>
                                <a:gd name="T86" fmla="*/ 114 w 128"/>
                                <a:gd name="T87" fmla="*/ 3142 h 3301"/>
                                <a:gd name="T88" fmla="*/ 107 w 128"/>
                                <a:gd name="T89" fmla="*/ 3063 h 3301"/>
                                <a:gd name="T90" fmla="*/ 103 w 128"/>
                                <a:gd name="T91" fmla="*/ 2983 h 3301"/>
                                <a:gd name="T92" fmla="*/ 99 w 128"/>
                                <a:gd name="T93" fmla="*/ 2904 h 3301"/>
                                <a:gd name="T94" fmla="*/ 96 w 128"/>
                                <a:gd name="T95" fmla="*/ 2824 h 3301"/>
                                <a:gd name="T96" fmla="*/ 94 w 128"/>
                                <a:gd name="T97" fmla="*/ 2745 h 3301"/>
                                <a:gd name="T98" fmla="*/ 93 w 128"/>
                                <a:gd name="T99" fmla="*/ 2665 h 3301"/>
                                <a:gd name="T100" fmla="*/ 93 w 128"/>
                                <a:gd name="T101" fmla="*/ 2587 h 3301"/>
                                <a:gd name="T102" fmla="*/ 94 w 128"/>
                                <a:gd name="T103" fmla="*/ 2508 h 3301"/>
                                <a:gd name="T104" fmla="*/ 97 w 128"/>
                                <a:gd name="T105" fmla="*/ 2428 h 3301"/>
                                <a:gd name="T106" fmla="*/ 100 w 128"/>
                                <a:gd name="T107" fmla="*/ 2349 h 3301"/>
                                <a:gd name="T108" fmla="*/ 105 w 128"/>
                                <a:gd name="T109" fmla="*/ 2270 h 3301"/>
                                <a:gd name="T110" fmla="*/ 112 w 128"/>
                                <a:gd name="T111" fmla="*/ 2191 h 3301"/>
                                <a:gd name="T112" fmla="*/ 120 w 128"/>
                                <a:gd name="T113" fmla="*/ 2113 h 3301"/>
                                <a:gd name="T114" fmla="*/ 128 w 128"/>
                                <a:gd name="T115" fmla="*/ 2035 h 3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28" h="3301">
                                  <a:moveTo>
                                    <a:pt x="128" y="0"/>
                                  </a:moveTo>
                                  <a:lnTo>
                                    <a:pt x="128" y="2007"/>
                                  </a:lnTo>
                                  <a:lnTo>
                                    <a:pt x="124" y="2008"/>
                                  </a:lnTo>
                                  <a:lnTo>
                                    <a:pt x="120" y="2009"/>
                                  </a:lnTo>
                                  <a:lnTo>
                                    <a:pt x="116" y="2010"/>
                                  </a:lnTo>
                                  <a:lnTo>
                                    <a:pt x="112" y="2013"/>
                                  </a:lnTo>
                                  <a:lnTo>
                                    <a:pt x="105" y="2018"/>
                                  </a:lnTo>
                                  <a:lnTo>
                                    <a:pt x="99" y="2025"/>
                                  </a:lnTo>
                                  <a:lnTo>
                                    <a:pt x="94" y="2035"/>
                                  </a:lnTo>
                                  <a:lnTo>
                                    <a:pt x="89" y="2044"/>
                                  </a:lnTo>
                                  <a:lnTo>
                                    <a:pt x="85" y="2056"/>
                                  </a:lnTo>
                                  <a:lnTo>
                                    <a:pt x="81" y="2067"/>
                                  </a:lnTo>
                                  <a:lnTo>
                                    <a:pt x="74" y="2092"/>
                                  </a:lnTo>
                                  <a:lnTo>
                                    <a:pt x="68" y="2117"/>
                                  </a:lnTo>
                                  <a:lnTo>
                                    <a:pt x="65" y="2129"/>
                                  </a:lnTo>
                                  <a:lnTo>
                                    <a:pt x="62" y="2142"/>
                                  </a:lnTo>
                                  <a:lnTo>
                                    <a:pt x="58" y="2153"/>
                                  </a:lnTo>
                                  <a:lnTo>
                                    <a:pt x="53" y="2163"/>
                                  </a:lnTo>
                                  <a:lnTo>
                                    <a:pt x="45" y="2133"/>
                                  </a:lnTo>
                                  <a:lnTo>
                                    <a:pt x="38" y="2103"/>
                                  </a:lnTo>
                                  <a:lnTo>
                                    <a:pt x="32" y="2072"/>
                                  </a:lnTo>
                                  <a:lnTo>
                                    <a:pt x="25" y="2041"/>
                                  </a:lnTo>
                                  <a:lnTo>
                                    <a:pt x="20" y="2010"/>
                                  </a:lnTo>
                                  <a:lnTo>
                                    <a:pt x="16" y="1979"/>
                                  </a:lnTo>
                                  <a:lnTo>
                                    <a:pt x="12" y="1947"/>
                                  </a:lnTo>
                                  <a:lnTo>
                                    <a:pt x="9" y="1915"/>
                                  </a:lnTo>
                                  <a:lnTo>
                                    <a:pt x="5" y="1850"/>
                                  </a:lnTo>
                                  <a:lnTo>
                                    <a:pt x="1" y="1786"/>
                                  </a:lnTo>
                                  <a:lnTo>
                                    <a:pt x="0" y="1719"/>
                                  </a:lnTo>
                                  <a:lnTo>
                                    <a:pt x="0" y="1654"/>
                                  </a:lnTo>
                                  <a:lnTo>
                                    <a:pt x="1" y="1588"/>
                                  </a:lnTo>
                                  <a:lnTo>
                                    <a:pt x="4" y="1520"/>
                                  </a:lnTo>
                                  <a:lnTo>
                                    <a:pt x="6" y="1454"/>
                                  </a:lnTo>
                                  <a:lnTo>
                                    <a:pt x="8" y="1387"/>
                                  </a:lnTo>
                                  <a:lnTo>
                                    <a:pt x="10" y="1321"/>
                                  </a:lnTo>
                                  <a:lnTo>
                                    <a:pt x="11" y="1256"/>
                                  </a:lnTo>
                                  <a:lnTo>
                                    <a:pt x="11" y="1190"/>
                                  </a:lnTo>
                                  <a:lnTo>
                                    <a:pt x="10" y="1126"/>
                                  </a:lnTo>
                                  <a:lnTo>
                                    <a:pt x="78" y="186"/>
                                  </a:lnTo>
                                  <a:lnTo>
                                    <a:pt x="128" y="0"/>
                                  </a:lnTo>
                                  <a:close/>
                                  <a:moveTo>
                                    <a:pt x="128" y="2035"/>
                                  </a:moveTo>
                                  <a:lnTo>
                                    <a:pt x="128" y="3301"/>
                                  </a:lnTo>
                                  <a:lnTo>
                                    <a:pt x="121" y="3221"/>
                                  </a:lnTo>
                                  <a:lnTo>
                                    <a:pt x="114" y="3142"/>
                                  </a:lnTo>
                                  <a:lnTo>
                                    <a:pt x="107" y="3063"/>
                                  </a:lnTo>
                                  <a:lnTo>
                                    <a:pt x="103" y="2983"/>
                                  </a:lnTo>
                                  <a:lnTo>
                                    <a:pt x="99" y="2904"/>
                                  </a:lnTo>
                                  <a:lnTo>
                                    <a:pt x="96" y="2824"/>
                                  </a:lnTo>
                                  <a:lnTo>
                                    <a:pt x="94" y="2745"/>
                                  </a:lnTo>
                                  <a:lnTo>
                                    <a:pt x="93" y="2665"/>
                                  </a:lnTo>
                                  <a:lnTo>
                                    <a:pt x="93" y="2587"/>
                                  </a:lnTo>
                                  <a:lnTo>
                                    <a:pt x="94" y="2508"/>
                                  </a:lnTo>
                                  <a:lnTo>
                                    <a:pt x="97" y="2428"/>
                                  </a:lnTo>
                                  <a:lnTo>
                                    <a:pt x="100" y="2349"/>
                                  </a:lnTo>
                                  <a:lnTo>
                                    <a:pt x="105" y="2270"/>
                                  </a:lnTo>
                                  <a:lnTo>
                                    <a:pt x="112" y="2191"/>
                                  </a:lnTo>
                                  <a:lnTo>
                                    <a:pt x="120" y="2113"/>
                                  </a:lnTo>
                                  <a:lnTo>
                                    <a:pt x="128" y="20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CA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08"/>
                          <wps:cNvSpPr>
                            <a:spLocks/>
                          </wps:cNvSpPr>
                          <wps:spPr bwMode="auto">
                            <a:xfrm>
                              <a:off x="17" y="972"/>
                              <a:ext cx="6" cy="212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0 h 1483"/>
                                <a:gd name="T2" fmla="*/ 45 w 45"/>
                                <a:gd name="T3" fmla="*/ 1483 h 1483"/>
                                <a:gd name="T4" fmla="*/ 38 w 45"/>
                                <a:gd name="T5" fmla="*/ 1453 h 1483"/>
                                <a:gd name="T6" fmla="*/ 32 w 45"/>
                                <a:gd name="T7" fmla="*/ 1424 h 1483"/>
                                <a:gd name="T8" fmla="*/ 25 w 45"/>
                                <a:gd name="T9" fmla="*/ 1394 h 1483"/>
                                <a:gd name="T10" fmla="*/ 20 w 45"/>
                                <a:gd name="T11" fmla="*/ 1364 h 1483"/>
                                <a:gd name="T12" fmla="*/ 16 w 45"/>
                                <a:gd name="T13" fmla="*/ 1334 h 1483"/>
                                <a:gd name="T14" fmla="*/ 13 w 45"/>
                                <a:gd name="T15" fmla="*/ 1303 h 1483"/>
                                <a:gd name="T16" fmla="*/ 10 w 45"/>
                                <a:gd name="T17" fmla="*/ 1273 h 1483"/>
                                <a:gd name="T18" fmla="*/ 7 w 45"/>
                                <a:gd name="T19" fmla="*/ 1242 h 1483"/>
                                <a:gd name="T20" fmla="*/ 2 w 45"/>
                                <a:gd name="T21" fmla="*/ 1179 h 1483"/>
                                <a:gd name="T22" fmla="*/ 0 w 45"/>
                                <a:gd name="T23" fmla="*/ 1116 h 1483"/>
                                <a:gd name="T24" fmla="*/ 0 w 45"/>
                                <a:gd name="T25" fmla="*/ 1052 h 1483"/>
                                <a:gd name="T26" fmla="*/ 0 w 45"/>
                                <a:gd name="T27" fmla="*/ 988 h 1483"/>
                                <a:gd name="T28" fmla="*/ 1 w 45"/>
                                <a:gd name="T29" fmla="*/ 924 h 1483"/>
                                <a:gd name="T30" fmla="*/ 4 w 45"/>
                                <a:gd name="T31" fmla="*/ 860 h 1483"/>
                                <a:gd name="T32" fmla="*/ 6 w 45"/>
                                <a:gd name="T33" fmla="*/ 795 h 1483"/>
                                <a:gd name="T34" fmla="*/ 8 w 45"/>
                                <a:gd name="T35" fmla="*/ 731 h 1483"/>
                                <a:gd name="T36" fmla="*/ 10 w 45"/>
                                <a:gd name="T37" fmla="*/ 668 h 1483"/>
                                <a:gd name="T38" fmla="*/ 11 w 45"/>
                                <a:gd name="T39" fmla="*/ 605 h 1483"/>
                                <a:gd name="T40" fmla="*/ 11 w 45"/>
                                <a:gd name="T41" fmla="*/ 541 h 1483"/>
                                <a:gd name="T42" fmla="*/ 10 w 45"/>
                                <a:gd name="T43" fmla="*/ 479 h 1483"/>
                                <a:gd name="T44" fmla="*/ 45 w 45"/>
                                <a:gd name="T45" fmla="*/ 0 h 14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5" h="1483">
                                  <a:moveTo>
                                    <a:pt x="45" y="0"/>
                                  </a:moveTo>
                                  <a:lnTo>
                                    <a:pt x="45" y="1483"/>
                                  </a:lnTo>
                                  <a:lnTo>
                                    <a:pt x="38" y="1453"/>
                                  </a:lnTo>
                                  <a:lnTo>
                                    <a:pt x="32" y="1424"/>
                                  </a:lnTo>
                                  <a:lnTo>
                                    <a:pt x="25" y="1394"/>
                                  </a:lnTo>
                                  <a:lnTo>
                                    <a:pt x="20" y="1364"/>
                                  </a:lnTo>
                                  <a:lnTo>
                                    <a:pt x="16" y="1334"/>
                                  </a:lnTo>
                                  <a:lnTo>
                                    <a:pt x="13" y="1303"/>
                                  </a:lnTo>
                                  <a:lnTo>
                                    <a:pt x="10" y="1273"/>
                                  </a:lnTo>
                                  <a:lnTo>
                                    <a:pt x="7" y="1242"/>
                                  </a:lnTo>
                                  <a:lnTo>
                                    <a:pt x="2" y="1179"/>
                                  </a:lnTo>
                                  <a:lnTo>
                                    <a:pt x="0" y="1116"/>
                                  </a:lnTo>
                                  <a:lnTo>
                                    <a:pt x="0" y="1052"/>
                                  </a:lnTo>
                                  <a:lnTo>
                                    <a:pt x="0" y="988"/>
                                  </a:lnTo>
                                  <a:lnTo>
                                    <a:pt x="1" y="924"/>
                                  </a:lnTo>
                                  <a:lnTo>
                                    <a:pt x="4" y="860"/>
                                  </a:lnTo>
                                  <a:lnTo>
                                    <a:pt x="6" y="795"/>
                                  </a:lnTo>
                                  <a:lnTo>
                                    <a:pt x="8" y="731"/>
                                  </a:lnTo>
                                  <a:lnTo>
                                    <a:pt x="10" y="668"/>
                                  </a:lnTo>
                                  <a:lnTo>
                                    <a:pt x="11" y="605"/>
                                  </a:lnTo>
                                  <a:lnTo>
                                    <a:pt x="11" y="541"/>
                                  </a:lnTo>
                                  <a:lnTo>
                                    <a:pt x="10" y="479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C9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09"/>
                          <wps:cNvSpPr>
                            <a:spLocks/>
                          </wps:cNvSpPr>
                          <wps:spPr bwMode="auto">
                            <a:xfrm>
                              <a:off x="868" y="1891"/>
                              <a:ext cx="586" cy="98"/>
                            </a:xfrm>
                            <a:custGeom>
                              <a:avLst/>
                              <a:gdLst>
                                <a:gd name="T0" fmla="*/ 2916 w 4105"/>
                                <a:gd name="T1" fmla="*/ 678 h 686"/>
                                <a:gd name="T2" fmla="*/ 2800 w 4105"/>
                                <a:gd name="T3" fmla="*/ 668 h 686"/>
                                <a:gd name="T4" fmla="*/ 2682 w 4105"/>
                                <a:gd name="T5" fmla="*/ 662 h 686"/>
                                <a:gd name="T6" fmla="*/ 2565 w 4105"/>
                                <a:gd name="T7" fmla="*/ 659 h 686"/>
                                <a:gd name="T8" fmla="*/ 2388 w 4105"/>
                                <a:gd name="T9" fmla="*/ 659 h 686"/>
                                <a:gd name="T10" fmla="*/ 2152 w 4105"/>
                                <a:gd name="T11" fmla="*/ 664 h 686"/>
                                <a:gd name="T12" fmla="*/ 1916 w 4105"/>
                                <a:gd name="T13" fmla="*/ 668 h 686"/>
                                <a:gd name="T14" fmla="*/ 1738 w 4105"/>
                                <a:gd name="T15" fmla="*/ 668 h 686"/>
                                <a:gd name="T16" fmla="*/ 1621 w 4105"/>
                                <a:gd name="T17" fmla="*/ 665 h 686"/>
                                <a:gd name="T18" fmla="*/ 1504 w 4105"/>
                                <a:gd name="T19" fmla="*/ 658 h 686"/>
                                <a:gd name="T20" fmla="*/ 1386 w 4105"/>
                                <a:gd name="T21" fmla="*/ 646 h 686"/>
                                <a:gd name="T22" fmla="*/ 1271 w 4105"/>
                                <a:gd name="T23" fmla="*/ 629 h 686"/>
                                <a:gd name="T24" fmla="*/ 1155 w 4105"/>
                                <a:gd name="T25" fmla="*/ 607 h 686"/>
                                <a:gd name="T26" fmla="*/ 1028 w 4105"/>
                                <a:gd name="T27" fmla="*/ 600 h 686"/>
                                <a:gd name="T28" fmla="*/ 888 w 4105"/>
                                <a:gd name="T29" fmla="*/ 612 h 686"/>
                                <a:gd name="T30" fmla="*/ 781 w 4105"/>
                                <a:gd name="T31" fmla="*/ 619 h 686"/>
                                <a:gd name="T32" fmla="*/ 709 w 4105"/>
                                <a:gd name="T33" fmla="*/ 621 h 686"/>
                                <a:gd name="T34" fmla="*/ 639 w 4105"/>
                                <a:gd name="T35" fmla="*/ 621 h 686"/>
                                <a:gd name="T36" fmla="*/ 568 w 4105"/>
                                <a:gd name="T37" fmla="*/ 618 h 686"/>
                                <a:gd name="T38" fmla="*/ 497 w 4105"/>
                                <a:gd name="T39" fmla="*/ 612 h 686"/>
                                <a:gd name="T40" fmla="*/ 427 w 4105"/>
                                <a:gd name="T41" fmla="*/ 602 h 686"/>
                                <a:gd name="T42" fmla="*/ 358 w 4105"/>
                                <a:gd name="T43" fmla="*/ 586 h 686"/>
                                <a:gd name="T44" fmla="*/ 290 w 4105"/>
                                <a:gd name="T45" fmla="*/ 566 h 686"/>
                                <a:gd name="T46" fmla="*/ 223 w 4105"/>
                                <a:gd name="T47" fmla="*/ 541 h 686"/>
                                <a:gd name="T48" fmla="*/ 158 w 4105"/>
                                <a:gd name="T49" fmla="*/ 508 h 686"/>
                                <a:gd name="T50" fmla="*/ 93 w 4105"/>
                                <a:gd name="T51" fmla="*/ 469 h 686"/>
                                <a:gd name="T52" fmla="*/ 31 w 4105"/>
                                <a:gd name="T53" fmla="*/ 423 h 686"/>
                                <a:gd name="T54" fmla="*/ 8 w 4105"/>
                                <a:gd name="T55" fmla="*/ 382 h 686"/>
                                <a:gd name="T56" fmla="*/ 25 w 4105"/>
                                <a:gd name="T57" fmla="*/ 353 h 686"/>
                                <a:gd name="T58" fmla="*/ 45 w 4105"/>
                                <a:gd name="T59" fmla="*/ 325 h 686"/>
                                <a:gd name="T60" fmla="*/ 67 w 4105"/>
                                <a:gd name="T61" fmla="*/ 300 h 686"/>
                                <a:gd name="T62" fmla="*/ 91 w 4105"/>
                                <a:gd name="T63" fmla="*/ 276 h 686"/>
                                <a:gd name="T64" fmla="*/ 117 w 4105"/>
                                <a:gd name="T65" fmla="*/ 254 h 686"/>
                                <a:gd name="T66" fmla="*/ 159 w 4105"/>
                                <a:gd name="T67" fmla="*/ 223 h 686"/>
                                <a:gd name="T68" fmla="*/ 220 w 4105"/>
                                <a:gd name="T69" fmla="*/ 188 h 686"/>
                                <a:gd name="T70" fmla="*/ 284 w 4105"/>
                                <a:gd name="T71" fmla="*/ 157 h 686"/>
                                <a:gd name="T72" fmla="*/ 351 w 4105"/>
                                <a:gd name="T73" fmla="*/ 129 h 686"/>
                                <a:gd name="T74" fmla="*/ 417 w 4105"/>
                                <a:gd name="T75" fmla="*/ 105 h 686"/>
                                <a:gd name="T76" fmla="*/ 559 w 4105"/>
                                <a:gd name="T77" fmla="*/ 61 h 686"/>
                                <a:gd name="T78" fmla="*/ 775 w 4105"/>
                                <a:gd name="T79" fmla="*/ 18 h 686"/>
                                <a:gd name="T80" fmla="*/ 991 w 4105"/>
                                <a:gd name="T81" fmla="*/ 1 h 686"/>
                                <a:gd name="T82" fmla="*/ 1207 w 4105"/>
                                <a:gd name="T83" fmla="*/ 5 h 686"/>
                                <a:gd name="T84" fmla="*/ 1424 w 4105"/>
                                <a:gd name="T85" fmla="*/ 28 h 686"/>
                                <a:gd name="T86" fmla="*/ 1640 w 4105"/>
                                <a:gd name="T87" fmla="*/ 65 h 686"/>
                                <a:gd name="T88" fmla="*/ 1856 w 4105"/>
                                <a:gd name="T89" fmla="*/ 114 h 686"/>
                                <a:gd name="T90" fmla="*/ 2073 w 4105"/>
                                <a:gd name="T91" fmla="*/ 169 h 686"/>
                                <a:gd name="T92" fmla="*/ 2289 w 4105"/>
                                <a:gd name="T93" fmla="*/ 227 h 686"/>
                                <a:gd name="T94" fmla="*/ 2506 w 4105"/>
                                <a:gd name="T95" fmla="*/ 284 h 686"/>
                                <a:gd name="T96" fmla="*/ 2722 w 4105"/>
                                <a:gd name="T97" fmla="*/ 337 h 686"/>
                                <a:gd name="T98" fmla="*/ 2939 w 4105"/>
                                <a:gd name="T99" fmla="*/ 382 h 686"/>
                                <a:gd name="T100" fmla="*/ 3156 w 4105"/>
                                <a:gd name="T101" fmla="*/ 415 h 686"/>
                                <a:gd name="T102" fmla="*/ 3372 w 4105"/>
                                <a:gd name="T103" fmla="*/ 433 h 686"/>
                                <a:gd name="T104" fmla="*/ 3589 w 4105"/>
                                <a:gd name="T105" fmla="*/ 431 h 686"/>
                                <a:gd name="T106" fmla="*/ 3806 w 4105"/>
                                <a:gd name="T107" fmla="*/ 405 h 686"/>
                                <a:gd name="T108" fmla="*/ 4051 w 4105"/>
                                <a:gd name="T109" fmla="*/ 470 h 686"/>
                                <a:gd name="T110" fmla="*/ 4073 w 4105"/>
                                <a:gd name="T111" fmla="*/ 534 h 686"/>
                                <a:gd name="T112" fmla="*/ 4086 w 4105"/>
                                <a:gd name="T113" fmla="*/ 567 h 686"/>
                                <a:gd name="T114" fmla="*/ 4105 w 4105"/>
                                <a:gd name="T115" fmla="*/ 603 h 686"/>
                                <a:gd name="T116" fmla="*/ 3183 w 4105"/>
                                <a:gd name="T117" fmla="*/ 666 h 686"/>
                                <a:gd name="T118" fmla="*/ 3124 w 4105"/>
                                <a:gd name="T119" fmla="*/ 671 h 686"/>
                                <a:gd name="T120" fmla="*/ 3068 w 4105"/>
                                <a:gd name="T121" fmla="*/ 675 h 686"/>
                                <a:gd name="T122" fmla="*/ 3015 w 4105"/>
                                <a:gd name="T123" fmla="*/ 681 h 686"/>
                                <a:gd name="T124" fmla="*/ 2974 w 4105"/>
                                <a:gd name="T125" fmla="*/ 686 h 6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105" h="686">
                                  <a:moveTo>
                                    <a:pt x="2974" y="686"/>
                                  </a:moveTo>
                                  <a:lnTo>
                                    <a:pt x="2916" y="678"/>
                                  </a:lnTo>
                                  <a:lnTo>
                                    <a:pt x="2858" y="672"/>
                                  </a:lnTo>
                                  <a:lnTo>
                                    <a:pt x="2800" y="668"/>
                                  </a:lnTo>
                                  <a:lnTo>
                                    <a:pt x="2740" y="664"/>
                                  </a:lnTo>
                                  <a:lnTo>
                                    <a:pt x="2682" y="662"/>
                                  </a:lnTo>
                                  <a:lnTo>
                                    <a:pt x="2624" y="660"/>
                                  </a:lnTo>
                                  <a:lnTo>
                                    <a:pt x="2565" y="659"/>
                                  </a:lnTo>
                                  <a:lnTo>
                                    <a:pt x="2506" y="658"/>
                                  </a:lnTo>
                                  <a:lnTo>
                                    <a:pt x="2388" y="659"/>
                                  </a:lnTo>
                                  <a:lnTo>
                                    <a:pt x="2270" y="661"/>
                                  </a:lnTo>
                                  <a:lnTo>
                                    <a:pt x="2152" y="664"/>
                                  </a:lnTo>
                                  <a:lnTo>
                                    <a:pt x="2033" y="667"/>
                                  </a:lnTo>
                                  <a:lnTo>
                                    <a:pt x="1916" y="668"/>
                                  </a:lnTo>
                                  <a:lnTo>
                                    <a:pt x="1797" y="669"/>
                                  </a:lnTo>
                                  <a:lnTo>
                                    <a:pt x="1738" y="668"/>
                                  </a:lnTo>
                                  <a:lnTo>
                                    <a:pt x="1679" y="667"/>
                                  </a:lnTo>
                                  <a:lnTo>
                                    <a:pt x="1621" y="665"/>
                                  </a:lnTo>
                                  <a:lnTo>
                                    <a:pt x="1562" y="662"/>
                                  </a:lnTo>
                                  <a:lnTo>
                                    <a:pt x="1504" y="658"/>
                                  </a:lnTo>
                                  <a:lnTo>
                                    <a:pt x="1445" y="653"/>
                                  </a:lnTo>
                                  <a:lnTo>
                                    <a:pt x="1386" y="646"/>
                                  </a:lnTo>
                                  <a:lnTo>
                                    <a:pt x="1328" y="638"/>
                                  </a:lnTo>
                                  <a:lnTo>
                                    <a:pt x="1271" y="629"/>
                                  </a:lnTo>
                                  <a:lnTo>
                                    <a:pt x="1213" y="618"/>
                                  </a:lnTo>
                                  <a:lnTo>
                                    <a:pt x="1155" y="607"/>
                                  </a:lnTo>
                                  <a:lnTo>
                                    <a:pt x="1098" y="592"/>
                                  </a:lnTo>
                                  <a:lnTo>
                                    <a:pt x="1028" y="600"/>
                                  </a:lnTo>
                                  <a:lnTo>
                                    <a:pt x="958" y="606"/>
                                  </a:lnTo>
                                  <a:lnTo>
                                    <a:pt x="888" y="612"/>
                                  </a:lnTo>
                                  <a:lnTo>
                                    <a:pt x="816" y="617"/>
                                  </a:lnTo>
                                  <a:lnTo>
                                    <a:pt x="781" y="619"/>
                                  </a:lnTo>
                                  <a:lnTo>
                                    <a:pt x="746" y="620"/>
                                  </a:lnTo>
                                  <a:lnTo>
                                    <a:pt x="709" y="621"/>
                                  </a:lnTo>
                                  <a:lnTo>
                                    <a:pt x="674" y="621"/>
                                  </a:lnTo>
                                  <a:lnTo>
                                    <a:pt x="639" y="621"/>
                                  </a:lnTo>
                                  <a:lnTo>
                                    <a:pt x="603" y="620"/>
                                  </a:lnTo>
                                  <a:lnTo>
                                    <a:pt x="568" y="618"/>
                                  </a:lnTo>
                                  <a:lnTo>
                                    <a:pt x="533" y="616"/>
                                  </a:lnTo>
                                  <a:lnTo>
                                    <a:pt x="497" y="612"/>
                                  </a:lnTo>
                                  <a:lnTo>
                                    <a:pt x="462" y="608"/>
                                  </a:lnTo>
                                  <a:lnTo>
                                    <a:pt x="427" y="602"/>
                                  </a:lnTo>
                                  <a:lnTo>
                                    <a:pt x="392" y="594"/>
                                  </a:lnTo>
                                  <a:lnTo>
                                    <a:pt x="358" y="586"/>
                                  </a:lnTo>
                                  <a:lnTo>
                                    <a:pt x="324" y="577"/>
                                  </a:lnTo>
                                  <a:lnTo>
                                    <a:pt x="290" y="566"/>
                                  </a:lnTo>
                                  <a:lnTo>
                                    <a:pt x="256" y="554"/>
                                  </a:lnTo>
                                  <a:lnTo>
                                    <a:pt x="223" y="541"/>
                                  </a:lnTo>
                                  <a:lnTo>
                                    <a:pt x="190" y="525"/>
                                  </a:lnTo>
                                  <a:lnTo>
                                    <a:pt x="158" y="508"/>
                                  </a:lnTo>
                                  <a:lnTo>
                                    <a:pt x="126" y="490"/>
                                  </a:lnTo>
                                  <a:lnTo>
                                    <a:pt x="93" y="469"/>
                                  </a:lnTo>
                                  <a:lnTo>
                                    <a:pt x="62" y="447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8" y="382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25" y="353"/>
                                  </a:lnTo>
                                  <a:lnTo>
                                    <a:pt x="35" y="338"/>
                                  </a:lnTo>
                                  <a:lnTo>
                                    <a:pt x="45" y="325"/>
                                  </a:lnTo>
                                  <a:lnTo>
                                    <a:pt x="56" y="312"/>
                                  </a:lnTo>
                                  <a:lnTo>
                                    <a:pt x="67" y="300"/>
                                  </a:lnTo>
                                  <a:lnTo>
                                    <a:pt x="79" y="287"/>
                                  </a:lnTo>
                                  <a:lnTo>
                                    <a:pt x="91" y="276"/>
                                  </a:lnTo>
                                  <a:lnTo>
                                    <a:pt x="104" y="265"/>
                                  </a:lnTo>
                                  <a:lnTo>
                                    <a:pt x="117" y="254"/>
                                  </a:lnTo>
                                  <a:lnTo>
                                    <a:pt x="131" y="243"/>
                                  </a:lnTo>
                                  <a:lnTo>
                                    <a:pt x="159" y="223"/>
                                  </a:lnTo>
                                  <a:lnTo>
                                    <a:pt x="189" y="204"/>
                                  </a:lnTo>
                                  <a:lnTo>
                                    <a:pt x="220" y="188"/>
                                  </a:lnTo>
                                  <a:lnTo>
                                    <a:pt x="251" y="171"/>
                                  </a:lnTo>
                                  <a:lnTo>
                                    <a:pt x="284" y="157"/>
                                  </a:lnTo>
                                  <a:lnTo>
                                    <a:pt x="317" y="142"/>
                                  </a:lnTo>
                                  <a:lnTo>
                                    <a:pt x="351" y="129"/>
                                  </a:lnTo>
                                  <a:lnTo>
                                    <a:pt x="384" y="116"/>
                                  </a:lnTo>
                                  <a:lnTo>
                                    <a:pt x="417" y="105"/>
                                  </a:lnTo>
                                  <a:lnTo>
                                    <a:pt x="451" y="93"/>
                                  </a:lnTo>
                                  <a:lnTo>
                                    <a:pt x="559" y="61"/>
                                  </a:lnTo>
                                  <a:lnTo>
                                    <a:pt x="667" y="36"/>
                                  </a:lnTo>
                                  <a:lnTo>
                                    <a:pt x="775" y="18"/>
                                  </a:lnTo>
                                  <a:lnTo>
                                    <a:pt x="883" y="6"/>
                                  </a:lnTo>
                                  <a:lnTo>
                                    <a:pt x="991" y="1"/>
                                  </a:lnTo>
                                  <a:lnTo>
                                    <a:pt x="1099" y="0"/>
                                  </a:lnTo>
                                  <a:lnTo>
                                    <a:pt x="1207" y="5"/>
                                  </a:lnTo>
                                  <a:lnTo>
                                    <a:pt x="1315" y="15"/>
                                  </a:lnTo>
                                  <a:lnTo>
                                    <a:pt x="1424" y="28"/>
                                  </a:lnTo>
                                  <a:lnTo>
                                    <a:pt x="1532" y="46"/>
                                  </a:lnTo>
                                  <a:lnTo>
                                    <a:pt x="1640" y="65"/>
                                  </a:lnTo>
                                  <a:lnTo>
                                    <a:pt x="1748" y="88"/>
                                  </a:lnTo>
                                  <a:lnTo>
                                    <a:pt x="1856" y="114"/>
                                  </a:lnTo>
                                  <a:lnTo>
                                    <a:pt x="1964" y="140"/>
                                  </a:lnTo>
                                  <a:lnTo>
                                    <a:pt x="2073" y="169"/>
                                  </a:lnTo>
                                  <a:lnTo>
                                    <a:pt x="2181" y="197"/>
                                  </a:lnTo>
                                  <a:lnTo>
                                    <a:pt x="2289" y="227"/>
                                  </a:lnTo>
                                  <a:lnTo>
                                    <a:pt x="2397" y="256"/>
                                  </a:lnTo>
                                  <a:lnTo>
                                    <a:pt x="2506" y="284"/>
                                  </a:lnTo>
                                  <a:lnTo>
                                    <a:pt x="2614" y="311"/>
                                  </a:lnTo>
                                  <a:lnTo>
                                    <a:pt x="2722" y="337"/>
                                  </a:lnTo>
                                  <a:lnTo>
                                    <a:pt x="2831" y="361"/>
                                  </a:lnTo>
                                  <a:lnTo>
                                    <a:pt x="2939" y="382"/>
                                  </a:lnTo>
                                  <a:lnTo>
                                    <a:pt x="3047" y="400"/>
                                  </a:lnTo>
                                  <a:lnTo>
                                    <a:pt x="3156" y="415"/>
                                  </a:lnTo>
                                  <a:lnTo>
                                    <a:pt x="3264" y="426"/>
                                  </a:lnTo>
                                  <a:lnTo>
                                    <a:pt x="3372" y="433"/>
                                  </a:lnTo>
                                  <a:lnTo>
                                    <a:pt x="3481" y="434"/>
                                  </a:lnTo>
                                  <a:lnTo>
                                    <a:pt x="3589" y="431"/>
                                  </a:lnTo>
                                  <a:lnTo>
                                    <a:pt x="3697" y="421"/>
                                  </a:lnTo>
                                  <a:lnTo>
                                    <a:pt x="3806" y="405"/>
                                  </a:lnTo>
                                  <a:lnTo>
                                    <a:pt x="3914" y="382"/>
                                  </a:lnTo>
                                  <a:lnTo>
                                    <a:pt x="4051" y="470"/>
                                  </a:lnTo>
                                  <a:lnTo>
                                    <a:pt x="4061" y="502"/>
                                  </a:lnTo>
                                  <a:lnTo>
                                    <a:pt x="4073" y="534"/>
                                  </a:lnTo>
                                  <a:lnTo>
                                    <a:pt x="4079" y="551"/>
                                  </a:lnTo>
                                  <a:lnTo>
                                    <a:pt x="4086" y="567"/>
                                  </a:lnTo>
                                  <a:lnTo>
                                    <a:pt x="4095" y="584"/>
                                  </a:lnTo>
                                  <a:lnTo>
                                    <a:pt x="4105" y="603"/>
                                  </a:lnTo>
                                  <a:lnTo>
                                    <a:pt x="3214" y="661"/>
                                  </a:lnTo>
                                  <a:lnTo>
                                    <a:pt x="3183" y="666"/>
                                  </a:lnTo>
                                  <a:lnTo>
                                    <a:pt x="3153" y="669"/>
                                  </a:lnTo>
                                  <a:lnTo>
                                    <a:pt x="3124" y="671"/>
                                  </a:lnTo>
                                  <a:lnTo>
                                    <a:pt x="3096" y="673"/>
                                  </a:lnTo>
                                  <a:lnTo>
                                    <a:pt x="3068" y="675"/>
                                  </a:lnTo>
                                  <a:lnTo>
                                    <a:pt x="3041" y="677"/>
                                  </a:lnTo>
                                  <a:lnTo>
                                    <a:pt x="3015" y="681"/>
                                  </a:lnTo>
                                  <a:lnTo>
                                    <a:pt x="2989" y="686"/>
                                  </a:lnTo>
                                  <a:lnTo>
                                    <a:pt x="2974" y="6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10"/>
                          <wps:cNvSpPr>
                            <a:spLocks/>
                          </wps:cNvSpPr>
                          <wps:spPr bwMode="auto">
                            <a:xfrm>
                              <a:off x="231" y="1890"/>
                              <a:ext cx="603" cy="91"/>
                            </a:xfrm>
                            <a:custGeom>
                              <a:avLst/>
                              <a:gdLst>
                                <a:gd name="T0" fmla="*/ 2453 w 4217"/>
                                <a:gd name="T1" fmla="*/ 622 h 633"/>
                                <a:gd name="T2" fmla="*/ 2295 w 4217"/>
                                <a:gd name="T3" fmla="*/ 608 h 633"/>
                                <a:gd name="T4" fmla="*/ 2137 w 4217"/>
                                <a:gd name="T5" fmla="*/ 595 h 633"/>
                                <a:gd name="T6" fmla="*/ 1978 w 4217"/>
                                <a:gd name="T7" fmla="*/ 586 h 633"/>
                                <a:gd name="T8" fmla="*/ 1740 w 4217"/>
                                <a:gd name="T9" fmla="*/ 576 h 633"/>
                                <a:gd name="T10" fmla="*/ 1423 w 4217"/>
                                <a:gd name="T11" fmla="*/ 565 h 633"/>
                                <a:gd name="T12" fmla="*/ 1106 w 4217"/>
                                <a:gd name="T13" fmla="*/ 556 h 633"/>
                                <a:gd name="T14" fmla="*/ 788 w 4217"/>
                                <a:gd name="T15" fmla="*/ 543 h 633"/>
                                <a:gd name="T16" fmla="*/ 551 w 4217"/>
                                <a:gd name="T17" fmla="*/ 529 h 633"/>
                                <a:gd name="T18" fmla="*/ 393 w 4217"/>
                                <a:gd name="T19" fmla="*/ 517 h 633"/>
                                <a:gd name="T20" fmla="*/ 236 w 4217"/>
                                <a:gd name="T21" fmla="*/ 501 h 633"/>
                                <a:gd name="T22" fmla="*/ 78 w 4217"/>
                                <a:gd name="T23" fmla="*/ 481 h 633"/>
                                <a:gd name="T24" fmla="*/ 299 w 4217"/>
                                <a:gd name="T25" fmla="*/ 299 h 633"/>
                                <a:gd name="T26" fmla="*/ 396 w 4217"/>
                                <a:gd name="T27" fmla="*/ 272 h 633"/>
                                <a:gd name="T28" fmla="*/ 561 w 4217"/>
                                <a:gd name="T29" fmla="*/ 281 h 633"/>
                                <a:gd name="T30" fmla="*/ 726 w 4217"/>
                                <a:gd name="T31" fmla="*/ 282 h 633"/>
                                <a:gd name="T32" fmla="*/ 892 w 4217"/>
                                <a:gd name="T33" fmla="*/ 276 h 633"/>
                                <a:gd name="T34" fmla="*/ 1058 w 4217"/>
                                <a:gd name="T35" fmla="*/ 263 h 633"/>
                                <a:gd name="T36" fmla="*/ 1225 w 4217"/>
                                <a:gd name="T37" fmla="*/ 246 h 633"/>
                                <a:gd name="T38" fmla="*/ 1391 w 4217"/>
                                <a:gd name="T39" fmla="*/ 224 h 633"/>
                                <a:gd name="T40" fmla="*/ 1560 w 4217"/>
                                <a:gd name="T41" fmla="*/ 198 h 633"/>
                                <a:gd name="T42" fmla="*/ 1811 w 4217"/>
                                <a:gd name="T43" fmla="*/ 157 h 633"/>
                                <a:gd name="T44" fmla="*/ 2146 w 4217"/>
                                <a:gd name="T45" fmla="*/ 101 h 633"/>
                                <a:gd name="T46" fmla="*/ 2399 w 4217"/>
                                <a:gd name="T47" fmla="*/ 61 h 633"/>
                                <a:gd name="T48" fmla="*/ 2567 w 4217"/>
                                <a:gd name="T49" fmla="*/ 37 h 633"/>
                                <a:gd name="T50" fmla="*/ 2735 w 4217"/>
                                <a:gd name="T51" fmla="*/ 19 h 633"/>
                                <a:gd name="T52" fmla="*/ 2903 w 4217"/>
                                <a:gd name="T53" fmla="*/ 5 h 633"/>
                                <a:gd name="T54" fmla="*/ 3018 w 4217"/>
                                <a:gd name="T55" fmla="*/ 18 h 633"/>
                                <a:gd name="T56" fmla="*/ 3079 w 4217"/>
                                <a:gd name="T57" fmla="*/ 48 h 633"/>
                                <a:gd name="T58" fmla="*/ 3143 w 4217"/>
                                <a:gd name="T59" fmla="*/ 70 h 633"/>
                                <a:gd name="T60" fmla="*/ 3209 w 4217"/>
                                <a:gd name="T61" fmla="*/ 87 h 633"/>
                                <a:gd name="T62" fmla="*/ 3276 w 4217"/>
                                <a:gd name="T63" fmla="*/ 98 h 633"/>
                                <a:gd name="T64" fmla="*/ 3346 w 4217"/>
                                <a:gd name="T65" fmla="*/ 106 h 633"/>
                                <a:gd name="T66" fmla="*/ 3453 w 4217"/>
                                <a:gd name="T67" fmla="*/ 114 h 633"/>
                                <a:gd name="T68" fmla="*/ 3596 w 4217"/>
                                <a:gd name="T69" fmla="*/ 123 h 633"/>
                                <a:gd name="T70" fmla="*/ 3705 w 4217"/>
                                <a:gd name="T71" fmla="*/ 136 h 633"/>
                                <a:gd name="T72" fmla="*/ 3777 w 4217"/>
                                <a:gd name="T73" fmla="*/ 148 h 633"/>
                                <a:gd name="T74" fmla="*/ 3848 w 4217"/>
                                <a:gd name="T75" fmla="*/ 166 h 633"/>
                                <a:gd name="T76" fmla="*/ 3919 w 4217"/>
                                <a:gd name="T77" fmla="*/ 191 h 633"/>
                                <a:gd name="T78" fmla="*/ 3989 w 4217"/>
                                <a:gd name="T79" fmla="*/ 223 h 633"/>
                                <a:gd name="T80" fmla="*/ 4056 w 4217"/>
                                <a:gd name="T81" fmla="*/ 264 h 633"/>
                                <a:gd name="T82" fmla="*/ 4093 w 4217"/>
                                <a:gd name="T83" fmla="*/ 303 h 633"/>
                                <a:gd name="T84" fmla="*/ 4101 w 4217"/>
                                <a:gd name="T85" fmla="*/ 328 h 633"/>
                                <a:gd name="T86" fmla="*/ 4111 w 4217"/>
                                <a:gd name="T87" fmla="*/ 346 h 633"/>
                                <a:gd name="T88" fmla="*/ 4134 w 4217"/>
                                <a:gd name="T89" fmla="*/ 361 h 633"/>
                                <a:gd name="T90" fmla="*/ 4162 w 4217"/>
                                <a:gd name="T91" fmla="*/ 373 h 633"/>
                                <a:gd name="T92" fmla="*/ 4182 w 4217"/>
                                <a:gd name="T93" fmla="*/ 386 h 633"/>
                                <a:gd name="T94" fmla="*/ 4193 w 4217"/>
                                <a:gd name="T95" fmla="*/ 397 h 633"/>
                                <a:gd name="T96" fmla="*/ 4205 w 4217"/>
                                <a:gd name="T97" fmla="*/ 411 h 633"/>
                                <a:gd name="T98" fmla="*/ 4213 w 4217"/>
                                <a:gd name="T99" fmla="*/ 426 h 633"/>
                                <a:gd name="T100" fmla="*/ 4181 w 4217"/>
                                <a:gd name="T101" fmla="*/ 449 h 633"/>
                                <a:gd name="T102" fmla="*/ 4107 w 4217"/>
                                <a:gd name="T103" fmla="*/ 475 h 633"/>
                                <a:gd name="T104" fmla="*/ 4032 w 4217"/>
                                <a:gd name="T105" fmla="*/ 500 h 633"/>
                                <a:gd name="T106" fmla="*/ 3957 w 4217"/>
                                <a:gd name="T107" fmla="*/ 522 h 633"/>
                                <a:gd name="T108" fmla="*/ 3881 w 4217"/>
                                <a:gd name="T109" fmla="*/ 541 h 633"/>
                                <a:gd name="T110" fmla="*/ 3804 w 4217"/>
                                <a:gd name="T111" fmla="*/ 559 h 633"/>
                                <a:gd name="T112" fmla="*/ 3687 w 4217"/>
                                <a:gd name="T113" fmla="*/ 583 h 633"/>
                                <a:gd name="T114" fmla="*/ 3532 w 4217"/>
                                <a:gd name="T115" fmla="*/ 607 h 633"/>
                                <a:gd name="T116" fmla="*/ 3375 w 4217"/>
                                <a:gd name="T117" fmla="*/ 622 h 633"/>
                                <a:gd name="T118" fmla="*/ 3219 w 4217"/>
                                <a:gd name="T119" fmla="*/ 632 h 633"/>
                                <a:gd name="T120" fmla="*/ 3064 w 4217"/>
                                <a:gd name="T121" fmla="*/ 633 h 633"/>
                                <a:gd name="T122" fmla="*/ 2532 w 4217"/>
                                <a:gd name="T123" fmla="*/ 631 h 6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17" h="633">
                                  <a:moveTo>
                                    <a:pt x="2532" y="631"/>
                                  </a:moveTo>
                                  <a:lnTo>
                                    <a:pt x="2453" y="622"/>
                                  </a:lnTo>
                                  <a:lnTo>
                                    <a:pt x="2374" y="614"/>
                                  </a:lnTo>
                                  <a:lnTo>
                                    <a:pt x="2295" y="608"/>
                                  </a:lnTo>
                                  <a:lnTo>
                                    <a:pt x="2216" y="602"/>
                                  </a:lnTo>
                                  <a:lnTo>
                                    <a:pt x="2137" y="595"/>
                                  </a:lnTo>
                                  <a:lnTo>
                                    <a:pt x="2057" y="590"/>
                                  </a:lnTo>
                                  <a:lnTo>
                                    <a:pt x="1978" y="586"/>
                                  </a:lnTo>
                                  <a:lnTo>
                                    <a:pt x="1899" y="582"/>
                                  </a:lnTo>
                                  <a:lnTo>
                                    <a:pt x="1740" y="576"/>
                                  </a:lnTo>
                                  <a:lnTo>
                                    <a:pt x="1581" y="570"/>
                                  </a:lnTo>
                                  <a:lnTo>
                                    <a:pt x="1423" y="565"/>
                                  </a:lnTo>
                                  <a:lnTo>
                                    <a:pt x="1264" y="561"/>
                                  </a:lnTo>
                                  <a:lnTo>
                                    <a:pt x="1106" y="556"/>
                                  </a:lnTo>
                                  <a:lnTo>
                                    <a:pt x="947" y="551"/>
                                  </a:lnTo>
                                  <a:lnTo>
                                    <a:pt x="788" y="543"/>
                                  </a:lnTo>
                                  <a:lnTo>
                                    <a:pt x="630" y="534"/>
                                  </a:lnTo>
                                  <a:lnTo>
                                    <a:pt x="551" y="529"/>
                                  </a:lnTo>
                                  <a:lnTo>
                                    <a:pt x="472" y="523"/>
                                  </a:lnTo>
                                  <a:lnTo>
                                    <a:pt x="393" y="517"/>
                                  </a:lnTo>
                                  <a:lnTo>
                                    <a:pt x="315" y="509"/>
                                  </a:lnTo>
                                  <a:lnTo>
                                    <a:pt x="236" y="501"/>
                                  </a:lnTo>
                                  <a:lnTo>
                                    <a:pt x="157" y="492"/>
                                  </a:lnTo>
                                  <a:lnTo>
                                    <a:pt x="78" y="481"/>
                                  </a:lnTo>
                                  <a:lnTo>
                                    <a:pt x="0" y="470"/>
                                  </a:lnTo>
                                  <a:lnTo>
                                    <a:pt x="299" y="299"/>
                                  </a:lnTo>
                                  <a:lnTo>
                                    <a:pt x="314" y="263"/>
                                  </a:lnTo>
                                  <a:lnTo>
                                    <a:pt x="396" y="272"/>
                                  </a:lnTo>
                                  <a:lnTo>
                                    <a:pt x="478" y="278"/>
                                  </a:lnTo>
                                  <a:lnTo>
                                    <a:pt x="561" y="281"/>
                                  </a:lnTo>
                                  <a:lnTo>
                                    <a:pt x="643" y="282"/>
                                  </a:lnTo>
                                  <a:lnTo>
                                    <a:pt x="726" y="282"/>
                                  </a:lnTo>
                                  <a:lnTo>
                                    <a:pt x="809" y="280"/>
                                  </a:lnTo>
                                  <a:lnTo>
                                    <a:pt x="892" y="276"/>
                                  </a:lnTo>
                                  <a:lnTo>
                                    <a:pt x="975" y="270"/>
                                  </a:lnTo>
                                  <a:lnTo>
                                    <a:pt x="1058" y="263"/>
                                  </a:lnTo>
                                  <a:lnTo>
                                    <a:pt x="1141" y="255"/>
                                  </a:lnTo>
                                  <a:lnTo>
                                    <a:pt x="1225" y="246"/>
                                  </a:lnTo>
                                  <a:lnTo>
                                    <a:pt x="1308" y="235"/>
                                  </a:lnTo>
                                  <a:lnTo>
                                    <a:pt x="1391" y="224"/>
                                  </a:lnTo>
                                  <a:lnTo>
                                    <a:pt x="1476" y="212"/>
                                  </a:lnTo>
                                  <a:lnTo>
                                    <a:pt x="1560" y="198"/>
                                  </a:lnTo>
                                  <a:lnTo>
                                    <a:pt x="1643" y="185"/>
                                  </a:lnTo>
                                  <a:lnTo>
                                    <a:pt x="1811" y="157"/>
                                  </a:lnTo>
                                  <a:lnTo>
                                    <a:pt x="1979" y="129"/>
                                  </a:lnTo>
                                  <a:lnTo>
                                    <a:pt x="2146" y="101"/>
                                  </a:lnTo>
                                  <a:lnTo>
                                    <a:pt x="2315" y="74"/>
                                  </a:lnTo>
                                  <a:lnTo>
                                    <a:pt x="2399" y="61"/>
                                  </a:lnTo>
                                  <a:lnTo>
                                    <a:pt x="2483" y="49"/>
                                  </a:lnTo>
                                  <a:lnTo>
                                    <a:pt x="2567" y="37"/>
                                  </a:lnTo>
                                  <a:lnTo>
                                    <a:pt x="2651" y="28"/>
                                  </a:lnTo>
                                  <a:lnTo>
                                    <a:pt x="2735" y="19"/>
                                  </a:lnTo>
                                  <a:lnTo>
                                    <a:pt x="2819" y="11"/>
                                  </a:lnTo>
                                  <a:lnTo>
                                    <a:pt x="2903" y="5"/>
                                  </a:lnTo>
                                  <a:lnTo>
                                    <a:pt x="2988" y="0"/>
                                  </a:lnTo>
                                  <a:lnTo>
                                    <a:pt x="3018" y="18"/>
                                  </a:lnTo>
                                  <a:lnTo>
                                    <a:pt x="3048" y="34"/>
                                  </a:lnTo>
                                  <a:lnTo>
                                    <a:pt x="3079" y="48"/>
                                  </a:lnTo>
                                  <a:lnTo>
                                    <a:pt x="3111" y="60"/>
                                  </a:lnTo>
                                  <a:lnTo>
                                    <a:pt x="3143" y="70"/>
                                  </a:lnTo>
                                  <a:lnTo>
                                    <a:pt x="3175" y="79"/>
                                  </a:lnTo>
                                  <a:lnTo>
                                    <a:pt x="3209" y="87"/>
                                  </a:lnTo>
                                  <a:lnTo>
                                    <a:pt x="3243" y="93"/>
                                  </a:lnTo>
                                  <a:lnTo>
                                    <a:pt x="3276" y="98"/>
                                  </a:lnTo>
                                  <a:lnTo>
                                    <a:pt x="3312" y="103"/>
                                  </a:lnTo>
                                  <a:lnTo>
                                    <a:pt x="3346" y="106"/>
                                  </a:lnTo>
                                  <a:lnTo>
                                    <a:pt x="3381" y="109"/>
                                  </a:lnTo>
                                  <a:lnTo>
                                    <a:pt x="3453" y="114"/>
                                  </a:lnTo>
                                  <a:lnTo>
                                    <a:pt x="3524" y="118"/>
                                  </a:lnTo>
                                  <a:lnTo>
                                    <a:pt x="3596" y="123"/>
                                  </a:lnTo>
                                  <a:lnTo>
                                    <a:pt x="3669" y="131"/>
                                  </a:lnTo>
                                  <a:lnTo>
                                    <a:pt x="3705" y="136"/>
                                  </a:lnTo>
                                  <a:lnTo>
                                    <a:pt x="3741" y="141"/>
                                  </a:lnTo>
                                  <a:lnTo>
                                    <a:pt x="3777" y="148"/>
                                  </a:lnTo>
                                  <a:lnTo>
                                    <a:pt x="3813" y="157"/>
                                  </a:lnTo>
                                  <a:lnTo>
                                    <a:pt x="3848" y="166"/>
                                  </a:lnTo>
                                  <a:lnTo>
                                    <a:pt x="3884" y="177"/>
                                  </a:lnTo>
                                  <a:lnTo>
                                    <a:pt x="3919" y="191"/>
                                  </a:lnTo>
                                  <a:lnTo>
                                    <a:pt x="3954" y="205"/>
                                  </a:lnTo>
                                  <a:lnTo>
                                    <a:pt x="3989" y="223"/>
                                  </a:lnTo>
                                  <a:lnTo>
                                    <a:pt x="4023" y="243"/>
                                  </a:lnTo>
                                  <a:lnTo>
                                    <a:pt x="4056" y="264"/>
                                  </a:lnTo>
                                  <a:lnTo>
                                    <a:pt x="4090" y="288"/>
                                  </a:lnTo>
                                  <a:lnTo>
                                    <a:pt x="4093" y="303"/>
                                  </a:lnTo>
                                  <a:lnTo>
                                    <a:pt x="4098" y="319"/>
                                  </a:lnTo>
                                  <a:lnTo>
                                    <a:pt x="4101" y="328"/>
                                  </a:lnTo>
                                  <a:lnTo>
                                    <a:pt x="4105" y="337"/>
                                  </a:lnTo>
                                  <a:lnTo>
                                    <a:pt x="4111" y="346"/>
                                  </a:lnTo>
                                  <a:lnTo>
                                    <a:pt x="4119" y="357"/>
                                  </a:lnTo>
                                  <a:lnTo>
                                    <a:pt x="4134" y="361"/>
                                  </a:lnTo>
                                  <a:lnTo>
                                    <a:pt x="4149" y="366"/>
                                  </a:lnTo>
                                  <a:lnTo>
                                    <a:pt x="4162" y="373"/>
                                  </a:lnTo>
                                  <a:lnTo>
                                    <a:pt x="4176" y="382"/>
                                  </a:lnTo>
                                  <a:lnTo>
                                    <a:pt x="4182" y="386"/>
                                  </a:lnTo>
                                  <a:lnTo>
                                    <a:pt x="4188" y="391"/>
                                  </a:lnTo>
                                  <a:lnTo>
                                    <a:pt x="4193" y="397"/>
                                  </a:lnTo>
                                  <a:lnTo>
                                    <a:pt x="4199" y="403"/>
                                  </a:lnTo>
                                  <a:lnTo>
                                    <a:pt x="4205" y="411"/>
                                  </a:lnTo>
                                  <a:lnTo>
                                    <a:pt x="4209" y="418"/>
                                  </a:lnTo>
                                  <a:lnTo>
                                    <a:pt x="4213" y="426"/>
                                  </a:lnTo>
                                  <a:lnTo>
                                    <a:pt x="4217" y="436"/>
                                  </a:lnTo>
                                  <a:lnTo>
                                    <a:pt x="4181" y="449"/>
                                  </a:lnTo>
                                  <a:lnTo>
                                    <a:pt x="4144" y="463"/>
                                  </a:lnTo>
                                  <a:lnTo>
                                    <a:pt x="4107" y="475"/>
                                  </a:lnTo>
                                  <a:lnTo>
                                    <a:pt x="4070" y="487"/>
                                  </a:lnTo>
                                  <a:lnTo>
                                    <a:pt x="4032" y="500"/>
                                  </a:lnTo>
                                  <a:lnTo>
                                    <a:pt x="3995" y="511"/>
                                  </a:lnTo>
                                  <a:lnTo>
                                    <a:pt x="3957" y="522"/>
                                  </a:lnTo>
                                  <a:lnTo>
                                    <a:pt x="3919" y="532"/>
                                  </a:lnTo>
                                  <a:lnTo>
                                    <a:pt x="3881" y="541"/>
                                  </a:lnTo>
                                  <a:lnTo>
                                    <a:pt x="3842" y="551"/>
                                  </a:lnTo>
                                  <a:lnTo>
                                    <a:pt x="3804" y="559"/>
                                  </a:lnTo>
                                  <a:lnTo>
                                    <a:pt x="3765" y="567"/>
                                  </a:lnTo>
                                  <a:lnTo>
                                    <a:pt x="3687" y="583"/>
                                  </a:lnTo>
                                  <a:lnTo>
                                    <a:pt x="3610" y="595"/>
                                  </a:lnTo>
                                  <a:lnTo>
                                    <a:pt x="3532" y="607"/>
                                  </a:lnTo>
                                  <a:lnTo>
                                    <a:pt x="3454" y="615"/>
                                  </a:lnTo>
                                  <a:lnTo>
                                    <a:pt x="3375" y="622"/>
                                  </a:lnTo>
                                  <a:lnTo>
                                    <a:pt x="3297" y="627"/>
                                  </a:lnTo>
                                  <a:lnTo>
                                    <a:pt x="3219" y="632"/>
                                  </a:lnTo>
                                  <a:lnTo>
                                    <a:pt x="3141" y="633"/>
                                  </a:lnTo>
                                  <a:lnTo>
                                    <a:pt x="3064" y="633"/>
                                  </a:lnTo>
                                  <a:lnTo>
                                    <a:pt x="2988" y="631"/>
                                  </a:lnTo>
                                  <a:lnTo>
                                    <a:pt x="2532" y="6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11"/>
                          <wps:cNvSpPr>
                            <a:spLocks/>
                          </wps:cNvSpPr>
                          <wps:spPr bwMode="auto">
                            <a:xfrm>
                              <a:off x="990" y="1947"/>
                              <a:ext cx="155" cy="23"/>
                            </a:xfrm>
                            <a:custGeom>
                              <a:avLst/>
                              <a:gdLst>
                                <a:gd name="T0" fmla="*/ 1064 w 1088"/>
                                <a:gd name="T1" fmla="*/ 158 h 158"/>
                                <a:gd name="T2" fmla="*/ 1031 w 1088"/>
                                <a:gd name="T3" fmla="*/ 140 h 158"/>
                                <a:gd name="T4" fmla="*/ 997 w 1088"/>
                                <a:gd name="T5" fmla="*/ 125 h 158"/>
                                <a:gd name="T6" fmla="*/ 964 w 1088"/>
                                <a:gd name="T7" fmla="*/ 111 h 158"/>
                                <a:gd name="T8" fmla="*/ 931 w 1088"/>
                                <a:gd name="T9" fmla="*/ 100 h 158"/>
                                <a:gd name="T10" fmla="*/ 898 w 1088"/>
                                <a:gd name="T11" fmla="*/ 90 h 158"/>
                                <a:gd name="T12" fmla="*/ 863 w 1088"/>
                                <a:gd name="T13" fmla="*/ 81 h 158"/>
                                <a:gd name="T14" fmla="*/ 830 w 1088"/>
                                <a:gd name="T15" fmla="*/ 74 h 158"/>
                                <a:gd name="T16" fmla="*/ 797 w 1088"/>
                                <a:gd name="T17" fmla="*/ 69 h 158"/>
                                <a:gd name="T18" fmla="*/ 764 w 1088"/>
                                <a:gd name="T19" fmla="*/ 64 h 158"/>
                                <a:gd name="T20" fmla="*/ 729 w 1088"/>
                                <a:gd name="T21" fmla="*/ 60 h 158"/>
                                <a:gd name="T22" fmla="*/ 696 w 1088"/>
                                <a:gd name="T23" fmla="*/ 58 h 158"/>
                                <a:gd name="T24" fmla="*/ 663 w 1088"/>
                                <a:gd name="T25" fmla="*/ 56 h 158"/>
                                <a:gd name="T26" fmla="*/ 629 w 1088"/>
                                <a:gd name="T27" fmla="*/ 56 h 158"/>
                                <a:gd name="T28" fmla="*/ 596 w 1088"/>
                                <a:gd name="T29" fmla="*/ 56 h 158"/>
                                <a:gd name="T30" fmla="*/ 562 w 1088"/>
                                <a:gd name="T31" fmla="*/ 56 h 158"/>
                                <a:gd name="T32" fmla="*/ 528 w 1088"/>
                                <a:gd name="T33" fmla="*/ 57 h 158"/>
                                <a:gd name="T34" fmla="*/ 462 w 1088"/>
                                <a:gd name="T35" fmla="*/ 60 h 158"/>
                                <a:gd name="T36" fmla="*/ 394 w 1088"/>
                                <a:gd name="T37" fmla="*/ 65 h 158"/>
                                <a:gd name="T38" fmla="*/ 328 w 1088"/>
                                <a:gd name="T39" fmla="*/ 68 h 158"/>
                                <a:gd name="T40" fmla="*/ 262 w 1088"/>
                                <a:gd name="T41" fmla="*/ 70 h 158"/>
                                <a:gd name="T42" fmla="*/ 229 w 1088"/>
                                <a:gd name="T43" fmla="*/ 71 h 158"/>
                                <a:gd name="T44" fmla="*/ 196 w 1088"/>
                                <a:gd name="T45" fmla="*/ 70 h 158"/>
                                <a:gd name="T46" fmla="*/ 162 w 1088"/>
                                <a:gd name="T47" fmla="*/ 70 h 158"/>
                                <a:gd name="T48" fmla="*/ 130 w 1088"/>
                                <a:gd name="T49" fmla="*/ 68 h 158"/>
                                <a:gd name="T50" fmla="*/ 97 w 1088"/>
                                <a:gd name="T51" fmla="*/ 65 h 158"/>
                                <a:gd name="T52" fmla="*/ 65 w 1088"/>
                                <a:gd name="T53" fmla="*/ 60 h 158"/>
                                <a:gd name="T54" fmla="*/ 33 w 1088"/>
                                <a:gd name="T55" fmla="*/ 56 h 158"/>
                                <a:gd name="T56" fmla="*/ 0 w 1088"/>
                                <a:gd name="T57" fmla="*/ 50 h 158"/>
                                <a:gd name="T58" fmla="*/ 66 w 1088"/>
                                <a:gd name="T59" fmla="*/ 44 h 158"/>
                                <a:gd name="T60" fmla="*/ 132 w 1088"/>
                                <a:gd name="T61" fmla="*/ 36 h 158"/>
                                <a:gd name="T62" fmla="*/ 201 w 1088"/>
                                <a:gd name="T63" fmla="*/ 28 h 158"/>
                                <a:gd name="T64" fmla="*/ 272 w 1088"/>
                                <a:gd name="T65" fmla="*/ 20 h 158"/>
                                <a:gd name="T66" fmla="*/ 341 w 1088"/>
                                <a:gd name="T67" fmla="*/ 13 h 158"/>
                                <a:gd name="T68" fmla="*/ 413 w 1088"/>
                                <a:gd name="T69" fmla="*/ 7 h 158"/>
                                <a:gd name="T70" fmla="*/ 448 w 1088"/>
                                <a:gd name="T71" fmla="*/ 3 h 158"/>
                                <a:gd name="T72" fmla="*/ 484 w 1088"/>
                                <a:gd name="T73" fmla="*/ 2 h 158"/>
                                <a:gd name="T74" fmla="*/ 520 w 1088"/>
                                <a:gd name="T75" fmla="*/ 0 h 158"/>
                                <a:gd name="T76" fmla="*/ 555 w 1088"/>
                                <a:gd name="T77" fmla="*/ 0 h 158"/>
                                <a:gd name="T78" fmla="*/ 590 w 1088"/>
                                <a:gd name="T79" fmla="*/ 0 h 158"/>
                                <a:gd name="T80" fmla="*/ 627 w 1088"/>
                                <a:gd name="T81" fmla="*/ 1 h 158"/>
                                <a:gd name="T82" fmla="*/ 662 w 1088"/>
                                <a:gd name="T83" fmla="*/ 3 h 158"/>
                                <a:gd name="T84" fmla="*/ 696 w 1088"/>
                                <a:gd name="T85" fmla="*/ 7 h 158"/>
                                <a:gd name="T86" fmla="*/ 732 w 1088"/>
                                <a:gd name="T87" fmla="*/ 12 h 158"/>
                                <a:gd name="T88" fmla="*/ 766 w 1088"/>
                                <a:gd name="T89" fmla="*/ 17 h 158"/>
                                <a:gd name="T90" fmla="*/ 800 w 1088"/>
                                <a:gd name="T91" fmla="*/ 23 h 158"/>
                                <a:gd name="T92" fmla="*/ 834 w 1088"/>
                                <a:gd name="T93" fmla="*/ 31 h 158"/>
                                <a:gd name="T94" fmla="*/ 868 w 1088"/>
                                <a:gd name="T95" fmla="*/ 41 h 158"/>
                                <a:gd name="T96" fmla="*/ 901 w 1088"/>
                                <a:gd name="T97" fmla="*/ 51 h 158"/>
                                <a:gd name="T98" fmla="*/ 933 w 1088"/>
                                <a:gd name="T99" fmla="*/ 64 h 158"/>
                                <a:gd name="T100" fmla="*/ 965 w 1088"/>
                                <a:gd name="T101" fmla="*/ 78 h 158"/>
                                <a:gd name="T102" fmla="*/ 996 w 1088"/>
                                <a:gd name="T103" fmla="*/ 94 h 158"/>
                                <a:gd name="T104" fmla="*/ 1028 w 1088"/>
                                <a:gd name="T105" fmla="*/ 111 h 158"/>
                                <a:gd name="T106" fmla="*/ 1059 w 1088"/>
                                <a:gd name="T107" fmla="*/ 131 h 158"/>
                                <a:gd name="T108" fmla="*/ 1088 w 1088"/>
                                <a:gd name="T109" fmla="*/ 153 h 158"/>
                                <a:gd name="T110" fmla="*/ 1064 w 1088"/>
                                <a:gd name="T111" fmla="*/ 158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88" h="158">
                                  <a:moveTo>
                                    <a:pt x="1064" y="158"/>
                                  </a:moveTo>
                                  <a:lnTo>
                                    <a:pt x="1031" y="140"/>
                                  </a:lnTo>
                                  <a:lnTo>
                                    <a:pt x="997" y="125"/>
                                  </a:lnTo>
                                  <a:lnTo>
                                    <a:pt x="964" y="111"/>
                                  </a:lnTo>
                                  <a:lnTo>
                                    <a:pt x="931" y="100"/>
                                  </a:lnTo>
                                  <a:lnTo>
                                    <a:pt x="898" y="90"/>
                                  </a:lnTo>
                                  <a:lnTo>
                                    <a:pt x="863" y="81"/>
                                  </a:lnTo>
                                  <a:lnTo>
                                    <a:pt x="830" y="74"/>
                                  </a:lnTo>
                                  <a:lnTo>
                                    <a:pt x="797" y="69"/>
                                  </a:lnTo>
                                  <a:lnTo>
                                    <a:pt x="764" y="64"/>
                                  </a:lnTo>
                                  <a:lnTo>
                                    <a:pt x="729" y="60"/>
                                  </a:lnTo>
                                  <a:lnTo>
                                    <a:pt x="696" y="58"/>
                                  </a:lnTo>
                                  <a:lnTo>
                                    <a:pt x="663" y="56"/>
                                  </a:lnTo>
                                  <a:lnTo>
                                    <a:pt x="629" y="56"/>
                                  </a:lnTo>
                                  <a:lnTo>
                                    <a:pt x="596" y="56"/>
                                  </a:lnTo>
                                  <a:lnTo>
                                    <a:pt x="562" y="56"/>
                                  </a:lnTo>
                                  <a:lnTo>
                                    <a:pt x="528" y="57"/>
                                  </a:lnTo>
                                  <a:lnTo>
                                    <a:pt x="462" y="60"/>
                                  </a:lnTo>
                                  <a:lnTo>
                                    <a:pt x="394" y="65"/>
                                  </a:lnTo>
                                  <a:lnTo>
                                    <a:pt x="328" y="68"/>
                                  </a:lnTo>
                                  <a:lnTo>
                                    <a:pt x="262" y="70"/>
                                  </a:lnTo>
                                  <a:lnTo>
                                    <a:pt x="229" y="71"/>
                                  </a:lnTo>
                                  <a:lnTo>
                                    <a:pt x="196" y="70"/>
                                  </a:lnTo>
                                  <a:lnTo>
                                    <a:pt x="162" y="70"/>
                                  </a:lnTo>
                                  <a:lnTo>
                                    <a:pt x="130" y="68"/>
                                  </a:lnTo>
                                  <a:lnTo>
                                    <a:pt x="97" y="65"/>
                                  </a:lnTo>
                                  <a:lnTo>
                                    <a:pt x="65" y="60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66" y="44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201" y="28"/>
                                  </a:lnTo>
                                  <a:lnTo>
                                    <a:pt x="272" y="20"/>
                                  </a:lnTo>
                                  <a:lnTo>
                                    <a:pt x="341" y="13"/>
                                  </a:lnTo>
                                  <a:lnTo>
                                    <a:pt x="413" y="7"/>
                                  </a:lnTo>
                                  <a:lnTo>
                                    <a:pt x="448" y="3"/>
                                  </a:lnTo>
                                  <a:lnTo>
                                    <a:pt x="484" y="2"/>
                                  </a:lnTo>
                                  <a:lnTo>
                                    <a:pt x="520" y="0"/>
                                  </a:lnTo>
                                  <a:lnTo>
                                    <a:pt x="555" y="0"/>
                                  </a:lnTo>
                                  <a:lnTo>
                                    <a:pt x="590" y="0"/>
                                  </a:lnTo>
                                  <a:lnTo>
                                    <a:pt x="627" y="1"/>
                                  </a:lnTo>
                                  <a:lnTo>
                                    <a:pt x="662" y="3"/>
                                  </a:lnTo>
                                  <a:lnTo>
                                    <a:pt x="696" y="7"/>
                                  </a:lnTo>
                                  <a:lnTo>
                                    <a:pt x="732" y="12"/>
                                  </a:lnTo>
                                  <a:lnTo>
                                    <a:pt x="766" y="17"/>
                                  </a:lnTo>
                                  <a:lnTo>
                                    <a:pt x="800" y="23"/>
                                  </a:lnTo>
                                  <a:lnTo>
                                    <a:pt x="834" y="31"/>
                                  </a:lnTo>
                                  <a:lnTo>
                                    <a:pt x="868" y="41"/>
                                  </a:lnTo>
                                  <a:lnTo>
                                    <a:pt x="901" y="51"/>
                                  </a:lnTo>
                                  <a:lnTo>
                                    <a:pt x="933" y="64"/>
                                  </a:lnTo>
                                  <a:lnTo>
                                    <a:pt x="965" y="78"/>
                                  </a:lnTo>
                                  <a:lnTo>
                                    <a:pt x="996" y="94"/>
                                  </a:lnTo>
                                  <a:lnTo>
                                    <a:pt x="1028" y="111"/>
                                  </a:lnTo>
                                  <a:lnTo>
                                    <a:pt x="1059" y="131"/>
                                  </a:lnTo>
                                  <a:lnTo>
                                    <a:pt x="1088" y="153"/>
                                  </a:lnTo>
                                  <a:lnTo>
                                    <a:pt x="1064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12"/>
                          <wps:cNvSpPr>
                            <a:spLocks/>
                          </wps:cNvSpPr>
                          <wps:spPr bwMode="auto">
                            <a:xfrm>
                              <a:off x="919" y="1910"/>
                              <a:ext cx="356" cy="54"/>
                            </a:xfrm>
                            <a:custGeom>
                              <a:avLst/>
                              <a:gdLst>
                                <a:gd name="T0" fmla="*/ 2264 w 2494"/>
                                <a:gd name="T1" fmla="*/ 339 h 380"/>
                                <a:gd name="T2" fmla="*/ 1963 w 2494"/>
                                <a:gd name="T3" fmla="*/ 255 h 380"/>
                                <a:gd name="T4" fmla="*/ 1736 w 2494"/>
                                <a:gd name="T5" fmla="*/ 195 h 380"/>
                                <a:gd name="T6" fmla="*/ 1586 w 2494"/>
                                <a:gd name="T7" fmla="*/ 157 h 380"/>
                                <a:gd name="T8" fmla="*/ 1435 w 2494"/>
                                <a:gd name="T9" fmla="*/ 122 h 380"/>
                                <a:gd name="T10" fmla="*/ 1285 w 2494"/>
                                <a:gd name="T11" fmla="*/ 93 h 380"/>
                                <a:gd name="T12" fmla="*/ 1133 w 2494"/>
                                <a:gd name="T13" fmla="*/ 69 h 380"/>
                                <a:gd name="T14" fmla="*/ 983 w 2494"/>
                                <a:gd name="T15" fmla="*/ 52 h 380"/>
                                <a:gd name="T16" fmla="*/ 832 w 2494"/>
                                <a:gd name="T17" fmla="*/ 42 h 380"/>
                                <a:gd name="T18" fmla="*/ 680 w 2494"/>
                                <a:gd name="T19" fmla="*/ 41 h 380"/>
                                <a:gd name="T20" fmla="*/ 530 w 2494"/>
                                <a:gd name="T21" fmla="*/ 50 h 380"/>
                                <a:gd name="T22" fmla="*/ 378 w 2494"/>
                                <a:gd name="T23" fmla="*/ 69 h 380"/>
                                <a:gd name="T24" fmla="*/ 227 w 2494"/>
                                <a:gd name="T25" fmla="*/ 102 h 380"/>
                                <a:gd name="T26" fmla="*/ 76 w 2494"/>
                                <a:gd name="T27" fmla="*/ 146 h 380"/>
                                <a:gd name="T28" fmla="*/ 0 w 2494"/>
                                <a:gd name="T29" fmla="*/ 140 h 380"/>
                                <a:gd name="T30" fmla="*/ 89 w 2494"/>
                                <a:gd name="T31" fmla="*/ 112 h 380"/>
                                <a:gd name="T32" fmla="*/ 180 w 2494"/>
                                <a:gd name="T33" fmla="*/ 87 h 380"/>
                                <a:gd name="T34" fmla="*/ 270 w 2494"/>
                                <a:gd name="T35" fmla="*/ 65 h 380"/>
                                <a:gd name="T36" fmla="*/ 359 w 2494"/>
                                <a:gd name="T37" fmla="*/ 47 h 380"/>
                                <a:gd name="T38" fmla="*/ 450 w 2494"/>
                                <a:gd name="T39" fmla="*/ 31 h 380"/>
                                <a:gd name="T40" fmla="*/ 540 w 2494"/>
                                <a:gd name="T41" fmla="*/ 20 h 380"/>
                                <a:gd name="T42" fmla="*/ 631 w 2494"/>
                                <a:gd name="T43" fmla="*/ 10 h 380"/>
                                <a:gd name="T44" fmla="*/ 721 w 2494"/>
                                <a:gd name="T45" fmla="*/ 4 h 380"/>
                                <a:gd name="T46" fmla="*/ 811 w 2494"/>
                                <a:gd name="T47" fmla="*/ 1 h 380"/>
                                <a:gd name="T48" fmla="*/ 903 w 2494"/>
                                <a:gd name="T49" fmla="*/ 1 h 380"/>
                                <a:gd name="T50" fmla="*/ 993 w 2494"/>
                                <a:gd name="T51" fmla="*/ 4 h 380"/>
                                <a:gd name="T52" fmla="*/ 1084 w 2494"/>
                                <a:gd name="T53" fmla="*/ 10 h 380"/>
                                <a:gd name="T54" fmla="*/ 1175 w 2494"/>
                                <a:gd name="T55" fmla="*/ 20 h 380"/>
                                <a:gd name="T56" fmla="*/ 1266 w 2494"/>
                                <a:gd name="T57" fmla="*/ 32 h 380"/>
                                <a:gd name="T58" fmla="*/ 1358 w 2494"/>
                                <a:gd name="T59" fmla="*/ 48 h 380"/>
                                <a:gd name="T60" fmla="*/ 1450 w 2494"/>
                                <a:gd name="T61" fmla="*/ 66 h 380"/>
                                <a:gd name="T62" fmla="*/ 1573 w 2494"/>
                                <a:gd name="T63" fmla="*/ 116 h 380"/>
                                <a:gd name="T64" fmla="*/ 1702 w 2494"/>
                                <a:gd name="T65" fmla="*/ 163 h 380"/>
                                <a:gd name="T66" fmla="*/ 1834 w 2494"/>
                                <a:gd name="T67" fmla="*/ 207 h 380"/>
                                <a:gd name="T68" fmla="*/ 1968 w 2494"/>
                                <a:gd name="T69" fmla="*/ 247 h 380"/>
                                <a:gd name="T70" fmla="*/ 2102 w 2494"/>
                                <a:gd name="T71" fmla="*/ 284 h 380"/>
                                <a:gd name="T72" fmla="*/ 2235 w 2494"/>
                                <a:gd name="T73" fmla="*/ 316 h 380"/>
                                <a:gd name="T74" fmla="*/ 2366 w 2494"/>
                                <a:gd name="T75" fmla="*/ 345 h 380"/>
                                <a:gd name="T76" fmla="*/ 2494 w 2494"/>
                                <a:gd name="T77" fmla="*/ 369 h 380"/>
                                <a:gd name="T78" fmla="*/ 2475 w 2494"/>
                                <a:gd name="T79" fmla="*/ 375 h 380"/>
                                <a:gd name="T80" fmla="*/ 2457 w 2494"/>
                                <a:gd name="T81" fmla="*/ 376 h 380"/>
                                <a:gd name="T82" fmla="*/ 2438 w 2494"/>
                                <a:gd name="T83" fmla="*/ 375 h 380"/>
                                <a:gd name="T84" fmla="*/ 2415 w 2494"/>
                                <a:gd name="T85" fmla="*/ 380 h 3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494" h="380">
                                  <a:moveTo>
                                    <a:pt x="2415" y="380"/>
                                  </a:moveTo>
                                  <a:lnTo>
                                    <a:pt x="2264" y="339"/>
                                  </a:lnTo>
                                  <a:lnTo>
                                    <a:pt x="2113" y="298"/>
                                  </a:lnTo>
                                  <a:lnTo>
                                    <a:pt x="1963" y="255"/>
                                  </a:lnTo>
                                  <a:lnTo>
                                    <a:pt x="1812" y="215"/>
                                  </a:lnTo>
                                  <a:lnTo>
                                    <a:pt x="1736" y="195"/>
                                  </a:lnTo>
                                  <a:lnTo>
                                    <a:pt x="1662" y="175"/>
                                  </a:lnTo>
                                  <a:lnTo>
                                    <a:pt x="1586" y="157"/>
                                  </a:lnTo>
                                  <a:lnTo>
                                    <a:pt x="1511" y="139"/>
                                  </a:lnTo>
                                  <a:lnTo>
                                    <a:pt x="1435" y="122"/>
                                  </a:lnTo>
                                  <a:lnTo>
                                    <a:pt x="1360" y="107"/>
                                  </a:lnTo>
                                  <a:lnTo>
                                    <a:pt x="1285" y="93"/>
                                  </a:lnTo>
                                  <a:lnTo>
                                    <a:pt x="1209" y="80"/>
                                  </a:lnTo>
                                  <a:lnTo>
                                    <a:pt x="1133" y="69"/>
                                  </a:lnTo>
                                  <a:lnTo>
                                    <a:pt x="1058" y="59"/>
                                  </a:lnTo>
                                  <a:lnTo>
                                    <a:pt x="983" y="52"/>
                                  </a:lnTo>
                                  <a:lnTo>
                                    <a:pt x="907" y="46"/>
                                  </a:lnTo>
                                  <a:lnTo>
                                    <a:pt x="832" y="42"/>
                                  </a:lnTo>
                                  <a:lnTo>
                                    <a:pt x="756" y="40"/>
                                  </a:lnTo>
                                  <a:lnTo>
                                    <a:pt x="680" y="41"/>
                                  </a:lnTo>
                                  <a:lnTo>
                                    <a:pt x="606" y="45"/>
                                  </a:lnTo>
                                  <a:lnTo>
                                    <a:pt x="530" y="50"/>
                                  </a:lnTo>
                                  <a:lnTo>
                                    <a:pt x="454" y="58"/>
                                  </a:lnTo>
                                  <a:lnTo>
                                    <a:pt x="378" y="69"/>
                                  </a:lnTo>
                                  <a:lnTo>
                                    <a:pt x="302" y="84"/>
                                  </a:lnTo>
                                  <a:lnTo>
                                    <a:pt x="227" y="102"/>
                                  </a:lnTo>
                                  <a:lnTo>
                                    <a:pt x="151" y="122"/>
                                  </a:lnTo>
                                  <a:lnTo>
                                    <a:pt x="76" y="146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45" y="125"/>
                                  </a:lnTo>
                                  <a:lnTo>
                                    <a:pt x="89" y="112"/>
                                  </a:lnTo>
                                  <a:lnTo>
                                    <a:pt x="135" y="100"/>
                                  </a:lnTo>
                                  <a:lnTo>
                                    <a:pt x="180" y="87"/>
                                  </a:lnTo>
                                  <a:lnTo>
                                    <a:pt x="224" y="76"/>
                                  </a:lnTo>
                                  <a:lnTo>
                                    <a:pt x="270" y="65"/>
                                  </a:lnTo>
                                  <a:lnTo>
                                    <a:pt x="315" y="56"/>
                                  </a:lnTo>
                                  <a:lnTo>
                                    <a:pt x="359" y="47"/>
                                  </a:lnTo>
                                  <a:lnTo>
                                    <a:pt x="405" y="39"/>
                                  </a:lnTo>
                                  <a:lnTo>
                                    <a:pt x="450" y="31"/>
                                  </a:lnTo>
                                  <a:lnTo>
                                    <a:pt x="496" y="25"/>
                                  </a:lnTo>
                                  <a:lnTo>
                                    <a:pt x="540" y="20"/>
                                  </a:lnTo>
                                  <a:lnTo>
                                    <a:pt x="586" y="14"/>
                                  </a:lnTo>
                                  <a:lnTo>
                                    <a:pt x="631" y="10"/>
                                  </a:lnTo>
                                  <a:lnTo>
                                    <a:pt x="676" y="6"/>
                                  </a:lnTo>
                                  <a:lnTo>
                                    <a:pt x="721" y="4"/>
                                  </a:lnTo>
                                  <a:lnTo>
                                    <a:pt x="767" y="2"/>
                                  </a:lnTo>
                                  <a:lnTo>
                                    <a:pt x="811" y="1"/>
                                  </a:lnTo>
                                  <a:lnTo>
                                    <a:pt x="857" y="0"/>
                                  </a:lnTo>
                                  <a:lnTo>
                                    <a:pt x="903" y="1"/>
                                  </a:lnTo>
                                  <a:lnTo>
                                    <a:pt x="947" y="2"/>
                                  </a:lnTo>
                                  <a:lnTo>
                                    <a:pt x="993" y="4"/>
                                  </a:lnTo>
                                  <a:lnTo>
                                    <a:pt x="1039" y="7"/>
                                  </a:lnTo>
                                  <a:lnTo>
                                    <a:pt x="1084" y="10"/>
                                  </a:lnTo>
                                  <a:lnTo>
                                    <a:pt x="1130" y="14"/>
                                  </a:lnTo>
                                  <a:lnTo>
                                    <a:pt x="1175" y="20"/>
                                  </a:lnTo>
                                  <a:lnTo>
                                    <a:pt x="1220" y="26"/>
                                  </a:lnTo>
                                  <a:lnTo>
                                    <a:pt x="1266" y="32"/>
                                  </a:lnTo>
                                  <a:lnTo>
                                    <a:pt x="1312" y="39"/>
                                  </a:lnTo>
                                  <a:lnTo>
                                    <a:pt x="1358" y="48"/>
                                  </a:lnTo>
                                  <a:lnTo>
                                    <a:pt x="1404" y="57"/>
                                  </a:lnTo>
                                  <a:lnTo>
                                    <a:pt x="1450" y="66"/>
                                  </a:lnTo>
                                  <a:lnTo>
                                    <a:pt x="1511" y="91"/>
                                  </a:lnTo>
                                  <a:lnTo>
                                    <a:pt x="1573" y="116"/>
                                  </a:lnTo>
                                  <a:lnTo>
                                    <a:pt x="1638" y="140"/>
                                  </a:lnTo>
                                  <a:lnTo>
                                    <a:pt x="1702" y="163"/>
                                  </a:lnTo>
                                  <a:lnTo>
                                    <a:pt x="1768" y="186"/>
                                  </a:lnTo>
                                  <a:lnTo>
                                    <a:pt x="1834" y="207"/>
                                  </a:lnTo>
                                  <a:lnTo>
                                    <a:pt x="1901" y="227"/>
                                  </a:lnTo>
                                  <a:lnTo>
                                    <a:pt x="1968" y="247"/>
                                  </a:lnTo>
                                  <a:lnTo>
                                    <a:pt x="2035" y="267"/>
                                  </a:lnTo>
                                  <a:lnTo>
                                    <a:pt x="2102" y="284"/>
                                  </a:lnTo>
                                  <a:lnTo>
                                    <a:pt x="2168" y="301"/>
                                  </a:lnTo>
                                  <a:lnTo>
                                    <a:pt x="2235" y="316"/>
                                  </a:lnTo>
                                  <a:lnTo>
                                    <a:pt x="2300" y="332"/>
                                  </a:lnTo>
                                  <a:lnTo>
                                    <a:pt x="2366" y="345"/>
                                  </a:lnTo>
                                  <a:lnTo>
                                    <a:pt x="2430" y="358"/>
                                  </a:lnTo>
                                  <a:lnTo>
                                    <a:pt x="2494" y="369"/>
                                  </a:lnTo>
                                  <a:lnTo>
                                    <a:pt x="2484" y="373"/>
                                  </a:lnTo>
                                  <a:lnTo>
                                    <a:pt x="2475" y="375"/>
                                  </a:lnTo>
                                  <a:lnTo>
                                    <a:pt x="2467" y="376"/>
                                  </a:lnTo>
                                  <a:lnTo>
                                    <a:pt x="2457" y="376"/>
                                  </a:lnTo>
                                  <a:lnTo>
                                    <a:pt x="2448" y="375"/>
                                  </a:lnTo>
                                  <a:lnTo>
                                    <a:pt x="2438" y="375"/>
                                  </a:lnTo>
                                  <a:lnTo>
                                    <a:pt x="2427" y="376"/>
                                  </a:lnTo>
                                  <a:lnTo>
                                    <a:pt x="2415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13"/>
                          <wps:cNvSpPr>
                            <a:spLocks/>
                          </wps:cNvSpPr>
                          <wps:spPr bwMode="auto">
                            <a:xfrm>
                              <a:off x="1440" y="1268"/>
                              <a:ext cx="48" cy="691"/>
                            </a:xfrm>
                            <a:custGeom>
                              <a:avLst/>
                              <a:gdLst>
                                <a:gd name="T0" fmla="*/ 0 w 340"/>
                                <a:gd name="T1" fmla="*/ 4697 h 4839"/>
                                <a:gd name="T2" fmla="*/ 17 w 340"/>
                                <a:gd name="T3" fmla="*/ 4586 h 4839"/>
                                <a:gd name="T4" fmla="*/ 29 w 340"/>
                                <a:gd name="T5" fmla="*/ 4476 h 4839"/>
                                <a:gd name="T6" fmla="*/ 39 w 340"/>
                                <a:gd name="T7" fmla="*/ 4365 h 4839"/>
                                <a:gd name="T8" fmla="*/ 44 w 340"/>
                                <a:gd name="T9" fmla="*/ 4255 h 4839"/>
                                <a:gd name="T10" fmla="*/ 46 w 340"/>
                                <a:gd name="T11" fmla="*/ 4145 h 4839"/>
                                <a:gd name="T12" fmla="*/ 47 w 340"/>
                                <a:gd name="T13" fmla="*/ 4035 h 4839"/>
                                <a:gd name="T14" fmla="*/ 43 w 340"/>
                                <a:gd name="T15" fmla="*/ 3816 h 4839"/>
                                <a:gd name="T16" fmla="*/ 37 w 340"/>
                                <a:gd name="T17" fmla="*/ 3596 h 4839"/>
                                <a:gd name="T18" fmla="*/ 33 w 340"/>
                                <a:gd name="T19" fmla="*/ 3376 h 4839"/>
                                <a:gd name="T20" fmla="*/ 33 w 340"/>
                                <a:gd name="T21" fmla="*/ 3265 h 4839"/>
                                <a:gd name="T22" fmla="*/ 35 w 340"/>
                                <a:gd name="T23" fmla="*/ 3154 h 4839"/>
                                <a:gd name="T24" fmla="*/ 41 w 340"/>
                                <a:gd name="T25" fmla="*/ 3043 h 4839"/>
                                <a:gd name="T26" fmla="*/ 49 w 340"/>
                                <a:gd name="T27" fmla="*/ 2931 h 4839"/>
                                <a:gd name="T28" fmla="*/ 328 w 340"/>
                                <a:gd name="T29" fmla="*/ 191 h 4839"/>
                                <a:gd name="T30" fmla="*/ 338 w 340"/>
                                <a:gd name="T31" fmla="*/ 348 h 4839"/>
                                <a:gd name="T32" fmla="*/ 340 w 340"/>
                                <a:gd name="T33" fmla="*/ 506 h 4839"/>
                                <a:gd name="T34" fmla="*/ 334 w 340"/>
                                <a:gd name="T35" fmla="*/ 666 h 4839"/>
                                <a:gd name="T36" fmla="*/ 323 w 340"/>
                                <a:gd name="T37" fmla="*/ 827 h 4839"/>
                                <a:gd name="T38" fmla="*/ 305 w 340"/>
                                <a:gd name="T39" fmla="*/ 988 h 4839"/>
                                <a:gd name="T40" fmla="*/ 284 w 340"/>
                                <a:gd name="T41" fmla="*/ 1148 h 4839"/>
                                <a:gd name="T42" fmla="*/ 257 w 340"/>
                                <a:gd name="T43" fmla="*/ 1306 h 4839"/>
                                <a:gd name="T44" fmla="*/ 225 w 340"/>
                                <a:gd name="T45" fmla="*/ 1463 h 4839"/>
                                <a:gd name="T46" fmla="*/ 229 w 340"/>
                                <a:gd name="T47" fmla="*/ 1556 h 4839"/>
                                <a:gd name="T48" fmla="*/ 235 w 340"/>
                                <a:gd name="T49" fmla="*/ 1652 h 4839"/>
                                <a:gd name="T50" fmla="*/ 242 w 340"/>
                                <a:gd name="T51" fmla="*/ 1748 h 4839"/>
                                <a:gd name="T52" fmla="*/ 247 w 340"/>
                                <a:gd name="T53" fmla="*/ 1846 h 4839"/>
                                <a:gd name="T54" fmla="*/ 248 w 340"/>
                                <a:gd name="T55" fmla="*/ 1943 h 4839"/>
                                <a:gd name="T56" fmla="*/ 246 w 340"/>
                                <a:gd name="T57" fmla="*/ 1991 h 4839"/>
                                <a:gd name="T58" fmla="*/ 242 w 340"/>
                                <a:gd name="T59" fmla="*/ 2039 h 4839"/>
                                <a:gd name="T60" fmla="*/ 235 w 340"/>
                                <a:gd name="T61" fmla="*/ 2085 h 4839"/>
                                <a:gd name="T62" fmla="*/ 225 w 340"/>
                                <a:gd name="T63" fmla="*/ 2131 h 4839"/>
                                <a:gd name="T64" fmla="*/ 213 w 340"/>
                                <a:gd name="T65" fmla="*/ 2177 h 4839"/>
                                <a:gd name="T66" fmla="*/ 196 w 340"/>
                                <a:gd name="T67" fmla="*/ 2221 h 4839"/>
                                <a:gd name="T68" fmla="*/ 197 w 340"/>
                                <a:gd name="T69" fmla="*/ 2234 h 4839"/>
                                <a:gd name="T70" fmla="*/ 201 w 340"/>
                                <a:gd name="T71" fmla="*/ 2246 h 4839"/>
                                <a:gd name="T72" fmla="*/ 213 w 340"/>
                                <a:gd name="T73" fmla="*/ 2270 h 4839"/>
                                <a:gd name="T74" fmla="*/ 245 w 340"/>
                                <a:gd name="T75" fmla="*/ 2320 h 4839"/>
                                <a:gd name="T76" fmla="*/ 221 w 340"/>
                                <a:gd name="T77" fmla="*/ 3300 h 4839"/>
                                <a:gd name="T78" fmla="*/ 209 w 340"/>
                                <a:gd name="T79" fmla="*/ 3508 h 4839"/>
                                <a:gd name="T80" fmla="*/ 194 w 340"/>
                                <a:gd name="T81" fmla="*/ 3714 h 4839"/>
                                <a:gd name="T82" fmla="*/ 178 w 340"/>
                                <a:gd name="T83" fmla="*/ 3917 h 4839"/>
                                <a:gd name="T84" fmla="*/ 163 w 340"/>
                                <a:gd name="T85" fmla="*/ 4119 h 4839"/>
                                <a:gd name="T86" fmla="*/ 152 w 340"/>
                                <a:gd name="T87" fmla="*/ 4320 h 4839"/>
                                <a:gd name="T88" fmla="*/ 147 w 340"/>
                                <a:gd name="T89" fmla="*/ 4520 h 4839"/>
                                <a:gd name="T90" fmla="*/ 147 w 340"/>
                                <a:gd name="T91" fmla="*/ 4669 h 4839"/>
                                <a:gd name="T92" fmla="*/ 150 w 340"/>
                                <a:gd name="T93" fmla="*/ 4770 h 4839"/>
                                <a:gd name="T94" fmla="*/ 142 w 340"/>
                                <a:gd name="T95" fmla="*/ 4839 h 48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40" h="4839">
                                  <a:moveTo>
                                    <a:pt x="142" y="4839"/>
                                  </a:moveTo>
                                  <a:lnTo>
                                    <a:pt x="0" y="4697"/>
                                  </a:lnTo>
                                  <a:lnTo>
                                    <a:pt x="9" y="4641"/>
                                  </a:lnTo>
                                  <a:lnTo>
                                    <a:pt x="17" y="4586"/>
                                  </a:lnTo>
                                  <a:lnTo>
                                    <a:pt x="24" y="4531"/>
                                  </a:lnTo>
                                  <a:lnTo>
                                    <a:pt x="29" y="4476"/>
                                  </a:lnTo>
                                  <a:lnTo>
                                    <a:pt x="34" y="4420"/>
                                  </a:lnTo>
                                  <a:lnTo>
                                    <a:pt x="39" y="4365"/>
                                  </a:lnTo>
                                  <a:lnTo>
                                    <a:pt x="42" y="4310"/>
                                  </a:lnTo>
                                  <a:lnTo>
                                    <a:pt x="44" y="4255"/>
                                  </a:lnTo>
                                  <a:lnTo>
                                    <a:pt x="45" y="4200"/>
                                  </a:lnTo>
                                  <a:lnTo>
                                    <a:pt x="46" y="4145"/>
                                  </a:lnTo>
                                  <a:lnTo>
                                    <a:pt x="47" y="4090"/>
                                  </a:lnTo>
                                  <a:lnTo>
                                    <a:pt x="47" y="4035"/>
                                  </a:lnTo>
                                  <a:lnTo>
                                    <a:pt x="46" y="3925"/>
                                  </a:lnTo>
                                  <a:lnTo>
                                    <a:pt x="43" y="3816"/>
                                  </a:lnTo>
                                  <a:lnTo>
                                    <a:pt x="41" y="3706"/>
                                  </a:lnTo>
                                  <a:lnTo>
                                    <a:pt x="37" y="3596"/>
                                  </a:lnTo>
                                  <a:lnTo>
                                    <a:pt x="34" y="3486"/>
                                  </a:lnTo>
                                  <a:lnTo>
                                    <a:pt x="33" y="3376"/>
                                  </a:lnTo>
                                  <a:lnTo>
                                    <a:pt x="33" y="3320"/>
                                  </a:lnTo>
                                  <a:lnTo>
                                    <a:pt x="33" y="3265"/>
                                  </a:lnTo>
                                  <a:lnTo>
                                    <a:pt x="34" y="3210"/>
                                  </a:lnTo>
                                  <a:lnTo>
                                    <a:pt x="35" y="3154"/>
                                  </a:lnTo>
                                  <a:lnTo>
                                    <a:pt x="37" y="3099"/>
                                  </a:lnTo>
                                  <a:lnTo>
                                    <a:pt x="41" y="3043"/>
                                  </a:lnTo>
                                  <a:lnTo>
                                    <a:pt x="45" y="2987"/>
                                  </a:lnTo>
                                  <a:lnTo>
                                    <a:pt x="49" y="2931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328" y="191"/>
                                  </a:lnTo>
                                  <a:lnTo>
                                    <a:pt x="333" y="269"/>
                                  </a:lnTo>
                                  <a:lnTo>
                                    <a:pt x="338" y="348"/>
                                  </a:lnTo>
                                  <a:lnTo>
                                    <a:pt x="340" y="427"/>
                                  </a:lnTo>
                                  <a:lnTo>
                                    <a:pt x="340" y="506"/>
                                  </a:lnTo>
                                  <a:lnTo>
                                    <a:pt x="338" y="586"/>
                                  </a:lnTo>
                                  <a:lnTo>
                                    <a:pt x="334" y="666"/>
                                  </a:lnTo>
                                  <a:lnTo>
                                    <a:pt x="329" y="747"/>
                                  </a:lnTo>
                                  <a:lnTo>
                                    <a:pt x="323" y="827"/>
                                  </a:lnTo>
                                  <a:lnTo>
                                    <a:pt x="315" y="907"/>
                                  </a:lnTo>
                                  <a:lnTo>
                                    <a:pt x="305" y="988"/>
                                  </a:lnTo>
                                  <a:lnTo>
                                    <a:pt x="295" y="1068"/>
                                  </a:lnTo>
                                  <a:lnTo>
                                    <a:pt x="284" y="1148"/>
                                  </a:lnTo>
                                  <a:lnTo>
                                    <a:pt x="271" y="1226"/>
                                  </a:lnTo>
                                  <a:lnTo>
                                    <a:pt x="257" y="1306"/>
                                  </a:lnTo>
                                  <a:lnTo>
                                    <a:pt x="242" y="1385"/>
                                  </a:lnTo>
                                  <a:lnTo>
                                    <a:pt x="225" y="1463"/>
                                  </a:lnTo>
                                  <a:lnTo>
                                    <a:pt x="226" y="1510"/>
                                  </a:lnTo>
                                  <a:lnTo>
                                    <a:pt x="229" y="1556"/>
                                  </a:lnTo>
                                  <a:lnTo>
                                    <a:pt x="232" y="1604"/>
                                  </a:lnTo>
                                  <a:lnTo>
                                    <a:pt x="235" y="1652"/>
                                  </a:lnTo>
                                  <a:lnTo>
                                    <a:pt x="238" y="1700"/>
                                  </a:lnTo>
                                  <a:lnTo>
                                    <a:pt x="242" y="1748"/>
                                  </a:lnTo>
                                  <a:lnTo>
                                    <a:pt x="245" y="1797"/>
                                  </a:lnTo>
                                  <a:lnTo>
                                    <a:pt x="247" y="1846"/>
                                  </a:lnTo>
                                  <a:lnTo>
                                    <a:pt x="248" y="1894"/>
                                  </a:lnTo>
                                  <a:lnTo>
                                    <a:pt x="248" y="1943"/>
                                  </a:lnTo>
                                  <a:lnTo>
                                    <a:pt x="247" y="1967"/>
                                  </a:lnTo>
                                  <a:lnTo>
                                    <a:pt x="246" y="1991"/>
                                  </a:lnTo>
                                  <a:lnTo>
                                    <a:pt x="244" y="2015"/>
                                  </a:lnTo>
                                  <a:lnTo>
                                    <a:pt x="242" y="2039"/>
                                  </a:lnTo>
                                  <a:lnTo>
                                    <a:pt x="239" y="2061"/>
                                  </a:lnTo>
                                  <a:lnTo>
                                    <a:pt x="235" y="2085"/>
                                  </a:lnTo>
                                  <a:lnTo>
                                    <a:pt x="231" y="2108"/>
                                  </a:lnTo>
                                  <a:lnTo>
                                    <a:pt x="225" y="2131"/>
                                  </a:lnTo>
                                  <a:lnTo>
                                    <a:pt x="219" y="2154"/>
                                  </a:lnTo>
                                  <a:lnTo>
                                    <a:pt x="213" y="2177"/>
                                  </a:lnTo>
                                  <a:lnTo>
                                    <a:pt x="205" y="2199"/>
                                  </a:lnTo>
                                  <a:lnTo>
                                    <a:pt x="196" y="2221"/>
                                  </a:lnTo>
                                  <a:lnTo>
                                    <a:pt x="196" y="2227"/>
                                  </a:lnTo>
                                  <a:lnTo>
                                    <a:pt x="197" y="2234"/>
                                  </a:lnTo>
                                  <a:lnTo>
                                    <a:pt x="198" y="2240"/>
                                  </a:lnTo>
                                  <a:lnTo>
                                    <a:pt x="201" y="2246"/>
                                  </a:lnTo>
                                  <a:lnTo>
                                    <a:pt x="207" y="2259"/>
                                  </a:lnTo>
                                  <a:lnTo>
                                    <a:pt x="213" y="2270"/>
                                  </a:lnTo>
                                  <a:lnTo>
                                    <a:pt x="230" y="2295"/>
                                  </a:lnTo>
                                  <a:lnTo>
                                    <a:pt x="245" y="2320"/>
                                  </a:lnTo>
                                  <a:lnTo>
                                    <a:pt x="225" y="3195"/>
                                  </a:lnTo>
                                  <a:lnTo>
                                    <a:pt x="221" y="3300"/>
                                  </a:lnTo>
                                  <a:lnTo>
                                    <a:pt x="215" y="3405"/>
                                  </a:lnTo>
                                  <a:lnTo>
                                    <a:pt x="209" y="3508"/>
                                  </a:lnTo>
                                  <a:lnTo>
                                    <a:pt x="202" y="3611"/>
                                  </a:lnTo>
                                  <a:lnTo>
                                    <a:pt x="194" y="3714"/>
                                  </a:lnTo>
                                  <a:lnTo>
                                    <a:pt x="186" y="3816"/>
                                  </a:lnTo>
                                  <a:lnTo>
                                    <a:pt x="178" y="3917"/>
                                  </a:lnTo>
                                  <a:lnTo>
                                    <a:pt x="170" y="4018"/>
                                  </a:lnTo>
                                  <a:lnTo>
                                    <a:pt x="163" y="4119"/>
                                  </a:lnTo>
                                  <a:lnTo>
                                    <a:pt x="157" y="4219"/>
                                  </a:lnTo>
                                  <a:lnTo>
                                    <a:pt x="152" y="4320"/>
                                  </a:lnTo>
                                  <a:lnTo>
                                    <a:pt x="149" y="4420"/>
                                  </a:lnTo>
                                  <a:lnTo>
                                    <a:pt x="147" y="4520"/>
                                  </a:lnTo>
                                  <a:lnTo>
                                    <a:pt x="145" y="4619"/>
                                  </a:lnTo>
                                  <a:lnTo>
                                    <a:pt x="147" y="4669"/>
                                  </a:lnTo>
                                  <a:lnTo>
                                    <a:pt x="148" y="4720"/>
                                  </a:lnTo>
                                  <a:lnTo>
                                    <a:pt x="150" y="4770"/>
                                  </a:lnTo>
                                  <a:lnTo>
                                    <a:pt x="152" y="4820"/>
                                  </a:lnTo>
                                  <a:lnTo>
                                    <a:pt x="142" y="48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14"/>
                          <wps:cNvSpPr>
                            <a:spLocks/>
                          </wps:cNvSpPr>
                          <wps:spPr bwMode="auto">
                            <a:xfrm>
                              <a:off x="513" y="1934"/>
                              <a:ext cx="230" cy="23"/>
                            </a:xfrm>
                            <a:custGeom>
                              <a:avLst/>
                              <a:gdLst>
                                <a:gd name="T0" fmla="*/ 73 w 1612"/>
                                <a:gd name="T1" fmla="*/ 158 h 159"/>
                                <a:gd name="T2" fmla="*/ 53 w 1612"/>
                                <a:gd name="T3" fmla="*/ 151 h 159"/>
                                <a:gd name="T4" fmla="*/ 23 w 1612"/>
                                <a:gd name="T5" fmla="*/ 136 h 159"/>
                                <a:gd name="T6" fmla="*/ 49 w 1612"/>
                                <a:gd name="T7" fmla="*/ 123 h 159"/>
                                <a:gd name="T8" fmla="*/ 148 w 1612"/>
                                <a:gd name="T9" fmla="*/ 118 h 159"/>
                                <a:gd name="T10" fmla="*/ 247 w 1612"/>
                                <a:gd name="T11" fmla="*/ 109 h 159"/>
                                <a:gd name="T12" fmla="*/ 346 w 1612"/>
                                <a:gd name="T13" fmla="*/ 95 h 159"/>
                                <a:gd name="T14" fmla="*/ 493 w 1612"/>
                                <a:gd name="T15" fmla="*/ 72 h 159"/>
                                <a:gd name="T16" fmla="*/ 691 w 1612"/>
                                <a:gd name="T17" fmla="*/ 39 h 159"/>
                                <a:gd name="T18" fmla="*/ 839 w 1612"/>
                                <a:gd name="T19" fmla="*/ 19 h 159"/>
                                <a:gd name="T20" fmla="*/ 938 w 1612"/>
                                <a:gd name="T21" fmla="*/ 8 h 159"/>
                                <a:gd name="T22" fmla="*/ 1037 w 1612"/>
                                <a:gd name="T23" fmla="*/ 2 h 159"/>
                                <a:gd name="T24" fmla="*/ 1136 w 1612"/>
                                <a:gd name="T25" fmla="*/ 1 h 159"/>
                                <a:gd name="T26" fmla="*/ 1236 w 1612"/>
                                <a:gd name="T27" fmla="*/ 6 h 159"/>
                                <a:gd name="T28" fmla="*/ 1335 w 1612"/>
                                <a:gd name="T29" fmla="*/ 19 h 159"/>
                                <a:gd name="T30" fmla="*/ 1436 w 1612"/>
                                <a:gd name="T31" fmla="*/ 40 h 159"/>
                                <a:gd name="T32" fmla="*/ 1536 w 1612"/>
                                <a:gd name="T33" fmla="*/ 70 h 159"/>
                                <a:gd name="T34" fmla="*/ 1612 w 1612"/>
                                <a:gd name="T35" fmla="*/ 124 h 159"/>
                                <a:gd name="T36" fmla="*/ 1558 w 1612"/>
                                <a:gd name="T37" fmla="*/ 121 h 159"/>
                                <a:gd name="T38" fmla="*/ 1505 w 1612"/>
                                <a:gd name="T39" fmla="*/ 115 h 159"/>
                                <a:gd name="T40" fmla="*/ 1397 w 1612"/>
                                <a:gd name="T41" fmla="*/ 97 h 159"/>
                                <a:gd name="T42" fmla="*/ 1289 w 1612"/>
                                <a:gd name="T43" fmla="*/ 77 h 159"/>
                                <a:gd name="T44" fmla="*/ 1180 w 1612"/>
                                <a:gd name="T45" fmla="*/ 56 h 159"/>
                                <a:gd name="T46" fmla="*/ 1071 w 1612"/>
                                <a:gd name="T47" fmla="*/ 39 h 159"/>
                                <a:gd name="T48" fmla="*/ 1017 w 1612"/>
                                <a:gd name="T49" fmla="*/ 34 h 159"/>
                                <a:gd name="T50" fmla="*/ 962 w 1612"/>
                                <a:gd name="T51" fmla="*/ 32 h 159"/>
                                <a:gd name="T52" fmla="*/ 908 w 1612"/>
                                <a:gd name="T53" fmla="*/ 33 h 159"/>
                                <a:gd name="T54" fmla="*/ 853 w 1612"/>
                                <a:gd name="T55" fmla="*/ 37 h 159"/>
                                <a:gd name="T56" fmla="*/ 799 w 1612"/>
                                <a:gd name="T57" fmla="*/ 47 h 159"/>
                                <a:gd name="T58" fmla="*/ 745 w 1612"/>
                                <a:gd name="T59" fmla="*/ 61 h 159"/>
                                <a:gd name="T60" fmla="*/ 710 w 1612"/>
                                <a:gd name="T61" fmla="*/ 112 h 159"/>
                                <a:gd name="T62" fmla="*/ 670 w 1612"/>
                                <a:gd name="T63" fmla="*/ 123 h 159"/>
                                <a:gd name="T64" fmla="*/ 630 w 1612"/>
                                <a:gd name="T65" fmla="*/ 132 h 159"/>
                                <a:gd name="T66" fmla="*/ 590 w 1612"/>
                                <a:gd name="T67" fmla="*/ 138 h 159"/>
                                <a:gd name="T68" fmla="*/ 530 w 1612"/>
                                <a:gd name="T69" fmla="*/ 143 h 159"/>
                                <a:gd name="T70" fmla="*/ 449 w 1612"/>
                                <a:gd name="T71" fmla="*/ 145 h 159"/>
                                <a:gd name="T72" fmla="*/ 327 w 1612"/>
                                <a:gd name="T73" fmla="*/ 143 h 159"/>
                                <a:gd name="T74" fmla="*/ 205 w 1612"/>
                                <a:gd name="T75" fmla="*/ 144 h 159"/>
                                <a:gd name="T76" fmla="*/ 143 w 1612"/>
                                <a:gd name="T77" fmla="*/ 149 h 159"/>
                                <a:gd name="T78" fmla="*/ 103 w 1612"/>
                                <a:gd name="T79" fmla="*/ 154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612" h="159">
                                  <a:moveTo>
                                    <a:pt x="83" y="159"/>
                                  </a:moveTo>
                                  <a:lnTo>
                                    <a:pt x="73" y="158"/>
                                  </a:lnTo>
                                  <a:lnTo>
                                    <a:pt x="62" y="156"/>
                                  </a:lnTo>
                                  <a:lnTo>
                                    <a:pt x="53" y="151"/>
                                  </a:lnTo>
                                  <a:lnTo>
                                    <a:pt x="44" y="147"/>
                                  </a:lnTo>
                                  <a:lnTo>
                                    <a:pt x="23" y="136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99" y="121"/>
                                  </a:lnTo>
                                  <a:lnTo>
                                    <a:pt x="148" y="118"/>
                                  </a:lnTo>
                                  <a:lnTo>
                                    <a:pt x="197" y="114"/>
                                  </a:lnTo>
                                  <a:lnTo>
                                    <a:pt x="247" y="109"/>
                                  </a:lnTo>
                                  <a:lnTo>
                                    <a:pt x="296" y="103"/>
                                  </a:lnTo>
                                  <a:lnTo>
                                    <a:pt x="346" y="95"/>
                                  </a:lnTo>
                                  <a:lnTo>
                                    <a:pt x="395" y="88"/>
                                  </a:lnTo>
                                  <a:lnTo>
                                    <a:pt x="493" y="72"/>
                                  </a:lnTo>
                                  <a:lnTo>
                                    <a:pt x="592" y="55"/>
                                  </a:lnTo>
                                  <a:lnTo>
                                    <a:pt x="691" y="39"/>
                                  </a:lnTo>
                                  <a:lnTo>
                                    <a:pt x="789" y="25"/>
                                  </a:lnTo>
                                  <a:lnTo>
                                    <a:pt x="839" y="19"/>
                                  </a:lnTo>
                                  <a:lnTo>
                                    <a:pt x="889" y="12"/>
                                  </a:lnTo>
                                  <a:lnTo>
                                    <a:pt x="938" y="8"/>
                                  </a:lnTo>
                                  <a:lnTo>
                                    <a:pt x="988" y="4"/>
                                  </a:lnTo>
                                  <a:lnTo>
                                    <a:pt x="1037" y="2"/>
                                  </a:lnTo>
                                  <a:lnTo>
                                    <a:pt x="1086" y="0"/>
                                  </a:lnTo>
                                  <a:lnTo>
                                    <a:pt x="1136" y="1"/>
                                  </a:lnTo>
                                  <a:lnTo>
                                    <a:pt x="1186" y="2"/>
                                  </a:lnTo>
                                  <a:lnTo>
                                    <a:pt x="1236" y="6"/>
                                  </a:lnTo>
                                  <a:lnTo>
                                    <a:pt x="1286" y="11"/>
                                  </a:lnTo>
                                  <a:lnTo>
                                    <a:pt x="1335" y="19"/>
                                  </a:lnTo>
                                  <a:lnTo>
                                    <a:pt x="1385" y="28"/>
                                  </a:lnTo>
                                  <a:lnTo>
                                    <a:pt x="1436" y="40"/>
                                  </a:lnTo>
                                  <a:lnTo>
                                    <a:pt x="1486" y="54"/>
                                  </a:lnTo>
                                  <a:lnTo>
                                    <a:pt x="1536" y="70"/>
                                  </a:lnTo>
                                  <a:lnTo>
                                    <a:pt x="1587" y="90"/>
                                  </a:lnTo>
                                  <a:lnTo>
                                    <a:pt x="1612" y="124"/>
                                  </a:lnTo>
                                  <a:lnTo>
                                    <a:pt x="1585" y="123"/>
                                  </a:lnTo>
                                  <a:lnTo>
                                    <a:pt x="1558" y="121"/>
                                  </a:lnTo>
                                  <a:lnTo>
                                    <a:pt x="1531" y="118"/>
                                  </a:lnTo>
                                  <a:lnTo>
                                    <a:pt x="1505" y="115"/>
                                  </a:lnTo>
                                  <a:lnTo>
                                    <a:pt x="1451" y="107"/>
                                  </a:lnTo>
                                  <a:lnTo>
                                    <a:pt x="1397" y="97"/>
                                  </a:lnTo>
                                  <a:lnTo>
                                    <a:pt x="1343" y="87"/>
                                  </a:lnTo>
                                  <a:lnTo>
                                    <a:pt x="1289" y="77"/>
                                  </a:lnTo>
                                  <a:lnTo>
                                    <a:pt x="1234" y="66"/>
                                  </a:lnTo>
                                  <a:lnTo>
                                    <a:pt x="1180" y="56"/>
                                  </a:lnTo>
                                  <a:lnTo>
                                    <a:pt x="1126" y="47"/>
                                  </a:lnTo>
                                  <a:lnTo>
                                    <a:pt x="1071" y="39"/>
                                  </a:lnTo>
                                  <a:lnTo>
                                    <a:pt x="1044" y="36"/>
                                  </a:lnTo>
                                  <a:lnTo>
                                    <a:pt x="1017" y="34"/>
                                  </a:lnTo>
                                  <a:lnTo>
                                    <a:pt x="989" y="33"/>
                                  </a:lnTo>
                                  <a:lnTo>
                                    <a:pt x="962" y="32"/>
                                  </a:lnTo>
                                  <a:lnTo>
                                    <a:pt x="935" y="32"/>
                                  </a:lnTo>
                                  <a:lnTo>
                                    <a:pt x="908" y="33"/>
                                  </a:lnTo>
                                  <a:lnTo>
                                    <a:pt x="880" y="35"/>
                                  </a:lnTo>
                                  <a:lnTo>
                                    <a:pt x="853" y="37"/>
                                  </a:lnTo>
                                  <a:lnTo>
                                    <a:pt x="826" y="41"/>
                                  </a:lnTo>
                                  <a:lnTo>
                                    <a:pt x="799" y="47"/>
                                  </a:lnTo>
                                  <a:lnTo>
                                    <a:pt x="772" y="53"/>
                                  </a:lnTo>
                                  <a:lnTo>
                                    <a:pt x="745" y="61"/>
                                  </a:lnTo>
                                  <a:lnTo>
                                    <a:pt x="730" y="105"/>
                                  </a:lnTo>
                                  <a:lnTo>
                                    <a:pt x="710" y="112"/>
                                  </a:lnTo>
                                  <a:lnTo>
                                    <a:pt x="690" y="118"/>
                                  </a:lnTo>
                                  <a:lnTo>
                                    <a:pt x="670" y="123"/>
                                  </a:lnTo>
                                  <a:lnTo>
                                    <a:pt x="650" y="128"/>
                                  </a:lnTo>
                                  <a:lnTo>
                                    <a:pt x="630" y="132"/>
                                  </a:lnTo>
                                  <a:lnTo>
                                    <a:pt x="611" y="135"/>
                                  </a:lnTo>
                                  <a:lnTo>
                                    <a:pt x="590" y="138"/>
                                  </a:lnTo>
                                  <a:lnTo>
                                    <a:pt x="570" y="140"/>
                                  </a:lnTo>
                                  <a:lnTo>
                                    <a:pt x="530" y="143"/>
                                  </a:lnTo>
                                  <a:lnTo>
                                    <a:pt x="489" y="144"/>
                                  </a:lnTo>
                                  <a:lnTo>
                                    <a:pt x="449" y="145"/>
                                  </a:lnTo>
                                  <a:lnTo>
                                    <a:pt x="408" y="144"/>
                                  </a:lnTo>
                                  <a:lnTo>
                                    <a:pt x="327" y="143"/>
                                  </a:lnTo>
                                  <a:lnTo>
                                    <a:pt x="245" y="142"/>
                                  </a:lnTo>
                                  <a:lnTo>
                                    <a:pt x="205" y="144"/>
                                  </a:lnTo>
                                  <a:lnTo>
                                    <a:pt x="164" y="147"/>
                                  </a:lnTo>
                                  <a:lnTo>
                                    <a:pt x="143" y="149"/>
                                  </a:lnTo>
                                  <a:lnTo>
                                    <a:pt x="124" y="151"/>
                                  </a:lnTo>
                                  <a:lnTo>
                                    <a:pt x="103" y="154"/>
                                  </a:lnTo>
                                  <a:lnTo>
                                    <a:pt x="83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15"/>
                          <wps:cNvSpPr>
                            <a:spLocks/>
                          </wps:cNvSpPr>
                          <wps:spPr bwMode="auto">
                            <a:xfrm>
                              <a:off x="360" y="1910"/>
                              <a:ext cx="402" cy="42"/>
                            </a:xfrm>
                            <a:custGeom>
                              <a:avLst/>
                              <a:gdLst>
                                <a:gd name="T0" fmla="*/ 0 w 2813"/>
                                <a:gd name="T1" fmla="*/ 271 h 290"/>
                                <a:gd name="T2" fmla="*/ 112 w 2813"/>
                                <a:gd name="T3" fmla="*/ 246 h 290"/>
                                <a:gd name="T4" fmla="*/ 225 w 2813"/>
                                <a:gd name="T5" fmla="*/ 225 h 290"/>
                                <a:gd name="T6" fmla="*/ 339 w 2813"/>
                                <a:gd name="T7" fmla="*/ 207 h 290"/>
                                <a:gd name="T8" fmla="*/ 455 w 2813"/>
                                <a:gd name="T9" fmla="*/ 193 h 290"/>
                                <a:gd name="T10" fmla="*/ 690 w 2813"/>
                                <a:gd name="T11" fmla="*/ 170 h 290"/>
                                <a:gd name="T12" fmla="*/ 928 w 2813"/>
                                <a:gd name="T13" fmla="*/ 150 h 290"/>
                                <a:gd name="T14" fmla="*/ 1167 w 2813"/>
                                <a:gd name="T15" fmla="*/ 130 h 290"/>
                                <a:gd name="T16" fmla="*/ 1287 w 2813"/>
                                <a:gd name="T17" fmla="*/ 117 h 290"/>
                                <a:gd name="T18" fmla="*/ 1406 w 2813"/>
                                <a:gd name="T19" fmla="*/ 102 h 290"/>
                                <a:gd name="T20" fmla="*/ 1525 w 2813"/>
                                <a:gd name="T21" fmla="*/ 83 h 290"/>
                                <a:gd name="T22" fmla="*/ 1643 w 2813"/>
                                <a:gd name="T23" fmla="*/ 60 h 290"/>
                                <a:gd name="T24" fmla="*/ 1761 w 2813"/>
                                <a:gd name="T25" fmla="*/ 33 h 290"/>
                                <a:gd name="T26" fmla="*/ 1877 w 2813"/>
                                <a:gd name="T27" fmla="*/ 2 h 290"/>
                                <a:gd name="T28" fmla="*/ 1992 w 2813"/>
                                <a:gd name="T29" fmla="*/ 0 h 290"/>
                                <a:gd name="T30" fmla="*/ 2110 w 2813"/>
                                <a:gd name="T31" fmla="*/ 1 h 290"/>
                                <a:gd name="T32" fmla="*/ 2229 w 2813"/>
                                <a:gd name="T33" fmla="*/ 5 h 290"/>
                                <a:gd name="T34" fmla="*/ 2348 w 2813"/>
                                <a:gd name="T35" fmla="*/ 14 h 290"/>
                                <a:gd name="T36" fmla="*/ 2468 w 2813"/>
                                <a:gd name="T37" fmla="*/ 30 h 290"/>
                                <a:gd name="T38" fmla="*/ 2527 w 2813"/>
                                <a:gd name="T39" fmla="*/ 41 h 290"/>
                                <a:gd name="T40" fmla="*/ 2585 w 2813"/>
                                <a:gd name="T41" fmla="*/ 55 h 290"/>
                                <a:gd name="T42" fmla="*/ 2643 w 2813"/>
                                <a:gd name="T43" fmla="*/ 70 h 290"/>
                                <a:gd name="T44" fmla="*/ 2700 w 2813"/>
                                <a:gd name="T45" fmla="*/ 88 h 290"/>
                                <a:gd name="T46" fmla="*/ 2756 w 2813"/>
                                <a:gd name="T47" fmla="*/ 110 h 290"/>
                                <a:gd name="T48" fmla="*/ 2813 w 2813"/>
                                <a:gd name="T49" fmla="*/ 134 h 290"/>
                                <a:gd name="T50" fmla="*/ 2663 w 2813"/>
                                <a:gd name="T51" fmla="*/ 108 h 290"/>
                                <a:gd name="T52" fmla="*/ 2512 w 2813"/>
                                <a:gd name="T53" fmla="*/ 90 h 290"/>
                                <a:gd name="T54" fmla="*/ 2361 w 2813"/>
                                <a:gd name="T55" fmla="*/ 81 h 290"/>
                                <a:gd name="T56" fmla="*/ 2209 w 2813"/>
                                <a:gd name="T57" fmla="*/ 78 h 290"/>
                                <a:gd name="T58" fmla="*/ 2058 w 2813"/>
                                <a:gd name="T59" fmla="*/ 81 h 290"/>
                                <a:gd name="T60" fmla="*/ 1906 w 2813"/>
                                <a:gd name="T61" fmla="*/ 88 h 290"/>
                                <a:gd name="T62" fmla="*/ 1753 w 2813"/>
                                <a:gd name="T63" fmla="*/ 100 h 290"/>
                                <a:gd name="T64" fmla="*/ 1601 w 2813"/>
                                <a:gd name="T65" fmla="*/ 115 h 290"/>
                                <a:gd name="T66" fmla="*/ 1294 w 2813"/>
                                <a:gd name="T67" fmla="*/ 150 h 290"/>
                                <a:gd name="T68" fmla="*/ 987 w 2813"/>
                                <a:gd name="T69" fmla="*/ 190 h 290"/>
                                <a:gd name="T70" fmla="*/ 681 w 2813"/>
                                <a:gd name="T71" fmla="*/ 224 h 290"/>
                                <a:gd name="T72" fmla="*/ 527 w 2813"/>
                                <a:gd name="T73" fmla="*/ 236 h 290"/>
                                <a:gd name="T74" fmla="*/ 373 w 2813"/>
                                <a:gd name="T75" fmla="*/ 246 h 290"/>
                                <a:gd name="T76" fmla="*/ 331 w 2813"/>
                                <a:gd name="T77" fmla="*/ 254 h 290"/>
                                <a:gd name="T78" fmla="*/ 287 w 2813"/>
                                <a:gd name="T79" fmla="*/ 258 h 290"/>
                                <a:gd name="T80" fmla="*/ 198 w 2813"/>
                                <a:gd name="T81" fmla="*/ 264 h 290"/>
                                <a:gd name="T82" fmla="*/ 107 w 2813"/>
                                <a:gd name="T83" fmla="*/ 273 h 290"/>
                                <a:gd name="T84" fmla="*/ 62 w 2813"/>
                                <a:gd name="T85" fmla="*/ 280 h 290"/>
                                <a:gd name="T86" fmla="*/ 16 w 2813"/>
                                <a:gd name="T87" fmla="*/ 290 h 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813" h="290">
                                  <a:moveTo>
                                    <a:pt x="16" y="290"/>
                                  </a:moveTo>
                                  <a:lnTo>
                                    <a:pt x="0" y="271"/>
                                  </a:lnTo>
                                  <a:lnTo>
                                    <a:pt x="57" y="257"/>
                                  </a:lnTo>
                                  <a:lnTo>
                                    <a:pt x="112" y="246"/>
                                  </a:lnTo>
                                  <a:lnTo>
                                    <a:pt x="169" y="234"/>
                                  </a:lnTo>
                                  <a:lnTo>
                                    <a:pt x="225" y="225"/>
                                  </a:lnTo>
                                  <a:lnTo>
                                    <a:pt x="282" y="216"/>
                                  </a:lnTo>
                                  <a:lnTo>
                                    <a:pt x="339" y="207"/>
                                  </a:lnTo>
                                  <a:lnTo>
                                    <a:pt x="397" y="200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573" y="180"/>
                                  </a:lnTo>
                                  <a:lnTo>
                                    <a:pt x="690" y="170"/>
                                  </a:lnTo>
                                  <a:lnTo>
                                    <a:pt x="808" y="161"/>
                                  </a:lnTo>
                                  <a:lnTo>
                                    <a:pt x="928" y="150"/>
                                  </a:lnTo>
                                  <a:lnTo>
                                    <a:pt x="1047" y="141"/>
                                  </a:lnTo>
                                  <a:lnTo>
                                    <a:pt x="1167" y="130"/>
                                  </a:lnTo>
                                  <a:lnTo>
                                    <a:pt x="1227" y="123"/>
                                  </a:lnTo>
                                  <a:lnTo>
                                    <a:pt x="1287" y="117"/>
                                  </a:lnTo>
                                  <a:lnTo>
                                    <a:pt x="1346" y="110"/>
                                  </a:lnTo>
                                  <a:lnTo>
                                    <a:pt x="1406" y="102"/>
                                  </a:lnTo>
                                  <a:lnTo>
                                    <a:pt x="1466" y="92"/>
                                  </a:lnTo>
                                  <a:lnTo>
                                    <a:pt x="1525" y="83"/>
                                  </a:lnTo>
                                  <a:lnTo>
                                    <a:pt x="1584" y="73"/>
                                  </a:lnTo>
                                  <a:lnTo>
                                    <a:pt x="1643" y="60"/>
                                  </a:lnTo>
                                  <a:lnTo>
                                    <a:pt x="1702" y="48"/>
                                  </a:lnTo>
                                  <a:lnTo>
                                    <a:pt x="1761" y="33"/>
                                  </a:lnTo>
                                  <a:lnTo>
                                    <a:pt x="1819" y="19"/>
                                  </a:lnTo>
                                  <a:lnTo>
                                    <a:pt x="1877" y="2"/>
                                  </a:lnTo>
                                  <a:lnTo>
                                    <a:pt x="1934" y="1"/>
                                  </a:lnTo>
                                  <a:lnTo>
                                    <a:pt x="1992" y="0"/>
                                  </a:lnTo>
                                  <a:lnTo>
                                    <a:pt x="2051" y="0"/>
                                  </a:lnTo>
                                  <a:lnTo>
                                    <a:pt x="2110" y="1"/>
                                  </a:lnTo>
                                  <a:lnTo>
                                    <a:pt x="2170" y="2"/>
                                  </a:lnTo>
                                  <a:lnTo>
                                    <a:pt x="2229" y="5"/>
                                  </a:lnTo>
                                  <a:lnTo>
                                    <a:pt x="2289" y="9"/>
                                  </a:lnTo>
                                  <a:lnTo>
                                    <a:pt x="2348" y="14"/>
                                  </a:lnTo>
                                  <a:lnTo>
                                    <a:pt x="2408" y="22"/>
                                  </a:lnTo>
                                  <a:lnTo>
                                    <a:pt x="2468" y="30"/>
                                  </a:lnTo>
                                  <a:lnTo>
                                    <a:pt x="2497" y="35"/>
                                  </a:lnTo>
                                  <a:lnTo>
                                    <a:pt x="2527" y="41"/>
                                  </a:lnTo>
                                  <a:lnTo>
                                    <a:pt x="2556" y="48"/>
                                  </a:lnTo>
                                  <a:lnTo>
                                    <a:pt x="2585" y="55"/>
                                  </a:lnTo>
                                  <a:lnTo>
                                    <a:pt x="2614" y="62"/>
                                  </a:lnTo>
                                  <a:lnTo>
                                    <a:pt x="2643" y="70"/>
                                  </a:lnTo>
                                  <a:lnTo>
                                    <a:pt x="2672" y="79"/>
                                  </a:lnTo>
                                  <a:lnTo>
                                    <a:pt x="2700" y="88"/>
                                  </a:lnTo>
                                  <a:lnTo>
                                    <a:pt x="2728" y="99"/>
                                  </a:lnTo>
                                  <a:lnTo>
                                    <a:pt x="2756" y="110"/>
                                  </a:lnTo>
                                  <a:lnTo>
                                    <a:pt x="2785" y="121"/>
                                  </a:lnTo>
                                  <a:lnTo>
                                    <a:pt x="2813" y="134"/>
                                  </a:lnTo>
                                  <a:lnTo>
                                    <a:pt x="2738" y="119"/>
                                  </a:lnTo>
                                  <a:lnTo>
                                    <a:pt x="2663" y="108"/>
                                  </a:lnTo>
                                  <a:lnTo>
                                    <a:pt x="2587" y="99"/>
                                  </a:lnTo>
                                  <a:lnTo>
                                    <a:pt x="2512" y="90"/>
                                  </a:lnTo>
                                  <a:lnTo>
                                    <a:pt x="2437" y="85"/>
                                  </a:lnTo>
                                  <a:lnTo>
                                    <a:pt x="2361" y="81"/>
                                  </a:lnTo>
                                  <a:lnTo>
                                    <a:pt x="2285" y="79"/>
                                  </a:lnTo>
                                  <a:lnTo>
                                    <a:pt x="2209" y="78"/>
                                  </a:lnTo>
                                  <a:lnTo>
                                    <a:pt x="2133" y="79"/>
                                  </a:lnTo>
                                  <a:lnTo>
                                    <a:pt x="2058" y="81"/>
                                  </a:lnTo>
                                  <a:lnTo>
                                    <a:pt x="1982" y="84"/>
                                  </a:lnTo>
                                  <a:lnTo>
                                    <a:pt x="1906" y="88"/>
                                  </a:lnTo>
                                  <a:lnTo>
                                    <a:pt x="1829" y="93"/>
                                  </a:lnTo>
                                  <a:lnTo>
                                    <a:pt x="1753" y="100"/>
                                  </a:lnTo>
                                  <a:lnTo>
                                    <a:pt x="1676" y="107"/>
                                  </a:lnTo>
                                  <a:lnTo>
                                    <a:pt x="1601" y="115"/>
                                  </a:lnTo>
                                  <a:lnTo>
                                    <a:pt x="1447" y="132"/>
                                  </a:lnTo>
                                  <a:lnTo>
                                    <a:pt x="1294" y="150"/>
                                  </a:lnTo>
                                  <a:lnTo>
                                    <a:pt x="1141" y="170"/>
                                  </a:lnTo>
                                  <a:lnTo>
                                    <a:pt x="987" y="190"/>
                                  </a:lnTo>
                                  <a:lnTo>
                                    <a:pt x="833" y="207"/>
                                  </a:lnTo>
                                  <a:lnTo>
                                    <a:pt x="681" y="224"/>
                                  </a:lnTo>
                                  <a:lnTo>
                                    <a:pt x="604" y="230"/>
                                  </a:lnTo>
                                  <a:lnTo>
                                    <a:pt x="527" y="236"/>
                                  </a:lnTo>
                                  <a:lnTo>
                                    <a:pt x="450" y="242"/>
                                  </a:lnTo>
                                  <a:lnTo>
                                    <a:pt x="373" y="246"/>
                                  </a:lnTo>
                                  <a:lnTo>
                                    <a:pt x="351" y="250"/>
                                  </a:lnTo>
                                  <a:lnTo>
                                    <a:pt x="331" y="254"/>
                                  </a:lnTo>
                                  <a:lnTo>
                                    <a:pt x="309" y="256"/>
                                  </a:lnTo>
                                  <a:lnTo>
                                    <a:pt x="287" y="258"/>
                                  </a:lnTo>
                                  <a:lnTo>
                                    <a:pt x="242" y="262"/>
                                  </a:lnTo>
                                  <a:lnTo>
                                    <a:pt x="198" y="264"/>
                                  </a:lnTo>
                                  <a:lnTo>
                                    <a:pt x="153" y="268"/>
                                  </a:lnTo>
                                  <a:lnTo>
                                    <a:pt x="107" y="273"/>
                                  </a:lnTo>
                                  <a:lnTo>
                                    <a:pt x="85" y="276"/>
                                  </a:lnTo>
                                  <a:lnTo>
                                    <a:pt x="62" y="280"/>
                                  </a:lnTo>
                                  <a:lnTo>
                                    <a:pt x="39" y="284"/>
                                  </a:lnTo>
                                  <a:lnTo>
                                    <a:pt x="16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16"/>
                          <wps:cNvSpPr>
                            <a:spLocks/>
                          </wps:cNvSpPr>
                          <wps:spPr bwMode="auto">
                            <a:xfrm>
                              <a:off x="221" y="1081"/>
                              <a:ext cx="90" cy="862"/>
                            </a:xfrm>
                            <a:custGeom>
                              <a:avLst/>
                              <a:gdLst>
                                <a:gd name="T0" fmla="*/ 23 w 628"/>
                                <a:gd name="T1" fmla="*/ 5706 h 6031"/>
                                <a:gd name="T2" fmla="*/ 65 w 628"/>
                                <a:gd name="T3" fmla="*/ 5276 h 6031"/>
                                <a:gd name="T4" fmla="*/ 111 w 628"/>
                                <a:gd name="T5" fmla="*/ 4844 h 6031"/>
                                <a:gd name="T6" fmla="*/ 156 w 628"/>
                                <a:gd name="T7" fmla="*/ 4409 h 6031"/>
                                <a:gd name="T8" fmla="*/ 164 w 628"/>
                                <a:gd name="T9" fmla="*/ 4440 h 6031"/>
                                <a:gd name="T10" fmla="*/ 143 w 628"/>
                                <a:gd name="T11" fmla="*/ 4769 h 6031"/>
                                <a:gd name="T12" fmla="*/ 106 w 628"/>
                                <a:gd name="T13" fmla="*/ 5146 h 6031"/>
                                <a:gd name="T14" fmla="*/ 86 w 628"/>
                                <a:gd name="T15" fmla="*/ 5478 h 6031"/>
                                <a:gd name="T16" fmla="*/ 84 w 628"/>
                                <a:gd name="T17" fmla="*/ 5670 h 6031"/>
                                <a:gd name="T18" fmla="*/ 123 w 628"/>
                                <a:gd name="T19" fmla="*/ 5840 h 6031"/>
                                <a:gd name="T20" fmla="*/ 267 w 628"/>
                                <a:gd name="T21" fmla="*/ 4608 h 6031"/>
                                <a:gd name="T22" fmla="*/ 227 w 628"/>
                                <a:gd name="T23" fmla="*/ 4867 h 6031"/>
                                <a:gd name="T24" fmla="*/ 201 w 628"/>
                                <a:gd name="T25" fmla="*/ 5128 h 6031"/>
                                <a:gd name="T26" fmla="*/ 195 w 628"/>
                                <a:gd name="T27" fmla="*/ 5390 h 6031"/>
                                <a:gd name="T28" fmla="*/ 240 w 628"/>
                                <a:gd name="T29" fmla="*/ 5595 h 6031"/>
                                <a:gd name="T30" fmla="*/ 279 w 628"/>
                                <a:gd name="T31" fmla="*/ 5117 h 6031"/>
                                <a:gd name="T32" fmla="*/ 336 w 628"/>
                                <a:gd name="T33" fmla="*/ 4621 h 6031"/>
                                <a:gd name="T34" fmla="*/ 411 w 628"/>
                                <a:gd name="T35" fmla="*/ 4118 h 6031"/>
                                <a:gd name="T36" fmla="*/ 505 w 628"/>
                                <a:gd name="T37" fmla="*/ 3618 h 6031"/>
                                <a:gd name="T38" fmla="*/ 531 w 628"/>
                                <a:gd name="T39" fmla="*/ 3126 h 6031"/>
                                <a:gd name="T40" fmla="*/ 511 w 628"/>
                                <a:gd name="T41" fmla="*/ 2816 h 6031"/>
                                <a:gd name="T42" fmla="*/ 492 w 628"/>
                                <a:gd name="T43" fmla="*/ 2514 h 6031"/>
                                <a:gd name="T44" fmla="*/ 488 w 628"/>
                                <a:gd name="T45" fmla="*/ 2343 h 6031"/>
                                <a:gd name="T46" fmla="*/ 499 w 628"/>
                                <a:gd name="T47" fmla="*/ 2174 h 6031"/>
                                <a:gd name="T48" fmla="*/ 525 w 628"/>
                                <a:gd name="T49" fmla="*/ 2006 h 6031"/>
                                <a:gd name="T50" fmla="*/ 554 w 628"/>
                                <a:gd name="T51" fmla="*/ 1827 h 6031"/>
                                <a:gd name="T52" fmla="*/ 545 w 628"/>
                                <a:gd name="T53" fmla="*/ 1551 h 6031"/>
                                <a:gd name="T54" fmla="*/ 551 w 628"/>
                                <a:gd name="T55" fmla="*/ 1110 h 6031"/>
                                <a:gd name="T56" fmla="*/ 547 w 628"/>
                                <a:gd name="T57" fmla="*/ 834 h 6031"/>
                                <a:gd name="T58" fmla="*/ 528 w 628"/>
                                <a:gd name="T59" fmla="*/ 615 h 6031"/>
                                <a:gd name="T60" fmla="*/ 487 w 628"/>
                                <a:gd name="T61" fmla="*/ 396 h 6031"/>
                                <a:gd name="T62" fmla="*/ 419 w 628"/>
                                <a:gd name="T63" fmla="*/ 179 h 6031"/>
                                <a:gd name="T64" fmla="*/ 397 w 628"/>
                                <a:gd name="T65" fmla="*/ 418 h 6031"/>
                                <a:gd name="T66" fmla="*/ 455 w 628"/>
                                <a:gd name="T67" fmla="*/ 829 h 6031"/>
                                <a:gd name="T68" fmla="*/ 452 w 628"/>
                                <a:gd name="T69" fmla="*/ 729 h 6031"/>
                                <a:gd name="T70" fmla="*/ 427 w 628"/>
                                <a:gd name="T71" fmla="*/ 631 h 6031"/>
                                <a:gd name="T72" fmla="*/ 366 w 628"/>
                                <a:gd name="T73" fmla="*/ 480 h 6031"/>
                                <a:gd name="T74" fmla="*/ 305 w 628"/>
                                <a:gd name="T75" fmla="*/ 330 h 6031"/>
                                <a:gd name="T76" fmla="*/ 278 w 628"/>
                                <a:gd name="T77" fmla="*/ 229 h 6031"/>
                                <a:gd name="T78" fmla="*/ 271 w 628"/>
                                <a:gd name="T79" fmla="*/ 128 h 6031"/>
                                <a:gd name="T80" fmla="*/ 298 w 628"/>
                                <a:gd name="T81" fmla="*/ 56 h 6031"/>
                                <a:gd name="T82" fmla="*/ 344 w 628"/>
                                <a:gd name="T83" fmla="*/ 21 h 6031"/>
                                <a:gd name="T84" fmla="*/ 397 w 628"/>
                                <a:gd name="T85" fmla="*/ 1 h 6031"/>
                                <a:gd name="T86" fmla="*/ 457 w 628"/>
                                <a:gd name="T87" fmla="*/ 6 h 6031"/>
                                <a:gd name="T88" fmla="*/ 576 w 628"/>
                                <a:gd name="T89" fmla="*/ 612 h 6031"/>
                                <a:gd name="T90" fmla="*/ 607 w 628"/>
                                <a:gd name="T91" fmla="*/ 1256 h 6031"/>
                                <a:gd name="T92" fmla="*/ 627 w 628"/>
                                <a:gd name="T93" fmla="*/ 1906 h 6031"/>
                                <a:gd name="T94" fmla="*/ 626 w 628"/>
                                <a:gd name="T95" fmla="*/ 2312 h 6031"/>
                                <a:gd name="T96" fmla="*/ 611 w 628"/>
                                <a:gd name="T97" fmla="*/ 2636 h 6031"/>
                                <a:gd name="T98" fmla="*/ 583 w 628"/>
                                <a:gd name="T99" fmla="*/ 2961 h 6031"/>
                                <a:gd name="T100" fmla="*/ 560 w 628"/>
                                <a:gd name="T101" fmla="*/ 3564 h 6031"/>
                                <a:gd name="T102" fmla="*/ 528 w 628"/>
                                <a:gd name="T103" fmla="*/ 4251 h 6031"/>
                                <a:gd name="T104" fmla="*/ 476 w 628"/>
                                <a:gd name="T105" fmla="*/ 4930 h 6031"/>
                                <a:gd name="T106" fmla="*/ 403 w 628"/>
                                <a:gd name="T107" fmla="*/ 5607 h 6031"/>
                                <a:gd name="T108" fmla="*/ 365 w 628"/>
                                <a:gd name="T109" fmla="*/ 5810 h 6031"/>
                                <a:gd name="T110" fmla="*/ 334 w 628"/>
                                <a:gd name="T111" fmla="*/ 5851 h 6031"/>
                                <a:gd name="T112" fmla="*/ 262 w 628"/>
                                <a:gd name="T113" fmla="*/ 5911 h 6031"/>
                                <a:gd name="T114" fmla="*/ 163 w 628"/>
                                <a:gd name="T115" fmla="*/ 5967 h 6031"/>
                                <a:gd name="T116" fmla="*/ 0 w 628"/>
                                <a:gd name="T117" fmla="*/ 6031 h 60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28" h="6031">
                                  <a:moveTo>
                                    <a:pt x="0" y="6031"/>
                                  </a:moveTo>
                                  <a:lnTo>
                                    <a:pt x="7" y="5922"/>
                                  </a:lnTo>
                                  <a:lnTo>
                                    <a:pt x="15" y="5814"/>
                                  </a:lnTo>
                                  <a:lnTo>
                                    <a:pt x="23" y="5706"/>
                                  </a:lnTo>
                                  <a:lnTo>
                                    <a:pt x="33" y="5599"/>
                                  </a:lnTo>
                                  <a:lnTo>
                                    <a:pt x="43" y="5492"/>
                                  </a:lnTo>
                                  <a:lnTo>
                                    <a:pt x="53" y="5384"/>
                                  </a:lnTo>
                                  <a:lnTo>
                                    <a:pt x="65" y="5276"/>
                                  </a:lnTo>
                                  <a:lnTo>
                                    <a:pt x="76" y="5168"/>
                                  </a:lnTo>
                                  <a:lnTo>
                                    <a:pt x="88" y="5060"/>
                                  </a:lnTo>
                                  <a:lnTo>
                                    <a:pt x="99" y="4952"/>
                                  </a:lnTo>
                                  <a:lnTo>
                                    <a:pt x="111" y="4844"/>
                                  </a:lnTo>
                                  <a:lnTo>
                                    <a:pt x="123" y="4736"/>
                                  </a:lnTo>
                                  <a:lnTo>
                                    <a:pt x="134" y="4627"/>
                                  </a:lnTo>
                                  <a:lnTo>
                                    <a:pt x="146" y="4518"/>
                                  </a:lnTo>
                                  <a:lnTo>
                                    <a:pt x="156" y="4409"/>
                                  </a:lnTo>
                                  <a:lnTo>
                                    <a:pt x="167" y="4299"/>
                                  </a:lnTo>
                                  <a:lnTo>
                                    <a:pt x="167" y="4345"/>
                                  </a:lnTo>
                                  <a:lnTo>
                                    <a:pt x="167" y="4393"/>
                                  </a:lnTo>
                                  <a:lnTo>
                                    <a:pt x="164" y="4440"/>
                                  </a:lnTo>
                                  <a:lnTo>
                                    <a:pt x="163" y="4488"/>
                                  </a:lnTo>
                                  <a:lnTo>
                                    <a:pt x="158" y="4581"/>
                                  </a:lnTo>
                                  <a:lnTo>
                                    <a:pt x="151" y="4675"/>
                                  </a:lnTo>
                                  <a:lnTo>
                                    <a:pt x="143" y="4769"/>
                                  </a:lnTo>
                                  <a:lnTo>
                                    <a:pt x="134" y="4863"/>
                                  </a:lnTo>
                                  <a:lnTo>
                                    <a:pt x="125" y="4958"/>
                                  </a:lnTo>
                                  <a:lnTo>
                                    <a:pt x="116" y="5052"/>
                                  </a:lnTo>
                                  <a:lnTo>
                                    <a:pt x="106" y="5146"/>
                                  </a:lnTo>
                                  <a:lnTo>
                                    <a:pt x="98" y="5241"/>
                                  </a:lnTo>
                                  <a:lnTo>
                                    <a:pt x="92" y="5335"/>
                                  </a:lnTo>
                                  <a:lnTo>
                                    <a:pt x="87" y="5431"/>
                                  </a:lnTo>
                                  <a:lnTo>
                                    <a:pt x="86" y="5478"/>
                                  </a:lnTo>
                                  <a:lnTo>
                                    <a:pt x="84" y="5526"/>
                                  </a:lnTo>
                                  <a:lnTo>
                                    <a:pt x="83" y="5574"/>
                                  </a:lnTo>
                                  <a:lnTo>
                                    <a:pt x="83" y="5622"/>
                                  </a:lnTo>
                                  <a:lnTo>
                                    <a:pt x="84" y="5670"/>
                                  </a:lnTo>
                                  <a:lnTo>
                                    <a:pt x="87" y="5719"/>
                                  </a:lnTo>
                                  <a:lnTo>
                                    <a:pt x="90" y="5767"/>
                                  </a:lnTo>
                                  <a:lnTo>
                                    <a:pt x="93" y="5815"/>
                                  </a:lnTo>
                                  <a:lnTo>
                                    <a:pt x="123" y="5840"/>
                                  </a:lnTo>
                                  <a:lnTo>
                                    <a:pt x="152" y="5821"/>
                                  </a:lnTo>
                                  <a:lnTo>
                                    <a:pt x="240" y="4553"/>
                                  </a:lnTo>
                                  <a:lnTo>
                                    <a:pt x="280" y="4544"/>
                                  </a:lnTo>
                                  <a:lnTo>
                                    <a:pt x="267" y="4608"/>
                                  </a:lnTo>
                                  <a:lnTo>
                                    <a:pt x="257" y="4672"/>
                                  </a:lnTo>
                                  <a:lnTo>
                                    <a:pt x="245" y="4737"/>
                                  </a:lnTo>
                                  <a:lnTo>
                                    <a:pt x="236" y="4802"/>
                                  </a:lnTo>
                                  <a:lnTo>
                                    <a:pt x="227" y="4867"/>
                                  </a:lnTo>
                                  <a:lnTo>
                                    <a:pt x="219" y="4932"/>
                                  </a:lnTo>
                                  <a:lnTo>
                                    <a:pt x="212" y="4997"/>
                                  </a:lnTo>
                                  <a:lnTo>
                                    <a:pt x="206" y="5062"/>
                                  </a:lnTo>
                                  <a:lnTo>
                                    <a:pt x="201" y="5128"/>
                                  </a:lnTo>
                                  <a:lnTo>
                                    <a:pt x="198" y="5193"/>
                                  </a:lnTo>
                                  <a:lnTo>
                                    <a:pt x="195" y="5258"/>
                                  </a:lnTo>
                                  <a:lnTo>
                                    <a:pt x="194" y="5324"/>
                                  </a:lnTo>
                                  <a:lnTo>
                                    <a:pt x="195" y="5390"/>
                                  </a:lnTo>
                                  <a:lnTo>
                                    <a:pt x="197" y="5455"/>
                                  </a:lnTo>
                                  <a:lnTo>
                                    <a:pt x="201" y="5520"/>
                                  </a:lnTo>
                                  <a:lnTo>
                                    <a:pt x="206" y="5585"/>
                                  </a:lnTo>
                                  <a:lnTo>
                                    <a:pt x="240" y="5595"/>
                                  </a:lnTo>
                                  <a:lnTo>
                                    <a:pt x="249" y="5478"/>
                                  </a:lnTo>
                                  <a:lnTo>
                                    <a:pt x="257" y="5359"/>
                                  </a:lnTo>
                                  <a:lnTo>
                                    <a:pt x="267" y="5239"/>
                                  </a:lnTo>
                                  <a:lnTo>
                                    <a:pt x="279" y="5117"/>
                                  </a:lnTo>
                                  <a:lnTo>
                                    <a:pt x="291" y="4995"/>
                                  </a:lnTo>
                                  <a:lnTo>
                                    <a:pt x="305" y="4870"/>
                                  </a:lnTo>
                                  <a:lnTo>
                                    <a:pt x="319" y="4747"/>
                                  </a:lnTo>
                                  <a:lnTo>
                                    <a:pt x="336" y="4621"/>
                                  </a:lnTo>
                                  <a:lnTo>
                                    <a:pt x="352" y="4496"/>
                                  </a:lnTo>
                                  <a:lnTo>
                                    <a:pt x="371" y="4370"/>
                                  </a:lnTo>
                                  <a:lnTo>
                                    <a:pt x="391" y="4245"/>
                                  </a:lnTo>
                                  <a:lnTo>
                                    <a:pt x="411" y="4118"/>
                                  </a:lnTo>
                                  <a:lnTo>
                                    <a:pt x="432" y="3993"/>
                                  </a:lnTo>
                                  <a:lnTo>
                                    <a:pt x="455" y="3867"/>
                                  </a:lnTo>
                                  <a:lnTo>
                                    <a:pt x="479" y="3743"/>
                                  </a:lnTo>
                                  <a:lnTo>
                                    <a:pt x="505" y="3618"/>
                                  </a:lnTo>
                                  <a:lnTo>
                                    <a:pt x="534" y="3262"/>
                                  </a:lnTo>
                                  <a:lnTo>
                                    <a:pt x="534" y="3216"/>
                                  </a:lnTo>
                                  <a:lnTo>
                                    <a:pt x="533" y="3171"/>
                                  </a:lnTo>
                                  <a:lnTo>
                                    <a:pt x="531" y="3126"/>
                                  </a:lnTo>
                                  <a:lnTo>
                                    <a:pt x="529" y="3081"/>
                                  </a:lnTo>
                                  <a:lnTo>
                                    <a:pt x="524" y="2992"/>
                                  </a:lnTo>
                                  <a:lnTo>
                                    <a:pt x="518" y="2904"/>
                                  </a:lnTo>
                                  <a:lnTo>
                                    <a:pt x="511" y="2816"/>
                                  </a:lnTo>
                                  <a:lnTo>
                                    <a:pt x="504" y="2729"/>
                                  </a:lnTo>
                                  <a:lnTo>
                                    <a:pt x="498" y="2642"/>
                                  </a:lnTo>
                                  <a:lnTo>
                                    <a:pt x="493" y="2557"/>
                                  </a:lnTo>
                                  <a:lnTo>
                                    <a:pt x="492" y="2514"/>
                                  </a:lnTo>
                                  <a:lnTo>
                                    <a:pt x="489" y="2471"/>
                                  </a:lnTo>
                                  <a:lnTo>
                                    <a:pt x="488" y="2429"/>
                                  </a:lnTo>
                                  <a:lnTo>
                                    <a:pt x="488" y="2386"/>
                                  </a:lnTo>
                                  <a:lnTo>
                                    <a:pt x="488" y="2343"/>
                                  </a:lnTo>
                                  <a:lnTo>
                                    <a:pt x="489" y="2301"/>
                                  </a:lnTo>
                                  <a:lnTo>
                                    <a:pt x="492" y="2259"/>
                                  </a:lnTo>
                                  <a:lnTo>
                                    <a:pt x="495" y="2217"/>
                                  </a:lnTo>
                                  <a:lnTo>
                                    <a:pt x="499" y="2174"/>
                                  </a:lnTo>
                                  <a:lnTo>
                                    <a:pt x="504" y="2133"/>
                                  </a:lnTo>
                                  <a:lnTo>
                                    <a:pt x="509" y="2090"/>
                                  </a:lnTo>
                                  <a:lnTo>
                                    <a:pt x="516" y="2049"/>
                                  </a:lnTo>
                                  <a:lnTo>
                                    <a:pt x="525" y="2006"/>
                                  </a:lnTo>
                                  <a:lnTo>
                                    <a:pt x="535" y="1965"/>
                                  </a:lnTo>
                                  <a:lnTo>
                                    <a:pt x="546" y="1923"/>
                                  </a:lnTo>
                                  <a:lnTo>
                                    <a:pt x="558" y="1882"/>
                                  </a:lnTo>
                                  <a:lnTo>
                                    <a:pt x="554" y="1827"/>
                                  </a:lnTo>
                                  <a:lnTo>
                                    <a:pt x="551" y="1771"/>
                                  </a:lnTo>
                                  <a:lnTo>
                                    <a:pt x="548" y="1716"/>
                                  </a:lnTo>
                                  <a:lnTo>
                                    <a:pt x="547" y="1661"/>
                                  </a:lnTo>
                                  <a:lnTo>
                                    <a:pt x="545" y="1551"/>
                                  </a:lnTo>
                                  <a:lnTo>
                                    <a:pt x="546" y="1441"/>
                                  </a:lnTo>
                                  <a:lnTo>
                                    <a:pt x="548" y="1330"/>
                                  </a:lnTo>
                                  <a:lnTo>
                                    <a:pt x="550" y="122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999"/>
                                  </a:lnTo>
                                  <a:lnTo>
                                    <a:pt x="551" y="944"/>
                                  </a:lnTo>
                                  <a:lnTo>
                                    <a:pt x="549" y="889"/>
                                  </a:lnTo>
                                  <a:lnTo>
                                    <a:pt x="547" y="834"/>
                                  </a:lnTo>
                                  <a:lnTo>
                                    <a:pt x="543" y="779"/>
                                  </a:lnTo>
                                  <a:lnTo>
                                    <a:pt x="539" y="724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8" y="615"/>
                                  </a:lnTo>
                                  <a:lnTo>
                                    <a:pt x="520" y="560"/>
                                  </a:lnTo>
                                  <a:lnTo>
                                    <a:pt x="510" y="505"/>
                                  </a:lnTo>
                                  <a:lnTo>
                                    <a:pt x="500" y="451"/>
                                  </a:lnTo>
                                  <a:lnTo>
                                    <a:pt x="487" y="396"/>
                                  </a:lnTo>
                                  <a:lnTo>
                                    <a:pt x="473" y="343"/>
                                  </a:lnTo>
                                  <a:lnTo>
                                    <a:pt x="457" y="288"/>
                                  </a:lnTo>
                                  <a:lnTo>
                                    <a:pt x="440" y="234"/>
                                  </a:lnTo>
                                  <a:lnTo>
                                    <a:pt x="419" y="179"/>
                                  </a:lnTo>
                                  <a:lnTo>
                                    <a:pt x="397" y="125"/>
                                  </a:lnTo>
                                  <a:lnTo>
                                    <a:pt x="368" y="164"/>
                                  </a:lnTo>
                                  <a:lnTo>
                                    <a:pt x="314" y="164"/>
                                  </a:lnTo>
                                  <a:lnTo>
                                    <a:pt x="397" y="418"/>
                                  </a:lnTo>
                                  <a:lnTo>
                                    <a:pt x="426" y="409"/>
                                  </a:lnTo>
                                  <a:lnTo>
                                    <a:pt x="446" y="879"/>
                                  </a:lnTo>
                                  <a:lnTo>
                                    <a:pt x="452" y="854"/>
                                  </a:lnTo>
                                  <a:lnTo>
                                    <a:pt x="455" y="829"/>
                                  </a:lnTo>
                                  <a:lnTo>
                                    <a:pt x="457" y="804"/>
                                  </a:lnTo>
                                  <a:lnTo>
                                    <a:pt x="457" y="779"/>
                                  </a:lnTo>
                                  <a:lnTo>
                                    <a:pt x="455" y="754"/>
                                  </a:lnTo>
                                  <a:lnTo>
                                    <a:pt x="452" y="729"/>
                                  </a:lnTo>
                                  <a:lnTo>
                                    <a:pt x="448" y="705"/>
                                  </a:lnTo>
                                  <a:lnTo>
                                    <a:pt x="442" y="680"/>
                                  </a:lnTo>
                                  <a:lnTo>
                                    <a:pt x="434" y="656"/>
                                  </a:lnTo>
                                  <a:lnTo>
                                    <a:pt x="427" y="631"/>
                                  </a:lnTo>
                                  <a:lnTo>
                                    <a:pt x="418" y="606"/>
                                  </a:lnTo>
                                  <a:lnTo>
                                    <a:pt x="408" y="581"/>
                                  </a:lnTo>
                                  <a:lnTo>
                                    <a:pt x="388" y="531"/>
                                  </a:lnTo>
                                  <a:lnTo>
                                    <a:pt x="366" y="480"/>
                                  </a:lnTo>
                                  <a:lnTo>
                                    <a:pt x="344" y="431"/>
                                  </a:lnTo>
                                  <a:lnTo>
                                    <a:pt x="323" y="381"/>
                                  </a:lnTo>
                                  <a:lnTo>
                                    <a:pt x="314" y="356"/>
                                  </a:lnTo>
                                  <a:lnTo>
                                    <a:pt x="305" y="330"/>
                                  </a:lnTo>
                                  <a:lnTo>
                                    <a:pt x="296" y="305"/>
                                  </a:lnTo>
                                  <a:lnTo>
                                    <a:pt x="289" y="280"/>
                                  </a:lnTo>
                                  <a:lnTo>
                                    <a:pt x="283" y="254"/>
                                  </a:lnTo>
                                  <a:lnTo>
                                    <a:pt x="278" y="229"/>
                                  </a:lnTo>
                                  <a:lnTo>
                                    <a:pt x="273" y="204"/>
                                  </a:lnTo>
                                  <a:lnTo>
                                    <a:pt x="271" y="179"/>
                                  </a:lnTo>
                                  <a:lnTo>
                                    <a:pt x="270" y="153"/>
                                  </a:lnTo>
                                  <a:lnTo>
                                    <a:pt x="271" y="128"/>
                                  </a:lnTo>
                                  <a:lnTo>
                                    <a:pt x="275" y="102"/>
                                  </a:lnTo>
                                  <a:lnTo>
                                    <a:pt x="280" y="76"/>
                                  </a:lnTo>
                                  <a:lnTo>
                                    <a:pt x="289" y="66"/>
                                  </a:lnTo>
                                  <a:lnTo>
                                    <a:pt x="298" y="56"/>
                                  </a:lnTo>
                                  <a:lnTo>
                                    <a:pt x="310" y="47"/>
                                  </a:lnTo>
                                  <a:lnTo>
                                    <a:pt x="320" y="38"/>
                                  </a:lnTo>
                                  <a:lnTo>
                                    <a:pt x="332" y="29"/>
                                  </a:lnTo>
                                  <a:lnTo>
                                    <a:pt x="344" y="21"/>
                                  </a:lnTo>
                                  <a:lnTo>
                                    <a:pt x="357" y="15"/>
                                  </a:lnTo>
                                  <a:lnTo>
                                    <a:pt x="370" y="8"/>
                                  </a:lnTo>
                                  <a:lnTo>
                                    <a:pt x="384" y="4"/>
                                  </a:lnTo>
                                  <a:lnTo>
                                    <a:pt x="397" y="1"/>
                                  </a:lnTo>
                                  <a:lnTo>
                                    <a:pt x="412" y="0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42" y="2"/>
                                  </a:lnTo>
                                  <a:lnTo>
                                    <a:pt x="457" y="6"/>
                                  </a:lnTo>
                                  <a:lnTo>
                                    <a:pt x="474" y="14"/>
                                  </a:lnTo>
                                  <a:lnTo>
                                    <a:pt x="489" y="22"/>
                                  </a:lnTo>
                                  <a:lnTo>
                                    <a:pt x="568" y="452"/>
                                  </a:lnTo>
                                  <a:lnTo>
                                    <a:pt x="576" y="612"/>
                                  </a:lnTo>
                                  <a:lnTo>
                                    <a:pt x="583" y="773"/>
                                  </a:lnTo>
                                  <a:lnTo>
                                    <a:pt x="591" y="934"/>
                                  </a:lnTo>
                                  <a:lnTo>
                                    <a:pt x="599" y="1096"/>
                                  </a:lnTo>
                                  <a:lnTo>
                                    <a:pt x="607" y="1256"/>
                                  </a:lnTo>
                                  <a:lnTo>
                                    <a:pt x="613" y="1419"/>
                                  </a:lnTo>
                                  <a:lnTo>
                                    <a:pt x="619" y="1581"/>
                                  </a:lnTo>
                                  <a:lnTo>
                                    <a:pt x="624" y="1743"/>
                                  </a:lnTo>
                                  <a:lnTo>
                                    <a:pt x="627" y="1906"/>
                                  </a:lnTo>
                                  <a:lnTo>
                                    <a:pt x="628" y="2069"/>
                                  </a:lnTo>
                                  <a:lnTo>
                                    <a:pt x="628" y="2150"/>
                                  </a:lnTo>
                                  <a:lnTo>
                                    <a:pt x="627" y="2230"/>
                                  </a:lnTo>
                                  <a:lnTo>
                                    <a:pt x="626" y="2312"/>
                                  </a:lnTo>
                                  <a:lnTo>
                                    <a:pt x="622" y="2393"/>
                                  </a:lnTo>
                                  <a:lnTo>
                                    <a:pt x="619" y="2474"/>
                                  </a:lnTo>
                                  <a:lnTo>
                                    <a:pt x="616" y="2555"/>
                                  </a:lnTo>
                                  <a:lnTo>
                                    <a:pt x="611" y="2636"/>
                                  </a:lnTo>
                                  <a:lnTo>
                                    <a:pt x="606" y="2718"/>
                                  </a:lnTo>
                                  <a:lnTo>
                                    <a:pt x="599" y="2799"/>
                                  </a:lnTo>
                                  <a:lnTo>
                                    <a:pt x="591" y="2880"/>
                                  </a:lnTo>
                                  <a:lnTo>
                                    <a:pt x="583" y="2961"/>
                                  </a:lnTo>
                                  <a:lnTo>
                                    <a:pt x="574" y="3042"/>
                                  </a:lnTo>
                                  <a:lnTo>
                                    <a:pt x="569" y="3217"/>
                                  </a:lnTo>
                                  <a:lnTo>
                                    <a:pt x="565" y="3391"/>
                                  </a:lnTo>
                                  <a:lnTo>
                                    <a:pt x="560" y="3564"/>
                                  </a:lnTo>
                                  <a:lnTo>
                                    <a:pt x="554" y="3738"/>
                                  </a:lnTo>
                                  <a:lnTo>
                                    <a:pt x="546" y="3910"/>
                                  </a:lnTo>
                                  <a:lnTo>
                                    <a:pt x="537" y="4081"/>
                                  </a:lnTo>
                                  <a:lnTo>
                                    <a:pt x="528" y="4251"/>
                                  </a:lnTo>
                                  <a:lnTo>
                                    <a:pt x="516" y="4421"/>
                                  </a:lnTo>
                                  <a:lnTo>
                                    <a:pt x="504" y="4591"/>
                                  </a:lnTo>
                                  <a:lnTo>
                                    <a:pt x="491" y="4760"/>
                                  </a:lnTo>
                                  <a:lnTo>
                                    <a:pt x="476" y="4930"/>
                                  </a:lnTo>
                                  <a:lnTo>
                                    <a:pt x="459" y="5099"/>
                                  </a:lnTo>
                                  <a:lnTo>
                                    <a:pt x="442" y="5269"/>
                                  </a:lnTo>
                                  <a:lnTo>
                                    <a:pt x="423" y="5438"/>
                                  </a:lnTo>
                                  <a:lnTo>
                                    <a:pt x="403" y="5607"/>
                                  </a:lnTo>
                                  <a:lnTo>
                                    <a:pt x="383" y="5776"/>
                                  </a:lnTo>
                                  <a:lnTo>
                                    <a:pt x="377" y="5788"/>
                                  </a:lnTo>
                                  <a:lnTo>
                                    <a:pt x="371" y="5800"/>
                                  </a:lnTo>
                                  <a:lnTo>
                                    <a:pt x="365" y="5810"/>
                                  </a:lnTo>
                                  <a:lnTo>
                                    <a:pt x="358" y="5821"/>
                                  </a:lnTo>
                                  <a:lnTo>
                                    <a:pt x="350" y="5831"/>
                                  </a:lnTo>
                                  <a:lnTo>
                                    <a:pt x="342" y="5841"/>
                                  </a:lnTo>
                                  <a:lnTo>
                                    <a:pt x="334" y="5851"/>
                                  </a:lnTo>
                                  <a:lnTo>
                                    <a:pt x="324" y="5860"/>
                                  </a:lnTo>
                                  <a:lnTo>
                                    <a:pt x="305" y="5878"/>
                                  </a:lnTo>
                                  <a:lnTo>
                                    <a:pt x="284" y="5894"/>
                                  </a:lnTo>
                                  <a:lnTo>
                                    <a:pt x="262" y="5911"/>
                                  </a:lnTo>
                                  <a:lnTo>
                                    <a:pt x="239" y="5925"/>
                                  </a:lnTo>
                                  <a:lnTo>
                                    <a:pt x="214" y="5940"/>
                                  </a:lnTo>
                                  <a:lnTo>
                                    <a:pt x="189" y="5953"/>
                                  </a:lnTo>
                                  <a:lnTo>
                                    <a:pt x="163" y="5967"/>
                                  </a:lnTo>
                                  <a:lnTo>
                                    <a:pt x="137" y="5980"/>
                                  </a:lnTo>
                                  <a:lnTo>
                                    <a:pt x="83" y="6005"/>
                                  </a:lnTo>
                                  <a:lnTo>
                                    <a:pt x="29" y="6031"/>
                                  </a:lnTo>
                                  <a:lnTo>
                                    <a:pt x="0" y="6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17"/>
                          <wps:cNvSpPr>
                            <a:spLocks/>
                          </wps:cNvSpPr>
                          <wps:spPr bwMode="auto">
                            <a:xfrm>
                              <a:off x="862" y="1507"/>
                              <a:ext cx="12" cy="417"/>
                            </a:xfrm>
                            <a:custGeom>
                              <a:avLst/>
                              <a:gdLst>
                                <a:gd name="T0" fmla="*/ 0 w 82"/>
                                <a:gd name="T1" fmla="*/ 2258 h 2918"/>
                                <a:gd name="T2" fmla="*/ 0 w 82"/>
                                <a:gd name="T3" fmla="*/ 2222 h 2918"/>
                                <a:gd name="T4" fmla="*/ 1 w 82"/>
                                <a:gd name="T5" fmla="*/ 2083 h 2918"/>
                                <a:gd name="T6" fmla="*/ 2 w 82"/>
                                <a:gd name="T7" fmla="*/ 1944 h 2918"/>
                                <a:gd name="T8" fmla="*/ 5 w 82"/>
                                <a:gd name="T9" fmla="*/ 1805 h 2918"/>
                                <a:gd name="T10" fmla="*/ 8 w 82"/>
                                <a:gd name="T11" fmla="*/ 1666 h 2918"/>
                                <a:gd name="T12" fmla="*/ 11 w 82"/>
                                <a:gd name="T13" fmla="*/ 1527 h 2918"/>
                                <a:gd name="T14" fmla="*/ 15 w 82"/>
                                <a:gd name="T15" fmla="*/ 1388 h 2918"/>
                                <a:gd name="T16" fmla="*/ 20 w 82"/>
                                <a:gd name="T17" fmla="*/ 1250 h 2918"/>
                                <a:gd name="T18" fmla="*/ 25 w 82"/>
                                <a:gd name="T19" fmla="*/ 1111 h 2918"/>
                                <a:gd name="T20" fmla="*/ 32 w 82"/>
                                <a:gd name="T21" fmla="*/ 972 h 2918"/>
                                <a:gd name="T22" fmla="*/ 38 w 82"/>
                                <a:gd name="T23" fmla="*/ 833 h 2918"/>
                                <a:gd name="T24" fmla="*/ 44 w 82"/>
                                <a:gd name="T25" fmla="*/ 694 h 2918"/>
                                <a:gd name="T26" fmla="*/ 51 w 82"/>
                                <a:gd name="T27" fmla="*/ 555 h 2918"/>
                                <a:gd name="T28" fmla="*/ 59 w 82"/>
                                <a:gd name="T29" fmla="*/ 416 h 2918"/>
                                <a:gd name="T30" fmla="*/ 66 w 82"/>
                                <a:gd name="T31" fmla="*/ 277 h 2918"/>
                                <a:gd name="T32" fmla="*/ 74 w 82"/>
                                <a:gd name="T33" fmla="*/ 138 h 2918"/>
                                <a:gd name="T34" fmla="*/ 82 w 82"/>
                                <a:gd name="T35" fmla="*/ 0 h 2918"/>
                                <a:gd name="T36" fmla="*/ 82 w 82"/>
                                <a:gd name="T37" fmla="*/ 2876 h 2918"/>
                                <a:gd name="T38" fmla="*/ 65 w 82"/>
                                <a:gd name="T39" fmla="*/ 2886 h 2918"/>
                                <a:gd name="T40" fmla="*/ 47 w 82"/>
                                <a:gd name="T41" fmla="*/ 2897 h 2918"/>
                                <a:gd name="T42" fmla="*/ 31 w 82"/>
                                <a:gd name="T43" fmla="*/ 2907 h 2918"/>
                                <a:gd name="T44" fmla="*/ 13 w 82"/>
                                <a:gd name="T45" fmla="*/ 2918 h 2918"/>
                                <a:gd name="T46" fmla="*/ 10 w 82"/>
                                <a:gd name="T47" fmla="*/ 2835 h 2918"/>
                                <a:gd name="T48" fmla="*/ 8 w 82"/>
                                <a:gd name="T49" fmla="*/ 2753 h 2918"/>
                                <a:gd name="T50" fmla="*/ 6 w 82"/>
                                <a:gd name="T51" fmla="*/ 2670 h 2918"/>
                                <a:gd name="T52" fmla="*/ 4 w 82"/>
                                <a:gd name="T53" fmla="*/ 2587 h 2918"/>
                                <a:gd name="T54" fmla="*/ 2 w 82"/>
                                <a:gd name="T55" fmla="*/ 2506 h 2918"/>
                                <a:gd name="T56" fmla="*/ 1 w 82"/>
                                <a:gd name="T57" fmla="*/ 2423 h 2918"/>
                                <a:gd name="T58" fmla="*/ 0 w 82"/>
                                <a:gd name="T59" fmla="*/ 2340 h 2918"/>
                                <a:gd name="T60" fmla="*/ 0 w 82"/>
                                <a:gd name="T61" fmla="*/ 2258 h 2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82" h="2918">
                                  <a:moveTo>
                                    <a:pt x="0" y="2258"/>
                                  </a:moveTo>
                                  <a:lnTo>
                                    <a:pt x="0" y="2222"/>
                                  </a:lnTo>
                                  <a:lnTo>
                                    <a:pt x="1" y="2083"/>
                                  </a:lnTo>
                                  <a:lnTo>
                                    <a:pt x="2" y="1944"/>
                                  </a:lnTo>
                                  <a:lnTo>
                                    <a:pt x="5" y="1805"/>
                                  </a:lnTo>
                                  <a:lnTo>
                                    <a:pt x="8" y="1666"/>
                                  </a:lnTo>
                                  <a:lnTo>
                                    <a:pt x="11" y="1527"/>
                                  </a:lnTo>
                                  <a:lnTo>
                                    <a:pt x="15" y="1388"/>
                                  </a:lnTo>
                                  <a:lnTo>
                                    <a:pt x="20" y="1250"/>
                                  </a:lnTo>
                                  <a:lnTo>
                                    <a:pt x="25" y="1111"/>
                                  </a:lnTo>
                                  <a:lnTo>
                                    <a:pt x="32" y="972"/>
                                  </a:lnTo>
                                  <a:lnTo>
                                    <a:pt x="38" y="833"/>
                                  </a:lnTo>
                                  <a:lnTo>
                                    <a:pt x="44" y="694"/>
                                  </a:lnTo>
                                  <a:lnTo>
                                    <a:pt x="51" y="555"/>
                                  </a:lnTo>
                                  <a:lnTo>
                                    <a:pt x="59" y="416"/>
                                  </a:lnTo>
                                  <a:lnTo>
                                    <a:pt x="66" y="277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2" y="2876"/>
                                  </a:lnTo>
                                  <a:lnTo>
                                    <a:pt x="65" y="2886"/>
                                  </a:lnTo>
                                  <a:lnTo>
                                    <a:pt x="47" y="2897"/>
                                  </a:lnTo>
                                  <a:lnTo>
                                    <a:pt x="31" y="2907"/>
                                  </a:lnTo>
                                  <a:lnTo>
                                    <a:pt x="13" y="2918"/>
                                  </a:lnTo>
                                  <a:lnTo>
                                    <a:pt x="10" y="2835"/>
                                  </a:lnTo>
                                  <a:lnTo>
                                    <a:pt x="8" y="2753"/>
                                  </a:lnTo>
                                  <a:lnTo>
                                    <a:pt x="6" y="2670"/>
                                  </a:lnTo>
                                  <a:lnTo>
                                    <a:pt x="4" y="2587"/>
                                  </a:lnTo>
                                  <a:lnTo>
                                    <a:pt x="2" y="2506"/>
                                  </a:lnTo>
                                  <a:lnTo>
                                    <a:pt x="1" y="2423"/>
                                  </a:lnTo>
                                  <a:lnTo>
                                    <a:pt x="0" y="2340"/>
                                  </a:lnTo>
                                  <a:lnTo>
                                    <a:pt x="0" y="2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18"/>
                          <wps:cNvSpPr>
                            <a:spLocks/>
                          </wps:cNvSpPr>
                          <wps:spPr bwMode="auto">
                            <a:xfrm>
                              <a:off x="862" y="1289"/>
                              <a:ext cx="23" cy="635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3781 h 4441"/>
                                <a:gd name="T2" fmla="*/ 0 w 163"/>
                                <a:gd name="T3" fmla="*/ 3745 h 4441"/>
                                <a:gd name="T4" fmla="*/ 0 w 163"/>
                                <a:gd name="T5" fmla="*/ 3628 h 4441"/>
                                <a:gd name="T6" fmla="*/ 1 w 163"/>
                                <a:gd name="T7" fmla="*/ 3512 h 4441"/>
                                <a:gd name="T8" fmla="*/ 4 w 163"/>
                                <a:gd name="T9" fmla="*/ 3395 h 4441"/>
                                <a:gd name="T10" fmla="*/ 6 w 163"/>
                                <a:gd name="T11" fmla="*/ 3277 h 4441"/>
                                <a:gd name="T12" fmla="*/ 11 w 163"/>
                                <a:gd name="T13" fmla="*/ 3043 h 4441"/>
                                <a:gd name="T14" fmla="*/ 19 w 163"/>
                                <a:gd name="T15" fmla="*/ 2809 h 4441"/>
                                <a:gd name="T16" fmla="*/ 27 w 163"/>
                                <a:gd name="T17" fmla="*/ 2575 h 4441"/>
                                <a:gd name="T18" fmla="*/ 38 w 163"/>
                                <a:gd name="T19" fmla="*/ 2341 h 4441"/>
                                <a:gd name="T20" fmla="*/ 50 w 163"/>
                                <a:gd name="T21" fmla="*/ 2106 h 4441"/>
                                <a:gd name="T22" fmla="*/ 63 w 163"/>
                                <a:gd name="T23" fmla="*/ 1873 h 4441"/>
                                <a:gd name="T24" fmla="*/ 75 w 163"/>
                                <a:gd name="T25" fmla="*/ 1639 h 4441"/>
                                <a:gd name="T26" fmla="*/ 89 w 163"/>
                                <a:gd name="T27" fmla="*/ 1405 h 4441"/>
                                <a:gd name="T28" fmla="*/ 102 w 163"/>
                                <a:gd name="T29" fmla="*/ 1171 h 4441"/>
                                <a:gd name="T30" fmla="*/ 116 w 163"/>
                                <a:gd name="T31" fmla="*/ 936 h 4441"/>
                                <a:gd name="T32" fmla="*/ 129 w 163"/>
                                <a:gd name="T33" fmla="*/ 702 h 4441"/>
                                <a:gd name="T34" fmla="*/ 142 w 163"/>
                                <a:gd name="T35" fmla="*/ 468 h 4441"/>
                                <a:gd name="T36" fmla="*/ 153 w 163"/>
                                <a:gd name="T37" fmla="*/ 234 h 4441"/>
                                <a:gd name="T38" fmla="*/ 163 w 163"/>
                                <a:gd name="T39" fmla="*/ 0 h 4441"/>
                                <a:gd name="T40" fmla="*/ 163 w 163"/>
                                <a:gd name="T41" fmla="*/ 4352 h 4441"/>
                                <a:gd name="T42" fmla="*/ 126 w 163"/>
                                <a:gd name="T43" fmla="*/ 4373 h 4441"/>
                                <a:gd name="T44" fmla="*/ 88 w 163"/>
                                <a:gd name="T45" fmla="*/ 4395 h 4441"/>
                                <a:gd name="T46" fmla="*/ 50 w 163"/>
                                <a:gd name="T47" fmla="*/ 4417 h 4441"/>
                                <a:gd name="T48" fmla="*/ 13 w 163"/>
                                <a:gd name="T49" fmla="*/ 4441 h 4441"/>
                                <a:gd name="T50" fmla="*/ 10 w 163"/>
                                <a:gd name="T51" fmla="*/ 4358 h 4441"/>
                                <a:gd name="T52" fmla="*/ 8 w 163"/>
                                <a:gd name="T53" fmla="*/ 4276 h 4441"/>
                                <a:gd name="T54" fmla="*/ 6 w 163"/>
                                <a:gd name="T55" fmla="*/ 4193 h 4441"/>
                                <a:gd name="T56" fmla="*/ 4 w 163"/>
                                <a:gd name="T57" fmla="*/ 4110 h 4441"/>
                                <a:gd name="T58" fmla="*/ 2 w 163"/>
                                <a:gd name="T59" fmla="*/ 4029 h 4441"/>
                                <a:gd name="T60" fmla="*/ 1 w 163"/>
                                <a:gd name="T61" fmla="*/ 3946 h 4441"/>
                                <a:gd name="T62" fmla="*/ 0 w 163"/>
                                <a:gd name="T63" fmla="*/ 3863 h 4441"/>
                                <a:gd name="T64" fmla="*/ 0 w 163"/>
                                <a:gd name="T65" fmla="*/ 3781 h 44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63" h="4441">
                                  <a:moveTo>
                                    <a:pt x="0" y="3781"/>
                                  </a:moveTo>
                                  <a:lnTo>
                                    <a:pt x="0" y="3745"/>
                                  </a:lnTo>
                                  <a:lnTo>
                                    <a:pt x="0" y="3628"/>
                                  </a:lnTo>
                                  <a:lnTo>
                                    <a:pt x="1" y="3512"/>
                                  </a:lnTo>
                                  <a:lnTo>
                                    <a:pt x="4" y="3395"/>
                                  </a:lnTo>
                                  <a:lnTo>
                                    <a:pt x="6" y="3277"/>
                                  </a:lnTo>
                                  <a:lnTo>
                                    <a:pt x="11" y="3043"/>
                                  </a:lnTo>
                                  <a:lnTo>
                                    <a:pt x="19" y="2809"/>
                                  </a:lnTo>
                                  <a:lnTo>
                                    <a:pt x="27" y="2575"/>
                                  </a:lnTo>
                                  <a:lnTo>
                                    <a:pt x="38" y="2341"/>
                                  </a:lnTo>
                                  <a:lnTo>
                                    <a:pt x="50" y="2106"/>
                                  </a:lnTo>
                                  <a:lnTo>
                                    <a:pt x="63" y="1873"/>
                                  </a:lnTo>
                                  <a:lnTo>
                                    <a:pt x="75" y="1639"/>
                                  </a:lnTo>
                                  <a:lnTo>
                                    <a:pt x="89" y="1405"/>
                                  </a:lnTo>
                                  <a:lnTo>
                                    <a:pt x="102" y="1171"/>
                                  </a:lnTo>
                                  <a:lnTo>
                                    <a:pt x="116" y="936"/>
                                  </a:lnTo>
                                  <a:lnTo>
                                    <a:pt x="129" y="702"/>
                                  </a:lnTo>
                                  <a:lnTo>
                                    <a:pt x="142" y="468"/>
                                  </a:lnTo>
                                  <a:lnTo>
                                    <a:pt x="153" y="234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63" y="4352"/>
                                  </a:lnTo>
                                  <a:lnTo>
                                    <a:pt x="126" y="4373"/>
                                  </a:lnTo>
                                  <a:lnTo>
                                    <a:pt x="88" y="4395"/>
                                  </a:lnTo>
                                  <a:lnTo>
                                    <a:pt x="50" y="4417"/>
                                  </a:lnTo>
                                  <a:lnTo>
                                    <a:pt x="13" y="4441"/>
                                  </a:lnTo>
                                  <a:lnTo>
                                    <a:pt x="10" y="4358"/>
                                  </a:lnTo>
                                  <a:lnTo>
                                    <a:pt x="8" y="4276"/>
                                  </a:lnTo>
                                  <a:lnTo>
                                    <a:pt x="6" y="4193"/>
                                  </a:lnTo>
                                  <a:lnTo>
                                    <a:pt x="4" y="4110"/>
                                  </a:lnTo>
                                  <a:lnTo>
                                    <a:pt x="2" y="4029"/>
                                  </a:lnTo>
                                  <a:lnTo>
                                    <a:pt x="1" y="3946"/>
                                  </a:lnTo>
                                  <a:lnTo>
                                    <a:pt x="0" y="3863"/>
                                  </a:lnTo>
                                  <a:lnTo>
                                    <a:pt x="0" y="37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19"/>
                          <wps:cNvSpPr>
                            <a:spLocks/>
                          </wps:cNvSpPr>
                          <wps:spPr bwMode="auto">
                            <a:xfrm>
                              <a:off x="874" y="1020"/>
                              <a:ext cx="23" cy="898"/>
                            </a:xfrm>
                            <a:custGeom>
                              <a:avLst/>
                              <a:gdLst>
                                <a:gd name="T0" fmla="*/ 0 w 162"/>
                                <a:gd name="T1" fmla="*/ 6282 h 6282"/>
                                <a:gd name="T2" fmla="*/ 0 w 162"/>
                                <a:gd name="T3" fmla="*/ 3406 h 6282"/>
                                <a:gd name="T4" fmla="*/ 7 w 162"/>
                                <a:gd name="T5" fmla="*/ 3292 h 6282"/>
                                <a:gd name="T6" fmla="*/ 13 w 162"/>
                                <a:gd name="T7" fmla="*/ 3179 h 6282"/>
                                <a:gd name="T8" fmla="*/ 19 w 162"/>
                                <a:gd name="T9" fmla="*/ 3066 h 6282"/>
                                <a:gd name="T10" fmla="*/ 26 w 162"/>
                                <a:gd name="T11" fmla="*/ 2953 h 6282"/>
                                <a:gd name="T12" fmla="*/ 33 w 162"/>
                                <a:gd name="T13" fmla="*/ 2840 h 6282"/>
                                <a:gd name="T14" fmla="*/ 39 w 162"/>
                                <a:gd name="T15" fmla="*/ 2727 h 6282"/>
                                <a:gd name="T16" fmla="*/ 45 w 162"/>
                                <a:gd name="T17" fmla="*/ 2614 h 6282"/>
                                <a:gd name="T18" fmla="*/ 51 w 162"/>
                                <a:gd name="T19" fmla="*/ 2500 h 6282"/>
                                <a:gd name="T20" fmla="*/ 58 w 162"/>
                                <a:gd name="T21" fmla="*/ 2387 h 6282"/>
                                <a:gd name="T22" fmla="*/ 64 w 162"/>
                                <a:gd name="T23" fmla="*/ 2274 h 6282"/>
                                <a:gd name="T24" fmla="*/ 69 w 162"/>
                                <a:gd name="T25" fmla="*/ 2161 h 6282"/>
                                <a:gd name="T26" fmla="*/ 74 w 162"/>
                                <a:gd name="T27" fmla="*/ 2046 h 6282"/>
                                <a:gd name="T28" fmla="*/ 79 w 162"/>
                                <a:gd name="T29" fmla="*/ 1933 h 6282"/>
                                <a:gd name="T30" fmla="*/ 83 w 162"/>
                                <a:gd name="T31" fmla="*/ 1820 h 6282"/>
                                <a:gd name="T32" fmla="*/ 89 w 162"/>
                                <a:gd name="T33" fmla="*/ 1706 h 6282"/>
                                <a:gd name="T34" fmla="*/ 93 w 162"/>
                                <a:gd name="T35" fmla="*/ 1593 h 6282"/>
                                <a:gd name="T36" fmla="*/ 117 w 162"/>
                                <a:gd name="T37" fmla="*/ 28 h 6282"/>
                                <a:gd name="T38" fmla="*/ 128 w 162"/>
                                <a:gd name="T39" fmla="*/ 21 h 6282"/>
                                <a:gd name="T40" fmla="*/ 140 w 162"/>
                                <a:gd name="T41" fmla="*/ 13 h 6282"/>
                                <a:gd name="T42" fmla="*/ 151 w 162"/>
                                <a:gd name="T43" fmla="*/ 7 h 6282"/>
                                <a:gd name="T44" fmla="*/ 162 w 162"/>
                                <a:gd name="T45" fmla="*/ 0 h 6282"/>
                                <a:gd name="T46" fmla="*/ 162 w 162"/>
                                <a:gd name="T47" fmla="*/ 6195 h 6282"/>
                                <a:gd name="T48" fmla="*/ 143 w 162"/>
                                <a:gd name="T49" fmla="*/ 6205 h 6282"/>
                                <a:gd name="T50" fmla="*/ 122 w 162"/>
                                <a:gd name="T51" fmla="*/ 6214 h 6282"/>
                                <a:gd name="T52" fmla="*/ 101 w 162"/>
                                <a:gd name="T53" fmla="*/ 6225 h 6282"/>
                                <a:gd name="T54" fmla="*/ 81 w 162"/>
                                <a:gd name="T55" fmla="*/ 6236 h 6282"/>
                                <a:gd name="T56" fmla="*/ 61 w 162"/>
                                <a:gd name="T57" fmla="*/ 6247 h 6282"/>
                                <a:gd name="T58" fmla="*/ 41 w 162"/>
                                <a:gd name="T59" fmla="*/ 6258 h 6282"/>
                                <a:gd name="T60" fmla="*/ 20 w 162"/>
                                <a:gd name="T61" fmla="*/ 6269 h 6282"/>
                                <a:gd name="T62" fmla="*/ 0 w 162"/>
                                <a:gd name="T63" fmla="*/ 6282 h 6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62" h="6282">
                                  <a:moveTo>
                                    <a:pt x="0" y="6282"/>
                                  </a:moveTo>
                                  <a:lnTo>
                                    <a:pt x="0" y="3406"/>
                                  </a:lnTo>
                                  <a:lnTo>
                                    <a:pt x="7" y="3292"/>
                                  </a:lnTo>
                                  <a:lnTo>
                                    <a:pt x="13" y="3179"/>
                                  </a:lnTo>
                                  <a:lnTo>
                                    <a:pt x="19" y="3066"/>
                                  </a:lnTo>
                                  <a:lnTo>
                                    <a:pt x="26" y="2953"/>
                                  </a:lnTo>
                                  <a:lnTo>
                                    <a:pt x="33" y="2840"/>
                                  </a:lnTo>
                                  <a:lnTo>
                                    <a:pt x="39" y="2727"/>
                                  </a:lnTo>
                                  <a:lnTo>
                                    <a:pt x="45" y="2614"/>
                                  </a:lnTo>
                                  <a:lnTo>
                                    <a:pt x="51" y="2500"/>
                                  </a:lnTo>
                                  <a:lnTo>
                                    <a:pt x="58" y="2387"/>
                                  </a:lnTo>
                                  <a:lnTo>
                                    <a:pt x="64" y="2274"/>
                                  </a:lnTo>
                                  <a:lnTo>
                                    <a:pt x="69" y="2161"/>
                                  </a:lnTo>
                                  <a:lnTo>
                                    <a:pt x="74" y="2046"/>
                                  </a:lnTo>
                                  <a:lnTo>
                                    <a:pt x="79" y="1933"/>
                                  </a:lnTo>
                                  <a:lnTo>
                                    <a:pt x="83" y="1820"/>
                                  </a:lnTo>
                                  <a:lnTo>
                                    <a:pt x="89" y="1706"/>
                                  </a:lnTo>
                                  <a:lnTo>
                                    <a:pt x="93" y="1593"/>
                                  </a:lnTo>
                                  <a:lnTo>
                                    <a:pt x="117" y="28"/>
                                  </a:lnTo>
                                  <a:lnTo>
                                    <a:pt x="128" y="21"/>
                                  </a:lnTo>
                                  <a:lnTo>
                                    <a:pt x="140" y="13"/>
                                  </a:lnTo>
                                  <a:lnTo>
                                    <a:pt x="151" y="7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62" y="6195"/>
                                  </a:lnTo>
                                  <a:lnTo>
                                    <a:pt x="143" y="6205"/>
                                  </a:lnTo>
                                  <a:lnTo>
                                    <a:pt x="122" y="6214"/>
                                  </a:lnTo>
                                  <a:lnTo>
                                    <a:pt x="101" y="6225"/>
                                  </a:lnTo>
                                  <a:lnTo>
                                    <a:pt x="81" y="6236"/>
                                  </a:lnTo>
                                  <a:lnTo>
                                    <a:pt x="61" y="6247"/>
                                  </a:lnTo>
                                  <a:lnTo>
                                    <a:pt x="41" y="6258"/>
                                  </a:lnTo>
                                  <a:lnTo>
                                    <a:pt x="20" y="6269"/>
                                  </a:lnTo>
                                  <a:lnTo>
                                    <a:pt x="0" y="6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20"/>
                          <wps:cNvSpPr>
                            <a:spLocks/>
                          </wps:cNvSpPr>
                          <wps:spPr bwMode="auto">
                            <a:xfrm>
                              <a:off x="885" y="1014"/>
                              <a:ext cx="23" cy="897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6281 h 6281"/>
                                <a:gd name="T2" fmla="*/ 0 w 163"/>
                                <a:gd name="T3" fmla="*/ 1929 h 6281"/>
                                <a:gd name="T4" fmla="*/ 1 w 163"/>
                                <a:gd name="T5" fmla="*/ 1892 h 6281"/>
                                <a:gd name="T6" fmla="*/ 4 w 163"/>
                                <a:gd name="T7" fmla="*/ 1856 h 6281"/>
                                <a:gd name="T8" fmla="*/ 5 w 163"/>
                                <a:gd name="T9" fmla="*/ 1820 h 6281"/>
                                <a:gd name="T10" fmla="*/ 7 w 163"/>
                                <a:gd name="T11" fmla="*/ 1783 h 6281"/>
                                <a:gd name="T12" fmla="*/ 8 w 163"/>
                                <a:gd name="T13" fmla="*/ 1747 h 6281"/>
                                <a:gd name="T14" fmla="*/ 9 w 163"/>
                                <a:gd name="T15" fmla="*/ 1712 h 6281"/>
                                <a:gd name="T16" fmla="*/ 10 w 163"/>
                                <a:gd name="T17" fmla="*/ 1675 h 6281"/>
                                <a:gd name="T18" fmla="*/ 12 w 163"/>
                                <a:gd name="T19" fmla="*/ 1639 h 6281"/>
                                <a:gd name="T20" fmla="*/ 36 w 163"/>
                                <a:gd name="T21" fmla="*/ 74 h 6281"/>
                                <a:gd name="T22" fmla="*/ 68 w 163"/>
                                <a:gd name="T23" fmla="*/ 54 h 6281"/>
                                <a:gd name="T24" fmla="*/ 100 w 163"/>
                                <a:gd name="T25" fmla="*/ 35 h 6281"/>
                                <a:gd name="T26" fmla="*/ 131 w 163"/>
                                <a:gd name="T27" fmla="*/ 18 h 6281"/>
                                <a:gd name="T28" fmla="*/ 163 w 163"/>
                                <a:gd name="T29" fmla="*/ 0 h 6281"/>
                                <a:gd name="T30" fmla="*/ 163 w 163"/>
                                <a:gd name="T31" fmla="*/ 6205 h 6281"/>
                                <a:gd name="T32" fmla="*/ 143 w 163"/>
                                <a:gd name="T33" fmla="*/ 6214 h 6281"/>
                                <a:gd name="T34" fmla="*/ 122 w 163"/>
                                <a:gd name="T35" fmla="*/ 6222 h 6281"/>
                                <a:gd name="T36" fmla="*/ 102 w 163"/>
                                <a:gd name="T37" fmla="*/ 6231 h 6281"/>
                                <a:gd name="T38" fmla="*/ 81 w 163"/>
                                <a:gd name="T39" fmla="*/ 6241 h 6281"/>
                                <a:gd name="T40" fmla="*/ 62 w 163"/>
                                <a:gd name="T41" fmla="*/ 6251 h 6281"/>
                                <a:gd name="T42" fmla="*/ 41 w 163"/>
                                <a:gd name="T43" fmla="*/ 6260 h 6281"/>
                                <a:gd name="T44" fmla="*/ 20 w 163"/>
                                <a:gd name="T45" fmla="*/ 6271 h 6281"/>
                                <a:gd name="T46" fmla="*/ 0 w 163"/>
                                <a:gd name="T47" fmla="*/ 6281 h 62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63" h="6281">
                                  <a:moveTo>
                                    <a:pt x="0" y="6281"/>
                                  </a:moveTo>
                                  <a:lnTo>
                                    <a:pt x="0" y="1929"/>
                                  </a:lnTo>
                                  <a:lnTo>
                                    <a:pt x="1" y="1892"/>
                                  </a:lnTo>
                                  <a:lnTo>
                                    <a:pt x="4" y="1856"/>
                                  </a:lnTo>
                                  <a:lnTo>
                                    <a:pt x="5" y="1820"/>
                                  </a:lnTo>
                                  <a:lnTo>
                                    <a:pt x="7" y="1783"/>
                                  </a:lnTo>
                                  <a:lnTo>
                                    <a:pt x="8" y="1747"/>
                                  </a:lnTo>
                                  <a:lnTo>
                                    <a:pt x="9" y="1712"/>
                                  </a:lnTo>
                                  <a:lnTo>
                                    <a:pt x="10" y="1675"/>
                                  </a:lnTo>
                                  <a:lnTo>
                                    <a:pt x="12" y="1639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68" y="54"/>
                                  </a:lnTo>
                                  <a:lnTo>
                                    <a:pt x="100" y="35"/>
                                  </a:lnTo>
                                  <a:lnTo>
                                    <a:pt x="131" y="18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63" y="6205"/>
                                  </a:lnTo>
                                  <a:lnTo>
                                    <a:pt x="143" y="6214"/>
                                  </a:lnTo>
                                  <a:lnTo>
                                    <a:pt x="122" y="6222"/>
                                  </a:lnTo>
                                  <a:lnTo>
                                    <a:pt x="102" y="6231"/>
                                  </a:lnTo>
                                  <a:lnTo>
                                    <a:pt x="81" y="6241"/>
                                  </a:lnTo>
                                  <a:lnTo>
                                    <a:pt x="62" y="6251"/>
                                  </a:lnTo>
                                  <a:lnTo>
                                    <a:pt x="41" y="6260"/>
                                  </a:lnTo>
                                  <a:lnTo>
                                    <a:pt x="20" y="6271"/>
                                  </a:lnTo>
                                  <a:lnTo>
                                    <a:pt x="0" y="6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21"/>
                          <wps:cNvSpPr>
                            <a:spLocks/>
                          </wps:cNvSpPr>
                          <wps:spPr bwMode="auto">
                            <a:xfrm>
                              <a:off x="897" y="1008"/>
                              <a:ext cx="23" cy="897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6283 h 6283"/>
                                <a:gd name="T2" fmla="*/ 0 w 163"/>
                                <a:gd name="T3" fmla="*/ 88 h 6283"/>
                                <a:gd name="T4" fmla="*/ 21 w 163"/>
                                <a:gd name="T5" fmla="*/ 76 h 6283"/>
                                <a:gd name="T6" fmla="*/ 42 w 163"/>
                                <a:gd name="T7" fmla="*/ 64 h 6283"/>
                                <a:gd name="T8" fmla="*/ 62 w 163"/>
                                <a:gd name="T9" fmla="*/ 53 h 6283"/>
                                <a:gd name="T10" fmla="*/ 82 w 163"/>
                                <a:gd name="T11" fmla="*/ 42 h 6283"/>
                                <a:gd name="T12" fmla="*/ 102 w 163"/>
                                <a:gd name="T13" fmla="*/ 31 h 6283"/>
                                <a:gd name="T14" fmla="*/ 123 w 163"/>
                                <a:gd name="T15" fmla="*/ 20 h 6283"/>
                                <a:gd name="T16" fmla="*/ 144 w 163"/>
                                <a:gd name="T17" fmla="*/ 10 h 6283"/>
                                <a:gd name="T18" fmla="*/ 163 w 163"/>
                                <a:gd name="T19" fmla="*/ 0 h 6283"/>
                                <a:gd name="T20" fmla="*/ 163 w 163"/>
                                <a:gd name="T21" fmla="*/ 6215 h 6283"/>
                                <a:gd name="T22" fmla="*/ 144 w 163"/>
                                <a:gd name="T23" fmla="*/ 6224 h 6283"/>
                                <a:gd name="T24" fmla="*/ 123 w 163"/>
                                <a:gd name="T25" fmla="*/ 6231 h 6283"/>
                                <a:gd name="T26" fmla="*/ 102 w 163"/>
                                <a:gd name="T27" fmla="*/ 6239 h 6283"/>
                                <a:gd name="T28" fmla="*/ 82 w 163"/>
                                <a:gd name="T29" fmla="*/ 6247 h 6283"/>
                                <a:gd name="T30" fmla="*/ 62 w 163"/>
                                <a:gd name="T31" fmla="*/ 6256 h 6283"/>
                                <a:gd name="T32" fmla="*/ 41 w 163"/>
                                <a:gd name="T33" fmla="*/ 6264 h 6283"/>
                                <a:gd name="T34" fmla="*/ 21 w 163"/>
                                <a:gd name="T35" fmla="*/ 6273 h 6283"/>
                                <a:gd name="T36" fmla="*/ 0 w 163"/>
                                <a:gd name="T37" fmla="*/ 6283 h 6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3" h="6283">
                                  <a:moveTo>
                                    <a:pt x="0" y="6283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21" y="76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62" y="53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102" y="31"/>
                                  </a:lnTo>
                                  <a:lnTo>
                                    <a:pt x="123" y="20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63" y="6215"/>
                                  </a:lnTo>
                                  <a:lnTo>
                                    <a:pt x="144" y="6224"/>
                                  </a:lnTo>
                                  <a:lnTo>
                                    <a:pt x="123" y="6231"/>
                                  </a:lnTo>
                                  <a:lnTo>
                                    <a:pt x="102" y="6239"/>
                                  </a:lnTo>
                                  <a:lnTo>
                                    <a:pt x="82" y="6247"/>
                                  </a:lnTo>
                                  <a:lnTo>
                                    <a:pt x="62" y="6256"/>
                                  </a:lnTo>
                                  <a:lnTo>
                                    <a:pt x="41" y="6264"/>
                                  </a:lnTo>
                                  <a:lnTo>
                                    <a:pt x="21" y="6273"/>
                                  </a:lnTo>
                                  <a:lnTo>
                                    <a:pt x="0" y="6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22"/>
                          <wps:cNvSpPr>
                            <a:spLocks/>
                          </wps:cNvSpPr>
                          <wps:spPr bwMode="auto">
                            <a:xfrm>
                              <a:off x="908" y="1002"/>
                              <a:ext cx="24" cy="898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6286 h 6286"/>
                                <a:gd name="T2" fmla="*/ 0 w 163"/>
                                <a:gd name="T3" fmla="*/ 81 h 6286"/>
                                <a:gd name="T4" fmla="*/ 20 w 163"/>
                                <a:gd name="T5" fmla="*/ 70 h 6286"/>
                                <a:gd name="T6" fmla="*/ 41 w 163"/>
                                <a:gd name="T7" fmla="*/ 59 h 6286"/>
                                <a:gd name="T8" fmla="*/ 62 w 163"/>
                                <a:gd name="T9" fmla="*/ 49 h 6286"/>
                                <a:gd name="T10" fmla="*/ 81 w 163"/>
                                <a:gd name="T11" fmla="*/ 39 h 6286"/>
                                <a:gd name="T12" fmla="*/ 102 w 163"/>
                                <a:gd name="T13" fmla="*/ 28 h 6286"/>
                                <a:gd name="T14" fmla="*/ 123 w 163"/>
                                <a:gd name="T15" fmla="*/ 19 h 6286"/>
                                <a:gd name="T16" fmla="*/ 143 w 163"/>
                                <a:gd name="T17" fmla="*/ 10 h 6286"/>
                                <a:gd name="T18" fmla="*/ 163 w 163"/>
                                <a:gd name="T19" fmla="*/ 0 h 6286"/>
                                <a:gd name="T20" fmla="*/ 163 w 163"/>
                                <a:gd name="T21" fmla="*/ 6228 h 6286"/>
                                <a:gd name="T22" fmla="*/ 143 w 163"/>
                                <a:gd name="T23" fmla="*/ 6235 h 6286"/>
                                <a:gd name="T24" fmla="*/ 122 w 163"/>
                                <a:gd name="T25" fmla="*/ 6241 h 6286"/>
                                <a:gd name="T26" fmla="*/ 102 w 163"/>
                                <a:gd name="T27" fmla="*/ 6248 h 6286"/>
                                <a:gd name="T28" fmla="*/ 81 w 163"/>
                                <a:gd name="T29" fmla="*/ 6255 h 6286"/>
                                <a:gd name="T30" fmla="*/ 61 w 163"/>
                                <a:gd name="T31" fmla="*/ 6263 h 6286"/>
                                <a:gd name="T32" fmla="*/ 41 w 163"/>
                                <a:gd name="T33" fmla="*/ 6270 h 6286"/>
                                <a:gd name="T34" fmla="*/ 20 w 163"/>
                                <a:gd name="T35" fmla="*/ 6278 h 6286"/>
                                <a:gd name="T36" fmla="*/ 0 w 163"/>
                                <a:gd name="T37" fmla="*/ 6286 h 62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3" h="6286">
                                  <a:moveTo>
                                    <a:pt x="0" y="6286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41" y="59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81" y="39"/>
                                  </a:lnTo>
                                  <a:lnTo>
                                    <a:pt x="102" y="28"/>
                                  </a:lnTo>
                                  <a:lnTo>
                                    <a:pt x="123" y="19"/>
                                  </a:lnTo>
                                  <a:lnTo>
                                    <a:pt x="143" y="10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63" y="6228"/>
                                  </a:lnTo>
                                  <a:lnTo>
                                    <a:pt x="143" y="6235"/>
                                  </a:lnTo>
                                  <a:lnTo>
                                    <a:pt x="122" y="6241"/>
                                  </a:lnTo>
                                  <a:lnTo>
                                    <a:pt x="102" y="6248"/>
                                  </a:lnTo>
                                  <a:lnTo>
                                    <a:pt x="81" y="6255"/>
                                  </a:lnTo>
                                  <a:lnTo>
                                    <a:pt x="61" y="6263"/>
                                  </a:lnTo>
                                  <a:lnTo>
                                    <a:pt x="41" y="6270"/>
                                  </a:lnTo>
                                  <a:lnTo>
                                    <a:pt x="20" y="6278"/>
                                  </a:lnTo>
                                  <a:lnTo>
                                    <a:pt x="0" y="62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23"/>
                          <wps:cNvSpPr>
                            <a:spLocks/>
                          </wps:cNvSpPr>
                          <wps:spPr bwMode="auto">
                            <a:xfrm>
                              <a:off x="920" y="997"/>
                              <a:ext cx="23" cy="898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6289 h 6289"/>
                                <a:gd name="T2" fmla="*/ 0 w 163"/>
                                <a:gd name="T3" fmla="*/ 74 h 6289"/>
                                <a:gd name="T4" fmla="*/ 21 w 163"/>
                                <a:gd name="T5" fmla="*/ 63 h 6289"/>
                                <a:gd name="T6" fmla="*/ 42 w 163"/>
                                <a:gd name="T7" fmla="*/ 54 h 6289"/>
                                <a:gd name="T8" fmla="*/ 62 w 163"/>
                                <a:gd name="T9" fmla="*/ 45 h 6289"/>
                                <a:gd name="T10" fmla="*/ 82 w 163"/>
                                <a:gd name="T11" fmla="*/ 35 h 6289"/>
                                <a:gd name="T12" fmla="*/ 102 w 163"/>
                                <a:gd name="T13" fmla="*/ 26 h 6289"/>
                                <a:gd name="T14" fmla="*/ 123 w 163"/>
                                <a:gd name="T15" fmla="*/ 17 h 6289"/>
                                <a:gd name="T16" fmla="*/ 144 w 163"/>
                                <a:gd name="T17" fmla="*/ 8 h 6289"/>
                                <a:gd name="T18" fmla="*/ 163 w 163"/>
                                <a:gd name="T19" fmla="*/ 0 h 6289"/>
                                <a:gd name="T20" fmla="*/ 163 w 163"/>
                                <a:gd name="T21" fmla="*/ 6239 h 6289"/>
                                <a:gd name="T22" fmla="*/ 144 w 163"/>
                                <a:gd name="T23" fmla="*/ 6245 h 6289"/>
                                <a:gd name="T24" fmla="*/ 123 w 163"/>
                                <a:gd name="T25" fmla="*/ 6251 h 6289"/>
                                <a:gd name="T26" fmla="*/ 102 w 163"/>
                                <a:gd name="T27" fmla="*/ 6257 h 6289"/>
                                <a:gd name="T28" fmla="*/ 82 w 163"/>
                                <a:gd name="T29" fmla="*/ 6262 h 6289"/>
                                <a:gd name="T30" fmla="*/ 62 w 163"/>
                                <a:gd name="T31" fmla="*/ 6270 h 6289"/>
                                <a:gd name="T32" fmla="*/ 41 w 163"/>
                                <a:gd name="T33" fmla="*/ 6276 h 6289"/>
                                <a:gd name="T34" fmla="*/ 21 w 163"/>
                                <a:gd name="T35" fmla="*/ 6283 h 6289"/>
                                <a:gd name="T36" fmla="*/ 0 w 163"/>
                                <a:gd name="T37" fmla="*/ 6289 h 6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3" h="6289">
                                  <a:moveTo>
                                    <a:pt x="0" y="6289"/>
                                  </a:moveTo>
                                  <a:lnTo>
                                    <a:pt x="0" y="74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102" y="26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44" y="8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63" y="6239"/>
                                  </a:lnTo>
                                  <a:lnTo>
                                    <a:pt x="144" y="6245"/>
                                  </a:lnTo>
                                  <a:lnTo>
                                    <a:pt x="123" y="6251"/>
                                  </a:lnTo>
                                  <a:lnTo>
                                    <a:pt x="102" y="6257"/>
                                  </a:lnTo>
                                  <a:lnTo>
                                    <a:pt x="82" y="6262"/>
                                  </a:lnTo>
                                  <a:lnTo>
                                    <a:pt x="62" y="6270"/>
                                  </a:lnTo>
                                  <a:lnTo>
                                    <a:pt x="41" y="6276"/>
                                  </a:lnTo>
                                  <a:lnTo>
                                    <a:pt x="21" y="6283"/>
                                  </a:lnTo>
                                  <a:lnTo>
                                    <a:pt x="0" y="6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24"/>
                          <wps:cNvSpPr>
                            <a:spLocks/>
                          </wps:cNvSpPr>
                          <wps:spPr bwMode="auto">
                            <a:xfrm>
                              <a:off x="932" y="992"/>
                              <a:ext cx="23" cy="900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6295 h 6295"/>
                                <a:gd name="T2" fmla="*/ 0 w 164"/>
                                <a:gd name="T3" fmla="*/ 67 h 6295"/>
                                <a:gd name="T4" fmla="*/ 20 w 164"/>
                                <a:gd name="T5" fmla="*/ 58 h 6295"/>
                                <a:gd name="T6" fmla="*/ 41 w 164"/>
                                <a:gd name="T7" fmla="*/ 49 h 6295"/>
                                <a:gd name="T8" fmla="*/ 62 w 164"/>
                                <a:gd name="T9" fmla="*/ 40 h 6295"/>
                                <a:gd name="T10" fmla="*/ 81 w 164"/>
                                <a:gd name="T11" fmla="*/ 32 h 6295"/>
                                <a:gd name="T12" fmla="*/ 102 w 164"/>
                                <a:gd name="T13" fmla="*/ 24 h 6295"/>
                                <a:gd name="T14" fmla="*/ 122 w 164"/>
                                <a:gd name="T15" fmla="*/ 15 h 6295"/>
                                <a:gd name="T16" fmla="*/ 143 w 164"/>
                                <a:gd name="T17" fmla="*/ 8 h 6295"/>
                                <a:gd name="T18" fmla="*/ 164 w 164"/>
                                <a:gd name="T19" fmla="*/ 0 h 6295"/>
                                <a:gd name="T20" fmla="*/ 164 w 164"/>
                                <a:gd name="T21" fmla="*/ 6253 h 6295"/>
                                <a:gd name="T22" fmla="*/ 143 w 164"/>
                                <a:gd name="T23" fmla="*/ 6257 h 6295"/>
                                <a:gd name="T24" fmla="*/ 122 w 164"/>
                                <a:gd name="T25" fmla="*/ 6262 h 6295"/>
                                <a:gd name="T26" fmla="*/ 102 w 164"/>
                                <a:gd name="T27" fmla="*/ 6267 h 6295"/>
                                <a:gd name="T28" fmla="*/ 81 w 164"/>
                                <a:gd name="T29" fmla="*/ 6271 h 6295"/>
                                <a:gd name="T30" fmla="*/ 61 w 164"/>
                                <a:gd name="T31" fmla="*/ 6278 h 6295"/>
                                <a:gd name="T32" fmla="*/ 41 w 164"/>
                                <a:gd name="T33" fmla="*/ 6283 h 6295"/>
                                <a:gd name="T34" fmla="*/ 20 w 164"/>
                                <a:gd name="T35" fmla="*/ 6289 h 6295"/>
                                <a:gd name="T36" fmla="*/ 0 w 164"/>
                                <a:gd name="T37" fmla="*/ 6295 h 62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4" h="6295">
                                  <a:moveTo>
                                    <a:pt x="0" y="6295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81" y="32"/>
                                  </a:lnTo>
                                  <a:lnTo>
                                    <a:pt x="102" y="24"/>
                                  </a:lnTo>
                                  <a:lnTo>
                                    <a:pt x="122" y="15"/>
                                  </a:lnTo>
                                  <a:lnTo>
                                    <a:pt x="143" y="8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6253"/>
                                  </a:lnTo>
                                  <a:lnTo>
                                    <a:pt x="143" y="6257"/>
                                  </a:lnTo>
                                  <a:lnTo>
                                    <a:pt x="122" y="6262"/>
                                  </a:lnTo>
                                  <a:lnTo>
                                    <a:pt x="102" y="6267"/>
                                  </a:lnTo>
                                  <a:lnTo>
                                    <a:pt x="81" y="6271"/>
                                  </a:lnTo>
                                  <a:lnTo>
                                    <a:pt x="61" y="6278"/>
                                  </a:lnTo>
                                  <a:lnTo>
                                    <a:pt x="41" y="6283"/>
                                  </a:lnTo>
                                  <a:lnTo>
                                    <a:pt x="20" y="6289"/>
                                  </a:lnTo>
                                  <a:lnTo>
                                    <a:pt x="0" y="6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25"/>
                          <wps:cNvSpPr>
                            <a:spLocks/>
                          </wps:cNvSpPr>
                          <wps:spPr bwMode="auto">
                            <a:xfrm>
                              <a:off x="943" y="988"/>
                              <a:ext cx="24" cy="900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6299 h 6299"/>
                                <a:gd name="T2" fmla="*/ 0 w 164"/>
                                <a:gd name="T3" fmla="*/ 60 h 6299"/>
                                <a:gd name="T4" fmla="*/ 21 w 164"/>
                                <a:gd name="T5" fmla="*/ 52 h 6299"/>
                                <a:gd name="T6" fmla="*/ 41 w 164"/>
                                <a:gd name="T7" fmla="*/ 43 h 6299"/>
                                <a:gd name="T8" fmla="*/ 62 w 164"/>
                                <a:gd name="T9" fmla="*/ 36 h 6299"/>
                                <a:gd name="T10" fmla="*/ 83 w 164"/>
                                <a:gd name="T11" fmla="*/ 28 h 6299"/>
                                <a:gd name="T12" fmla="*/ 102 w 164"/>
                                <a:gd name="T13" fmla="*/ 21 h 6299"/>
                                <a:gd name="T14" fmla="*/ 123 w 164"/>
                                <a:gd name="T15" fmla="*/ 13 h 6299"/>
                                <a:gd name="T16" fmla="*/ 144 w 164"/>
                                <a:gd name="T17" fmla="*/ 6 h 6299"/>
                                <a:gd name="T18" fmla="*/ 164 w 164"/>
                                <a:gd name="T19" fmla="*/ 0 h 6299"/>
                                <a:gd name="T20" fmla="*/ 164 w 164"/>
                                <a:gd name="T21" fmla="*/ 6265 h 6299"/>
                                <a:gd name="T22" fmla="*/ 143 w 164"/>
                                <a:gd name="T23" fmla="*/ 6268 h 6299"/>
                                <a:gd name="T24" fmla="*/ 123 w 164"/>
                                <a:gd name="T25" fmla="*/ 6273 h 6299"/>
                                <a:gd name="T26" fmla="*/ 102 w 164"/>
                                <a:gd name="T27" fmla="*/ 6277 h 6299"/>
                                <a:gd name="T28" fmla="*/ 81 w 164"/>
                                <a:gd name="T29" fmla="*/ 6281 h 6299"/>
                                <a:gd name="T30" fmla="*/ 62 w 164"/>
                                <a:gd name="T31" fmla="*/ 6285 h 6299"/>
                                <a:gd name="T32" fmla="*/ 41 w 164"/>
                                <a:gd name="T33" fmla="*/ 6290 h 6299"/>
                                <a:gd name="T34" fmla="*/ 21 w 164"/>
                                <a:gd name="T35" fmla="*/ 6294 h 6299"/>
                                <a:gd name="T36" fmla="*/ 0 w 164"/>
                                <a:gd name="T37" fmla="*/ 6299 h 62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4" h="6299">
                                  <a:moveTo>
                                    <a:pt x="0" y="6299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83" y="28"/>
                                  </a:lnTo>
                                  <a:lnTo>
                                    <a:pt x="102" y="21"/>
                                  </a:lnTo>
                                  <a:lnTo>
                                    <a:pt x="123" y="13"/>
                                  </a:lnTo>
                                  <a:lnTo>
                                    <a:pt x="144" y="6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6265"/>
                                  </a:lnTo>
                                  <a:lnTo>
                                    <a:pt x="143" y="6268"/>
                                  </a:lnTo>
                                  <a:lnTo>
                                    <a:pt x="123" y="6273"/>
                                  </a:lnTo>
                                  <a:lnTo>
                                    <a:pt x="102" y="6277"/>
                                  </a:lnTo>
                                  <a:lnTo>
                                    <a:pt x="81" y="6281"/>
                                  </a:lnTo>
                                  <a:lnTo>
                                    <a:pt x="62" y="6285"/>
                                  </a:lnTo>
                                  <a:lnTo>
                                    <a:pt x="41" y="6290"/>
                                  </a:lnTo>
                                  <a:lnTo>
                                    <a:pt x="21" y="6294"/>
                                  </a:lnTo>
                                  <a:lnTo>
                                    <a:pt x="0" y="6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7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26"/>
                          <wps:cNvSpPr>
                            <a:spLocks/>
                          </wps:cNvSpPr>
                          <wps:spPr bwMode="auto">
                            <a:xfrm>
                              <a:off x="955" y="985"/>
                              <a:ext cx="23" cy="901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6306 h 6306"/>
                                <a:gd name="T2" fmla="*/ 0 w 163"/>
                                <a:gd name="T3" fmla="*/ 53 h 6306"/>
                                <a:gd name="T4" fmla="*/ 19 w 163"/>
                                <a:gd name="T5" fmla="*/ 46 h 6306"/>
                                <a:gd name="T6" fmla="*/ 40 w 163"/>
                                <a:gd name="T7" fmla="*/ 38 h 6306"/>
                                <a:gd name="T8" fmla="*/ 61 w 163"/>
                                <a:gd name="T9" fmla="*/ 31 h 6306"/>
                                <a:gd name="T10" fmla="*/ 81 w 163"/>
                                <a:gd name="T11" fmla="*/ 25 h 6306"/>
                                <a:gd name="T12" fmla="*/ 101 w 163"/>
                                <a:gd name="T13" fmla="*/ 19 h 6306"/>
                                <a:gd name="T14" fmla="*/ 121 w 163"/>
                                <a:gd name="T15" fmla="*/ 11 h 6306"/>
                                <a:gd name="T16" fmla="*/ 142 w 163"/>
                                <a:gd name="T17" fmla="*/ 5 h 6306"/>
                                <a:gd name="T18" fmla="*/ 163 w 163"/>
                                <a:gd name="T19" fmla="*/ 0 h 6306"/>
                                <a:gd name="T20" fmla="*/ 163 w 163"/>
                                <a:gd name="T21" fmla="*/ 6278 h 6306"/>
                                <a:gd name="T22" fmla="*/ 142 w 163"/>
                                <a:gd name="T23" fmla="*/ 6281 h 6306"/>
                                <a:gd name="T24" fmla="*/ 121 w 163"/>
                                <a:gd name="T25" fmla="*/ 6284 h 6306"/>
                                <a:gd name="T26" fmla="*/ 101 w 163"/>
                                <a:gd name="T27" fmla="*/ 6287 h 6306"/>
                                <a:gd name="T28" fmla="*/ 81 w 163"/>
                                <a:gd name="T29" fmla="*/ 6290 h 6306"/>
                                <a:gd name="T30" fmla="*/ 60 w 163"/>
                                <a:gd name="T31" fmla="*/ 6293 h 6306"/>
                                <a:gd name="T32" fmla="*/ 40 w 163"/>
                                <a:gd name="T33" fmla="*/ 6298 h 6306"/>
                                <a:gd name="T34" fmla="*/ 19 w 163"/>
                                <a:gd name="T35" fmla="*/ 6302 h 6306"/>
                                <a:gd name="T36" fmla="*/ 0 w 163"/>
                                <a:gd name="T37" fmla="*/ 6306 h 63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3" h="6306">
                                  <a:moveTo>
                                    <a:pt x="0" y="6306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9" y="46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61" y="31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101" y="19"/>
                                  </a:lnTo>
                                  <a:lnTo>
                                    <a:pt x="121" y="11"/>
                                  </a:lnTo>
                                  <a:lnTo>
                                    <a:pt x="142" y="5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63" y="6278"/>
                                  </a:lnTo>
                                  <a:lnTo>
                                    <a:pt x="142" y="6281"/>
                                  </a:lnTo>
                                  <a:lnTo>
                                    <a:pt x="121" y="6284"/>
                                  </a:lnTo>
                                  <a:lnTo>
                                    <a:pt x="101" y="6287"/>
                                  </a:lnTo>
                                  <a:lnTo>
                                    <a:pt x="81" y="6290"/>
                                  </a:lnTo>
                                  <a:lnTo>
                                    <a:pt x="60" y="6293"/>
                                  </a:lnTo>
                                  <a:lnTo>
                                    <a:pt x="40" y="6298"/>
                                  </a:lnTo>
                                  <a:lnTo>
                                    <a:pt x="19" y="6302"/>
                                  </a:lnTo>
                                  <a:lnTo>
                                    <a:pt x="0" y="6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7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27"/>
                          <wps:cNvSpPr>
                            <a:spLocks/>
                          </wps:cNvSpPr>
                          <wps:spPr bwMode="auto">
                            <a:xfrm>
                              <a:off x="967" y="982"/>
                              <a:ext cx="23" cy="901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6312 h 6312"/>
                                <a:gd name="T2" fmla="*/ 0 w 163"/>
                                <a:gd name="T3" fmla="*/ 47 h 6312"/>
                                <a:gd name="T4" fmla="*/ 20 w 163"/>
                                <a:gd name="T5" fmla="*/ 41 h 6312"/>
                                <a:gd name="T6" fmla="*/ 40 w 163"/>
                                <a:gd name="T7" fmla="*/ 33 h 6312"/>
                                <a:gd name="T8" fmla="*/ 61 w 163"/>
                                <a:gd name="T9" fmla="*/ 27 h 6312"/>
                                <a:gd name="T10" fmla="*/ 82 w 163"/>
                                <a:gd name="T11" fmla="*/ 22 h 6312"/>
                                <a:gd name="T12" fmla="*/ 101 w 163"/>
                                <a:gd name="T13" fmla="*/ 16 h 6312"/>
                                <a:gd name="T14" fmla="*/ 122 w 163"/>
                                <a:gd name="T15" fmla="*/ 11 h 6312"/>
                                <a:gd name="T16" fmla="*/ 142 w 163"/>
                                <a:gd name="T17" fmla="*/ 5 h 6312"/>
                                <a:gd name="T18" fmla="*/ 163 w 163"/>
                                <a:gd name="T19" fmla="*/ 0 h 6312"/>
                                <a:gd name="T20" fmla="*/ 163 w 163"/>
                                <a:gd name="T21" fmla="*/ 6290 h 6312"/>
                                <a:gd name="T22" fmla="*/ 142 w 163"/>
                                <a:gd name="T23" fmla="*/ 6293 h 6312"/>
                                <a:gd name="T24" fmla="*/ 122 w 163"/>
                                <a:gd name="T25" fmla="*/ 6295 h 6312"/>
                                <a:gd name="T26" fmla="*/ 101 w 163"/>
                                <a:gd name="T27" fmla="*/ 6298 h 6312"/>
                                <a:gd name="T28" fmla="*/ 81 w 163"/>
                                <a:gd name="T29" fmla="*/ 6300 h 6312"/>
                                <a:gd name="T30" fmla="*/ 61 w 163"/>
                                <a:gd name="T31" fmla="*/ 6303 h 6312"/>
                                <a:gd name="T32" fmla="*/ 40 w 163"/>
                                <a:gd name="T33" fmla="*/ 6306 h 6312"/>
                                <a:gd name="T34" fmla="*/ 20 w 163"/>
                                <a:gd name="T35" fmla="*/ 6309 h 6312"/>
                                <a:gd name="T36" fmla="*/ 0 w 163"/>
                                <a:gd name="T37" fmla="*/ 6312 h 6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3" h="6312">
                                  <a:moveTo>
                                    <a:pt x="0" y="6312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61" y="27"/>
                                  </a:lnTo>
                                  <a:lnTo>
                                    <a:pt x="82" y="22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42" y="5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63" y="6290"/>
                                  </a:lnTo>
                                  <a:lnTo>
                                    <a:pt x="142" y="6293"/>
                                  </a:lnTo>
                                  <a:lnTo>
                                    <a:pt x="122" y="6295"/>
                                  </a:lnTo>
                                  <a:lnTo>
                                    <a:pt x="101" y="6298"/>
                                  </a:lnTo>
                                  <a:lnTo>
                                    <a:pt x="81" y="6300"/>
                                  </a:lnTo>
                                  <a:lnTo>
                                    <a:pt x="61" y="6303"/>
                                  </a:lnTo>
                                  <a:lnTo>
                                    <a:pt x="40" y="6306"/>
                                  </a:lnTo>
                                  <a:lnTo>
                                    <a:pt x="20" y="6309"/>
                                  </a:lnTo>
                                  <a:lnTo>
                                    <a:pt x="0" y="6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7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28"/>
                          <wps:cNvSpPr>
                            <a:spLocks/>
                          </wps:cNvSpPr>
                          <wps:spPr bwMode="auto">
                            <a:xfrm>
                              <a:off x="978" y="979"/>
                              <a:ext cx="24" cy="903"/>
                            </a:xfrm>
                            <a:custGeom>
                              <a:avLst/>
                              <a:gdLst>
                                <a:gd name="T0" fmla="*/ 0 w 162"/>
                                <a:gd name="T1" fmla="*/ 6320 h 6320"/>
                                <a:gd name="T2" fmla="*/ 0 w 162"/>
                                <a:gd name="T3" fmla="*/ 42 h 6320"/>
                                <a:gd name="T4" fmla="*/ 19 w 162"/>
                                <a:gd name="T5" fmla="*/ 36 h 6320"/>
                                <a:gd name="T6" fmla="*/ 40 w 162"/>
                                <a:gd name="T7" fmla="*/ 31 h 6320"/>
                                <a:gd name="T8" fmla="*/ 60 w 162"/>
                                <a:gd name="T9" fmla="*/ 25 h 6320"/>
                                <a:gd name="T10" fmla="*/ 81 w 162"/>
                                <a:gd name="T11" fmla="*/ 20 h 6320"/>
                                <a:gd name="T12" fmla="*/ 101 w 162"/>
                                <a:gd name="T13" fmla="*/ 15 h 6320"/>
                                <a:gd name="T14" fmla="*/ 121 w 162"/>
                                <a:gd name="T15" fmla="*/ 10 h 6320"/>
                                <a:gd name="T16" fmla="*/ 142 w 162"/>
                                <a:gd name="T17" fmla="*/ 6 h 6320"/>
                                <a:gd name="T18" fmla="*/ 162 w 162"/>
                                <a:gd name="T19" fmla="*/ 0 h 6320"/>
                                <a:gd name="T20" fmla="*/ 162 w 162"/>
                                <a:gd name="T21" fmla="*/ 6305 h 6320"/>
                                <a:gd name="T22" fmla="*/ 142 w 162"/>
                                <a:gd name="T23" fmla="*/ 6306 h 6320"/>
                                <a:gd name="T24" fmla="*/ 121 w 162"/>
                                <a:gd name="T25" fmla="*/ 6307 h 6320"/>
                                <a:gd name="T26" fmla="*/ 100 w 162"/>
                                <a:gd name="T27" fmla="*/ 6309 h 6320"/>
                                <a:gd name="T28" fmla="*/ 81 w 162"/>
                                <a:gd name="T29" fmla="*/ 6311 h 6320"/>
                                <a:gd name="T30" fmla="*/ 60 w 162"/>
                                <a:gd name="T31" fmla="*/ 6313 h 6320"/>
                                <a:gd name="T32" fmla="*/ 40 w 162"/>
                                <a:gd name="T33" fmla="*/ 6316 h 6320"/>
                                <a:gd name="T34" fmla="*/ 19 w 162"/>
                                <a:gd name="T35" fmla="*/ 6318 h 6320"/>
                                <a:gd name="T36" fmla="*/ 0 w 162"/>
                                <a:gd name="T37" fmla="*/ 6320 h 6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2" h="6320">
                                  <a:moveTo>
                                    <a:pt x="0" y="632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40" y="31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81" y="20"/>
                                  </a:lnTo>
                                  <a:lnTo>
                                    <a:pt x="101" y="15"/>
                                  </a:lnTo>
                                  <a:lnTo>
                                    <a:pt x="121" y="10"/>
                                  </a:lnTo>
                                  <a:lnTo>
                                    <a:pt x="142" y="6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62" y="6305"/>
                                  </a:lnTo>
                                  <a:lnTo>
                                    <a:pt x="142" y="6306"/>
                                  </a:lnTo>
                                  <a:lnTo>
                                    <a:pt x="121" y="6307"/>
                                  </a:lnTo>
                                  <a:lnTo>
                                    <a:pt x="100" y="6309"/>
                                  </a:lnTo>
                                  <a:lnTo>
                                    <a:pt x="81" y="6311"/>
                                  </a:lnTo>
                                  <a:lnTo>
                                    <a:pt x="60" y="6313"/>
                                  </a:lnTo>
                                  <a:lnTo>
                                    <a:pt x="40" y="6316"/>
                                  </a:lnTo>
                                  <a:lnTo>
                                    <a:pt x="19" y="6318"/>
                                  </a:lnTo>
                                  <a:lnTo>
                                    <a:pt x="0" y="6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7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29"/>
                          <wps:cNvSpPr>
                            <a:spLocks/>
                          </wps:cNvSpPr>
                          <wps:spPr bwMode="auto">
                            <a:xfrm>
                              <a:off x="990" y="977"/>
                              <a:ext cx="23" cy="903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6325 h 6325"/>
                                <a:gd name="T2" fmla="*/ 0 w 163"/>
                                <a:gd name="T3" fmla="*/ 35 h 6325"/>
                                <a:gd name="T4" fmla="*/ 20 w 163"/>
                                <a:gd name="T5" fmla="*/ 30 h 6325"/>
                                <a:gd name="T6" fmla="*/ 40 w 163"/>
                                <a:gd name="T7" fmla="*/ 25 h 6325"/>
                                <a:gd name="T8" fmla="*/ 61 w 163"/>
                                <a:gd name="T9" fmla="*/ 21 h 6325"/>
                                <a:gd name="T10" fmla="*/ 81 w 163"/>
                                <a:gd name="T11" fmla="*/ 15 h 6325"/>
                                <a:gd name="T12" fmla="*/ 101 w 163"/>
                                <a:gd name="T13" fmla="*/ 11 h 6325"/>
                                <a:gd name="T14" fmla="*/ 122 w 163"/>
                                <a:gd name="T15" fmla="*/ 7 h 6325"/>
                                <a:gd name="T16" fmla="*/ 142 w 163"/>
                                <a:gd name="T17" fmla="*/ 4 h 6325"/>
                                <a:gd name="T18" fmla="*/ 163 w 163"/>
                                <a:gd name="T19" fmla="*/ 0 h 6325"/>
                                <a:gd name="T20" fmla="*/ 163 w 163"/>
                                <a:gd name="T21" fmla="*/ 6316 h 6325"/>
                                <a:gd name="T22" fmla="*/ 142 w 163"/>
                                <a:gd name="T23" fmla="*/ 6317 h 6325"/>
                                <a:gd name="T24" fmla="*/ 122 w 163"/>
                                <a:gd name="T25" fmla="*/ 6318 h 6325"/>
                                <a:gd name="T26" fmla="*/ 101 w 163"/>
                                <a:gd name="T27" fmla="*/ 6319 h 6325"/>
                                <a:gd name="T28" fmla="*/ 81 w 163"/>
                                <a:gd name="T29" fmla="*/ 6320 h 6325"/>
                                <a:gd name="T30" fmla="*/ 61 w 163"/>
                                <a:gd name="T31" fmla="*/ 6321 h 6325"/>
                                <a:gd name="T32" fmla="*/ 40 w 163"/>
                                <a:gd name="T33" fmla="*/ 6322 h 6325"/>
                                <a:gd name="T34" fmla="*/ 20 w 163"/>
                                <a:gd name="T35" fmla="*/ 6324 h 6325"/>
                                <a:gd name="T36" fmla="*/ 0 w 163"/>
                                <a:gd name="T37" fmla="*/ 6325 h 6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3" h="6325">
                                  <a:moveTo>
                                    <a:pt x="0" y="632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101" y="11"/>
                                  </a:lnTo>
                                  <a:lnTo>
                                    <a:pt x="122" y="7"/>
                                  </a:lnTo>
                                  <a:lnTo>
                                    <a:pt x="142" y="4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63" y="6316"/>
                                  </a:lnTo>
                                  <a:lnTo>
                                    <a:pt x="142" y="6317"/>
                                  </a:lnTo>
                                  <a:lnTo>
                                    <a:pt x="122" y="6318"/>
                                  </a:lnTo>
                                  <a:lnTo>
                                    <a:pt x="101" y="6319"/>
                                  </a:lnTo>
                                  <a:lnTo>
                                    <a:pt x="81" y="6320"/>
                                  </a:lnTo>
                                  <a:lnTo>
                                    <a:pt x="61" y="6321"/>
                                  </a:lnTo>
                                  <a:lnTo>
                                    <a:pt x="40" y="6322"/>
                                  </a:lnTo>
                                  <a:lnTo>
                                    <a:pt x="20" y="6324"/>
                                  </a:lnTo>
                                  <a:lnTo>
                                    <a:pt x="0" y="6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7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30"/>
                          <wps:cNvSpPr>
                            <a:spLocks/>
                          </wps:cNvSpPr>
                          <wps:spPr bwMode="auto">
                            <a:xfrm>
                              <a:off x="1002" y="975"/>
                              <a:ext cx="23" cy="905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6333 h 6333"/>
                                <a:gd name="T2" fmla="*/ 0 w 163"/>
                                <a:gd name="T3" fmla="*/ 28 h 6333"/>
                                <a:gd name="T4" fmla="*/ 20 w 163"/>
                                <a:gd name="T5" fmla="*/ 24 h 6333"/>
                                <a:gd name="T6" fmla="*/ 41 w 163"/>
                                <a:gd name="T7" fmla="*/ 20 h 6333"/>
                                <a:gd name="T8" fmla="*/ 61 w 163"/>
                                <a:gd name="T9" fmla="*/ 17 h 6333"/>
                                <a:gd name="T10" fmla="*/ 82 w 163"/>
                                <a:gd name="T11" fmla="*/ 13 h 6333"/>
                                <a:gd name="T12" fmla="*/ 102 w 163"/>
                                <a:gd name="T13" fmla="*/ 10 h 6333"/>
                                <a:gd name="T14" fmla="*/ 122 w 163"/>
                                <a:gd name="T15" fmla="*/ 6 h 6333"/>
                                <a:gd name="T16" fmla="*/ 143 w 163"/>
                                <a:gd name="T17" fmla="*/ 3 h 6333"/>
                                <a:gd name="T18" fmla="*/ 163 w 163"/>
                                <a:gd name="T19" fmla="*/ 0 h 6333"/>
                                <a:gd name="T20" fmla="*/ 163 w 163"/>
                                <a:gd name="T21" fmla="*/ 6329 h 6333"/>
                                <a:gd name="T22" fmla="*/ 143 w 163"/>
                                <a:gd name="T23" fmla="*/ 6329 h 6333"/>
                                <a:gd name="T24" fmla="*/ 122 w 163"/>
                                <a:gd name="T25" fmla="*/ 6329 h 6333"/>
                                <a:gd name="T26" fmla="*/ 101 w 163"/>
                                <a:gd name="T27" fmla="*/ 6329 h 6333"/>
                                <a:gd name="T28" fmla="*/ 82 w 163"/>
                                <a:gd name="T29" fmla="*/ 6329 h 6333"/>
                                <a:gd name="T30" fmla="*/ 61 w 163"/>
                                <a:gd name="T31" fmla="*/ 6330 h 6333"/>
                                <a:gd name="T32" fmla="*/ 41 w 163"/>
                                <a:gd name="T33" fmla="*/ 6331 h 6333"/>
                                <a:gd name="T34" fmla="*/ 20 w 163"/>
                                <a:gd name="T35" fmla="*/ 6332 h 6333"/>
                                <a:gd name="T36" fmla="*/ 0 w 163"/>
                                <a:gd name="T37" fmla="*/ 6333 h 6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3" h="6333">
                                  <a:moveTo>
                                    <a:pt x="0" y="6333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82" y="13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122" y="6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63" y="6329"/>
                                  </a:lnTo>
                                  <a:lnTo>
                                    <a:pt x="143" y="6329"/>
                                  </a:lnTo>
                                  <a:lnTo>
                                    <a:pt x="122" y="6329"/>
                                  </a:lnTo>
                                  <a:lnTo>
                                    <a:pt x="101" y="6329"/>
                                  </a:lnTo>
                                  <a:lnTo>
                                    <a:pt x="82" y="6329"/>
                                  </a:lnTo>
                                  <a:lnTo>
                                    <a:pt x="61" y="6330"/>
                                  </a:lnTo>
                                  <a:lnTo>
                                    <a:pt x="41" y="6331"/>
                                  </a:lnTo>
                                  <a:lnTo>
                                    <a:pt x="20" y="6332"/>
                                  </a:lnTo>
                                  <a:lnTo>
                                    <a:pt x="0" y="6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7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31"/>
                          <wps:cNvSpPr>
                            <a:spLocks/>
                          </wps:cNvSpPr>
                          <wps:spPr bwMode="auto">
                            <a:xfrm>
                              <a:off x="1013" y="973"/>
                              <a:ext cx="24" cy="906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6339 h 6340"/>
                                <a:gd name="T2" fmla="*/ 0 w 163"/>
                                <a:gd name="T3" fmla="*/ 23 h 6340"/>
                                <a:gd name="T4" fmla="*/ 20 w 163"/>
                                <a:gd name="T5" fmla="*/ 20 h 6340"/>
                                <a:gd name="T6" fmla="*/ 40 w 163"/>
                                <a:gd name="T7" fmla="*/ 16 h 6340"/>
                                <a:gd name="T8" fmla="*/ 61 w 163"/>
                                <a:gd name="T9" fmla="*/ 13 h 6340"/>
                                <a:gd name="T10" fmla="*/ 81 w 163"/>
                                <a:gd name="T11" fmla="*/ 10 h 6340"/>
                                <a:gd name="T12" fmla="*/ 101 w 163"/>
                                <a:gd name="T13" fmla="*/ 7 h 6340"/>
                                <a:gd name="T14" fmla="*/ 122 w 163"/>
                                <a:gd name="T15" fmla="*/ 4 h 6340"/>
                                <a:gd name="T16" fmla="*/ 142 w 163"/>
                                <a:gd name="T17" fmla="*/ 2 h 6340"/>
                                <a:gd name="T18" fmla="*/ 163 w 163"/>
                                <a:gd name="T19" fmla="*/ 0 h 6340"/>
                                <a:gd name="T20" fmla="*/ 163 w 163"/>
                                <a:gd name="T21" fmla="*/ 6340 h 6340"/>
                                <a:gd name="T22" fmla="*/ 142 w 163"/>
                                <a:gd name="T23" fmla="*/ 6340 h 6340"/>
                                <a:gd name="T24" fmla="*/ 122 w 163"/>
                                <a:gd name="T25" fmla="*/ 6339 h 6340"/>
                                <a:gd name="T26" fmla="*/ 101 w 163"/>
                                <a:gd name="T27" fmla="*/ 6339 h 6340"/>
                                <a:gd name="T28" fmla="*/ 81 w 163"/>
                                <a:gd name="T29" fmla="*/ 6339 h 6340"/>
                                <a:gd name="T30" fmla="*/ 61 w 163"/>
                                <a:gd name="T31" fmla="*/ 6339 h 6340"/>
                                <a:gd name="T32" fmla="*/ 40 w 163"/>
                                <a:gd name="T33" fmla="*/ 6339 h 6340"/>
                                <a:gd name="T34" fmla="*/ 19 w 163"/>
                                <a:gd name="T35" fmla="*/ 6339 h 6340"/>
                                <a:gd name="T36" fmla="*/ 0 w 163"/>
                                <a:gd name="T37" fmla="*/ 6339 h 6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3" h="6340">
                                  <a:moveTo>
                                    <a:pt x="0" y="6339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42" y="2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63" y="6340"/>
                                  </a:lnTo>
                                  <a:lnTo>
                                    <a:pt x="142" y="6340"/>
                                  </a:lnTo>
                                  <a:lnTo>
                                    <a:pt x="122" y="6339"/>
                                  </a:lnTo>
                                  <a:lnTo>
                                    <a:pt x="101" y="6339"/>
                                  </a:lnTo>
                                  <a:lnTo>
                                    <a:pt x="81" y="6339"/>
                                  </a:lnTo>
                                  <a:lnTo>
                                    <a:pt x="61" y="6339"/>
                                  </a:lnTo>
                                  <a:lnTo>
                                    <a:pt x="40" y="6339"/>
                                  </a:lnTo>
                                  <a:lnTo>
                                    <a:pt x="19" y="6339"/>
                                  </a:lnTo>
                                  <a:lnTo>
                                    <a:pt x="0" y="6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8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32"/>
                          <wps:cNvSpPr>
                            <a:spLocks/>
                          </wps:cNvSpPr>
                          <wps:spPr bwMode="auto">
                            <a:xfrm>
                              <a:off x="1025" y="972"/>
                              <a:ext cx="23" cy="908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6347 h 6352"/>
                                <a:gd name="T2" fmla="*/ 0 w 163"/>
                                <a:gd name="T3" fmla="*/ 18 h 6352"/>
                                <a:gd name="T4" fmla="*/ 20 w 163"/>
                                <a:gd name="T5" fmla="*/ 15 h 6352"/>
                                <a:gd name="T6" fmla="*/ 41 w 163"/>
                                <a:gd name="T7" fmla="*/ 12 h 6352"/>
                                <a:gd name="T8" fmla="*/ 61 w 163"/>
                                <a:gd name="T9" fmla="*/ 10 h 6352"/>
                                <a:gd name="T10" fmla="*/ 82 w 163"/>
                                <a:gd name="T11" fmla="*/ 8 h 6352"/>
                                <a:gd name="T12" fmla="*/ 101 w 163"/>
                                <a:gd name="T13" fmla="*/ 6 h 6352"/>
                                <a:gd name="T14" fmla="*/ 122 w 163"/>
                                <a:gd name="T15" fmla="*/ 4 h 6352"/>
                                <a:gd name="T16" fmla="*/ 143 w 163"/>
                                <a:gd name="T17" fmla="*/ 2 h 6352"/>
                                <a:gd name="T18" fmla="*/ 163 w 163"/>
                                <a:gd name="T19" fmla="*/ 0 h 6352"/>
                                <a:gd name="T20" fmla="*/ 163 w 163"/>
                                <a:gd name="T21" fmla="*/ 6352 h 6352"/>
                                <a:gd name="T22" fmla="*/ 143 w 163"/>
                                <a:gd name="T23" fmla="*/ 6351 h 6352"/>
                                <a:gd name="T24" fmla="*/ 122 w 163"/>
                                <a:gd name="T25" fmla="*/ 6350 h 6352"/>
                                <a:gd name="T26" fmla="*/ 101 w 163"/>
                                <a:gd name="T27" fmla="*/ 6349 h 6352"/>
                                <a:gd name="T28" fmla="*/ 82 w 163"/>
                                <a:gd name="T29" fmla="*/ 6348 h 6352"/>
                                <a:gd name="T30" fmla="*/ 61 w 163"/>
                                <a:gd name="T31" fmla="*/ 6348 h 6352"/>
                                <a:gd name="T32" fmla="*/ 41 w 163"/>
                                <a:gd name="T33" fmla="*/ 6347 h 6352"/>
                                <a:gd name="T34" fmla="*/ 20 w 163"/>
                                <a:gd name="T35" fmla="*/ 6347 h 6352"/>
                                <a:gd name="T36" fmla="*/ 0 w 163"/>
                                <a:gd name="T37" fmla="*/ 6347 h 6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3" h="6352">
                                  <a:moveTo>
                                    <a:pt x="0" y="6347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43" y="2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63" y="6352"/>
                                  </a:lnTo>
                                  <a:lnTo>
                                    <a:pt x="143" y="6351"/>
                                  </a:lnTo>
                                  <a:lnTo>
                                    <a:pt x="122" y="6350"/>
                                  </a:lnTo>
                                  <a:lnTo>
                                    <a:pt x="101" y="6349"/>
                                  </a:lnTo>
                                  <a:lnTo>
                                    <a:pt x="82" y="6348"/>
                                  </a:lnTo>
                                  <a:lnTo>
                                    <a:pt x="61" y="6348"/>
                                  </a:lnTo>
                                  <a:lnTo>
                                    <a:pt x="41" y="6347"/>
                                  </a:lnTo>
                                  <a:lnTo>
                                    <a:pt x="20" y="6347"/>
                                  </a:lnTo>
                                  <a:lnTo>
                                    <a:pt x="0" y="63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8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33"/>
                          <wps:cNvSpPr>
                            <a:spLocks/>
                          </wps:cNvSpPr>
                          <wps:spPr bwMode="auto">
                            <a:xfrm>
                              <a:off x="1037" y="972"/>
                              <a:ext cx="23" cy="909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6352 h 6363"/>
                                <a:gd name="T2" fmla="*/ 0 w 163"/>
                                <a:gd name="T3" fmla="*/ 12 h 6363"/>
                                <a:gd name="T4" fmla="*/ 19 w 163"/>
                                <a:gd name="T5" fmla="*/ 10 h 6363"/>
                                <a:gd name="T6" fmla="*/ 40 w 163"/>
                                <a:gd name="T7" fmla="*/ 8 h 6363"/>
                                <a:gd name="T8" fmla="*/ 61 w 163"/>
                                <a:gd name="T9" fmla="*/ 6 h 6363"/>
                                <a:gd name="T10" fmla="*/ 81 w 163"/>
                                <a:gd name="T11" fmla="*/ 4 h 6363"/>
                                <a:gd name="T12" fmla="*/ 101 w 163"/>
                                <a:gd name="T13" fmla="*/ 3 h 6363"/>
                                <a:gd name="T14" fmla="*/ 122 w 163"/>
                                <a:gd name="T15" fmla="*/ 2 h 6363"/>
                                <a:gd name="T16" fmla="*/ 142 w 163"/>
                                <a:gd name="T17" fmla="*/ 1 h 6363"/>
                                <a:gd name="T18" fmla="*/ 163 w 163"/>
                                <a:gd name="T19" fmla="*/ 0 h 6363"/>
                                <a:gd name="T20" fmla="*/ 163 w 163"/>
                                <a:gd name="T21" fmla="*/ 6363 h 6363"/>
                                <a:gd name="T22" fmla="*/ 142 w 163"/>
                                <a:gd name="T23" fmla="*/ 6361 h 6363"/>
                                <a:gd name="T24" fmla="*/ 121 w 163"/>
                                <a:gd name="T25" fmla="*/ 6359 h 6363"/>
                                <a:gd name="T26" fmla="*/ 101 w 163"/>
                                <a:gd name="T27" fmla="*/ 6358 h 6363"/>
                                <a:gd name="T28" fmla="*/ 81 w 163"/>
                                <a:gd name="T29" fmla="*/ 6356 h 6363"/>
                                <a:gd name="T30" fmla="*/ 61 w 163"/>
                                <a:gd name="T31" fmla="*/ 6355 h 6363"/>
                                <a:gd name="T32" fmla="*/ 40 w 163"/>
                                <a:gd name="T33" fmla="*/ 6354 h 6363"/>
                                <a:gd name="T34" fmla="*/ 19 w 163"/>
                                <a:gd name="T35" fmla="*/ 6353 h 6363"/>
                                <a:gd name="T36" fmla="*/ 0 w 163"/>
                                <a:gd name="T37" fmla="*/ 6352 h 63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3" h="6363">
                                  <a:moveTo>
                                    <a:pt x="0" y="6352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122" y="2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63" y="6363"/>
                                  </a:lnTo>
                                  <a:lnTo>
                                    <a:pt x="142" y="6361"/>
                                  </a:lnTo>
                                  <a:lnTo>
                                    <a:pt x="121" y="6359"/>
                                  </a:lnTo>
                                  <a:lnTo>
                                    <a:pt x="101" y="6358"/>
                                  </a:lnTo>
                                  <a:lnTo>
                                    <a:pt x="81" y="6356"/>
                                  </a:lnTo>
                                  <a:lnTo>
                                    <a:pt x="61" y="6355"/>
                                  </a:lnTo>
                                  <a:lnTo>
                                    <a:pt x="40" y="6354"/>
                                  </a:lnTo>
                                  <a:lnTo>
                                    <a:pt x="19" y="6353"/>
                                  </a:lnTo>
                                  <a:lnTo>
                                    <a:pt x="0" y="6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8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34"/>
                          <wps:cNvSpPr>
                            <a:spLocks/>
                          </wps:cNvSpPr>
                          <wps:spPr bwMode="auto">
                            <a:xfrm>
                              <a:off x="1048" y="971"/>
                              <a:ext cx="23" cy="911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6358 h 6373"/>
                                <a:gd name="T2" fmla="*/ 0 w 163"/>
                                <a:gd name="T3" fmla="*/ 6 h 6373"/>
                                <a:gd name="T4" fmla="*/ 20 w 163"/>
                                <a:gd name="T5" fmla="*/ 5 h 6373"/>
                                <a:gd name="T6" fmla="*/ 41 w 163"/>
                                <a:gd name="T7" fmla="*/ 4 h 6373"/>
                                <a:gd name="T8" fmla="*/ 61 w 163"/>
                                <a:gd name="T9" fmla="*/ 3 h 6373"/>
                                <a:gd name="T10" fmla="*/ 82 w 163"/>
                                <a:gd name="T11" fmla="*/ 2 h 6373"/>
                                <a:gd name="T12" fmla="*/ 101 w 163"/>
                                <a:gd name="T13" fmla="*/ 1 h 6373"/>
                                <a:gd name="T14" fmla="*/ 122 w 163"/>
                                <a:gd name="T15" fmla="*/ 0 h 6373"/>
                                <a:gd name="T16" fmla="*/ 143 w 163"/>
                                <a:gd name="T17" fmla="*/ 0 h 6373"/>
                                <a:gd name="T18" fmla="*/ 163 w 163"/>
                                <a:gd name="T19" fmla="*/ 0 h 6373"/>
                                <a:gd name="T20" fmla="*/ 163 w 163"/>
                                <a:gd name="T21" fmla="*/ 6373 h 6373"/>
                                <a:gd name="T22" fmla="*/ 143 w 163"/>
                                <a:gd name="T23" fmla="*/ 6371 h 6373"/>
                                <a:gd name="T24" fmla="*/ 122 w 163"/>
                                <a:gd name="T25" fmla="*/ 6369 h 6373"/>
                                <a:gd name="T26" fmla="*/ 101 w 163"/>
                                <a:gd name="T27" fmla="*/ 6367 h 6373"/>
                                <a:gd name="T28" fmla="*/ 82 w 163"/>
                                <a:gd name="T29" fmla="*/ 6365 h 6373"/>
                                <a:gd name="T30" fmla="*/ 61 w 163"/>
                                <a:gd name="T31" fmla="*/ 6363 h 6373"/>
                                <a:gd name="T32" fmla="*/ 40 w 163"/>
                                <a:gd name="T33" fmla="*/ 6361 h 6373"/>
                                <a:gd name="T34" fmla="*/ 20 w 163"/>
                                <a:gd name="T35" fmla="*/ 6360 h 6373"/>
                                <a:gd name="T36" fmla="*/ 0 w 163"/>
                                <a:gd name="T37" fmla="*/ 6358 h 63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3" h="6373">
                                  <a:moveTo>
                                    <a:pt x="0" y="6358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101" y="1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63" y="6373"/>
                                  </a:lnTo>
                                  <a:lnTo>
                                    <a:pt x="143" y="6371"/>
                                  </a:lnTo>
                                  <a:lnTo>
                                    <a:pt x="122" y="6369"/>
                                  </a:lnTo>
                                  <a:lnTo>
                                    <a:pt x="101" y="6367"/>
                                  </a:lnTo>
                                  <a:lnTo>
                                    <a:pt x="82" y="6365"/>
                                  </a:lnTo>
                                  <a:lnTo>
                                    <a:pt x="61" y="6363"/>
                                  </a:lnTo>
                                  <a:lnTo>
                                    <a:pt x="40" y="6361"/>
                                  </a:lnTo>
                                  <a:lnTo>
                                    <a:pt x="20" y="6360"/>
                                  </a:lnTo>
                                  <a:lnTo>
                                    <a:pt x="0" y="6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8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35"/>
                          <wps:cNvSpPr>
                            <a:spLocks/>
                          </wps:cNvSpPr>
                          <wps:spPr bwMode="auto">
                            <a:xfrm>
                              <a:off x="1060" y="971"/>
                              <a:ext cx="23" cy="912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6366 h 6383"/>
                                <a:gd name="T2" fmla="*/ 0 w 163"/>
                                <a:gd name="T3" fmla="*/ 3 h 6383"/>
                                <a:gd name="T4" fmla="*/ 19 w 163"/>
                                <a:gd name="T5" fmla="*/ 2 h 6383"/>
                                <a:gd name="T6" fmla="*/ 40 w 163"/>
                                <a:gd name="T7" fmla="*/ 1 h 6383"/>
                                <a:gd name="T8" fmla="*/ 61 w 163"/>
                                <a:gd name="T9" fmla="*/ 1 h 6383"/>
                                <a:gd name="T10" fmla="*/ 81 w 163"/>
                                <a:gd name="T11" fmla="*/ 1 h 6383"/>
                                <a:gd name="T12" fmla="*/ 101 w 163"/>
                                <a:gd name="T13" fmla="*/ 0 h 6383"/>
                                <a:gd name="T14" fmla="*/ 121 w 163"/>
                                <a:gd name="T15" fmla="*/ 0 h 6383"/>
                                <a:gd name="T16" fmla="*/ 142 w 163"/>
                                <a:gd name="T17" fmla="*/ 0 h 6383"/>
                                <a:gd name="T18" fmla="*/ 163 w 163"/>
                                <a:gd name="T19" fmla="*/ 1 h 6383"/>
                                <a:gd name="T20" fmla="*/ 163 w 163"/>
                                <a:gd name="T21" fmla="*/ 6383 h 6383"/>
                                <a:gd name="T22" fmla="*/ 142 w 163"/>
                                <a:gd name="T23" fmla="*/ 6381 h 6383"/>
                                <a:gd name="T24" fmla="*/ 121 w 163"/>
                                <a:gd name="T25" fmla="*/ 6379 h 6383"/>
                                <a:gd name="T26" fmla="*/ 101 w 163"/>
                                <a:gd name="T27" fmla="*/ 6376 h 6383"/>
                                <a:gd name="T28" fmla="*/ 81 w 163"/>
                                <a:gd name="T29" fmla="*/ 6374 h 6383"/>
                                <a:gd name="T30" fmla="*/ 61 w 163"/>
                                <a:gd name="T31" fmla="*/ 6372 h 6383"/>
                                <a:gd name="T32" fmla="*/ 40 w 163"/>
                                <a:gd name="T33" fmla="*/ 6370 h 6383"/>
                                <a:gd name="T34" fmla="*/ 19 w 163"/>
                                <a:gd name="T35" fmla="*/ 6368 h 6383"/>
                                <a:gd name="T36" fmla="*/ 0 w 163"/>
                                <a:gd name="T37" fmla="*/ 6366 h 6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3" h="6383">
                                  <a:moveTo>
                                    <a:pt x="0" y="6366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63" y="1"/>
                                  </a:lnTo>
                                  <a:lnTo>
                                    <a:pt x="163" y="6383"/>
                                  </a:lnTo>
                                  <a:lnTo>
                                    <a:pt x="142" y="6381"/>
                                  </a:lnTo>
                                  <a:lnTo>
                                    <a:pt x="121" y="6379"/>
                                  </a:lnTo>
                                  <a:lnTo>
                                    <a:pt x="101" y="6376"/>
                                  </a:lnTo>
                                  <a:lnTo>
                                    <a:pt x="81" y="6374"/>
                                  </a:lnTo>
                                  <a:lnTo>
                                    <a:pt x="61" y="6372"/>
                                  </a:lnTo>
                                  <a:lnTo>
                                    <a:pt x="40" y="6370"/>
                                  </a:lnTo>
                                  <a:lnTo>
                                    <a:pt x="19" y="6368"/>
                                  </a:lnTo>
                                  <a:lnTo>
                                    <a:pt x="0" y="6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36"/>
                          <wps:cNvSpPr>
                            <a:spLocks/>
                          </wps:cNvSpPr>
                          <wps:spPr bwMode="auto">
                            <a:xfrm>
                              <a:off x="1071" y="971"/>
                              <a:ext cx="24" cy="914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6374 h 6396"/>
                                <a:gd name="T2" fmla="*/ 0 w 163"/>
                                <a:gd name="T3" fmla="*/ 1 h 6396"/>
                                <a:gd name="T4" fmla="*/ 20 w 163"/>
                                <a:gd name="T5" fmla="*/ 0 h 6396"/>
                                <a:gd name="T6" fmla="*/ 40 w 163"/>
                                <a:gd name="T7" fmla="*/ 0 h 6396"/>
                                <a:gd name="T8" fmla="*/ 61 w 163"/>
                                <a:gd name="T9" fmla="*/ 0 h 6396"/>
                                <a:gd name="T10" fmla="*/ 82 w 163"/>
                                <a:gd name="T11" fmla="*/ 1 h 6396"/>
                                <a:gd name="T12" fmla="*/ 101 w 163"/>
                                <a:gd name="T13" fmla="*/ 1 h 6396"/>
                                <a:gd name="T14" fmla="*/ 122 w 163"/>
                                <a:gd name="T15" fmla="*/ 2 h 6396"/>
                                <a:gd name="T16" fmla="*/ 142 w 163"/>
                                <a:gd name="T17" fmla="*/ 2 h 6396"/>
                                <a:gd name="T18" fmla="*/ 163 w 163"/>
                                <a:gd name="T19" fmla="*/ 3 h 6396"/>
                                <a:gd name="T20" fmla="*/ 163 w 163"/>
                                <a:gd name="T21" fmla="*/ 6396 h 6396"/>
                                <a:gd name="T22" fmla="*/ 142 w 163"/>
                                <a:gd name="T23" fmla="*/ 6393 h 6396"/>
                                <a:gd name="T24" fmla="*/ 122 w 163"/>
                                <a:gd name="T25" fmla="*/ 6389 h 6396"/>
                                <a:gd name="T26" fmla="*/ 101 w 163"/>
                                <a:gd name="T27" fmla="*/ 6386 h 6396"/>
                                <a:gd name="T28" fmla="*/ 82 w 163"/>
                                <a:gd name="T29" fmla="*/ 6383 h 6396"/>
                                <a:gd name="T30" fmla="*/ 61 w 163"/>
                                <a:gd name="T31" fmla="*/ 6381 h 6396"/>
                                <a:gd name="T32" fmla="*/ 40 w 163"/>
                                <a:gd name="T33" fmla="*/ 6378 h 6396"/>
                                <a:gd name="T34" fmla="*/ 20 w 163"/>
                                <a:gd name="T35" fmla="*/ 6376 h 6396"/>
                                <a:gd name="T36" fmla="*/ 0 w 163"/>
                                <a:gd name="T37" fmla="*/ 6374 h 6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3" h="6396">
                                  <a:moveTo>
                                    <a:pt x="0" y="6374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101" y="1"/>
                                  </a:lnTo>
                                  <a:lnTo>
                                    <a:pt x="122" y="2"/>
                                  </a:lnTo>
                                  <a:lnTo>
                                    <a:pt x="142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63" y="6396"/>
                                  </a:lnTo>
                                  <a:lnTo>
                                    <a:pt x="142" y="6393"/>
                                  </a:lnTo>
                                  <a:lnTo>
                                    <a:pt x="122" y="6389"/>
                                  </a:lnTo>
                                  <a:lnTo>
                                    <a:pt x="101" y="6386"/>
                                  </a:lnTo>
                                  <a:lnTo>
                                    <a:pt x="82" y="6383"/>
                                  </a:lnTo>
                                  <a:lnTo>
                                    <a:pt x="61" y="6381"/>
                                  </a:lnTo>
                                  <a:lnTo>
                                    <a:pt x="40" y="6378"/>
                                  </a:lnTo>
                                  <a:lnTo>
                                    <a:pt x="20" y="6376"/>
                                  </a:lnTo>
                                  <a:lnTo>
                                    <a:pt x="0" y="6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8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37"/>
                          <wps:cNvSpPr>
                            <a:spLocks/>
                          </wps:cNvSpPr>
                          <wps:spPr bwMode="auto">
                            <a:xfrm>
                              <a:off x="1083" y="971"/>
                              <a:ext cx="23" cy="916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6382 h 6407"/>
                                <a:gd name="T2" fmla="*/ 0 w 163"/>
                                <a:gd name="T3" fmla="*/ 0 h 6407"/>
                                <a:gd name="T4" fmla="*/ 19 w 163"/>
                                <a:gd name="T5" fmla="*/ 0 h 6407"/>
                                <a:gd name="T6" fmla="*/ 40 w 163"/>
                                <a:gd name="T7" fmla="*/ 1 h 6407"/>
                                <a:gd name="T8" fmla="*/ 60 w 163"/>
                                <a:gd name="T9" fmla="*/ 1 h 6407"/>
                                <a:gd name="T10" fmla="*/ 81 w 163"/>
                                <a:gd name="T11" fmla="*/ 2 h 6407"/>
                                <a:gd name="T12" fmla="*/ 101 w 163"/>
                                <a:gd name="T13" fmla="*/ 3 h 6407"/>
                                <a:gd name="T14" fmla="*/ 121 w 163"/>
                                <a:gd name="T15" fmla="*/ 4 h 6407"/>
                                <a:gd name="T16" fmla="*/ 142 w 163"/>
                                <a:gd name="T17" fmla="*/ 5 h 6407"/>
                                <a:gd name="T18" fmla="*/ 163 w 163"/>
                                <a:gd name="T19" fmla="*/ 7 h 6407"/>
                                <a:gd name="T20" fmla="*/ 163 w 163"/>
                                <a:gd name="T21" fmla="*/ 6407 h 6407"/>
                                <a:gd name="T22" fmla="*/ 142 w 163"/>
                                <a:gd name="T23" fmla="*/ 6404 h 6407"/>
                                <a:gd name="T24" fmla="*/ 121 w 163"/>
                                <a:gd name="T25" fmla="*/ 6401 h 6407"/>
                                <a:gd name="T26" fmla="*/ 101 w 163"/>
                                <a:gd name="T27" fmla="*/ 6398 h 6407"/>
                                <a:gd name="T28" fmla="*/ 81 w 163"/>
                                <a:gd name="T29" fmla="*/ 6395 h 6407"/>
                                <a:gd name="T30" fmla="*/ 60 w 163"/>
                                <a:gd name="T31" fmla="*/ 6392 h 6407"/>
                                <a:gd name="T32" fmla="*/ 40 w 163"/>
                                <a:gd name="T33" fmla="*/ 6388 h 6407"/>
                                <a:gd name="T34" fmla="*/ 19 w 163"/>
                                <a:gd name="T35" fmla="*/ 6385 h 6407"/>
                                <a:gd name="T36" fmla="*/ 0 w 163"/>
                                <a:gd name="T37" fmla="*/ 6382 h 64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3" h="6407">
                                  <a:moveTo>
                                    <a:pt x="0" y="638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42" y="5"/>
                                  </a:lnTo>
                                  <a:lnTo>
                                    <a:pt x="163" y="7"/>
                                  </a:lnTo>
                                  <a:lnTo>
                                    <a:pt x="163" y="6407"/>
                                  </a:lnTo>
                                  <a:lnTo>
                                    <a:pt x="142" y="6404"/>
                                  </a:lnTo>
                                  <a:lnTo>
                                    <a:pt x="121" y="6401"/>
                                  </a:lnTo>
                                  <a:lnTo>
                                    <a:pt x="101" y="6398"/>
                                  </a:lnTo>
                                  <a:lnTo>
                                    <a:pt x="81" y="6395"/>
                                  </a:lnTo>
                                  <a:lnTo>
                                    <a:pt x="60" y="6392"/>
                                  </a:lnTo>
                                  <a:lnTo>
                                    <a:pt x="40" y="6388"/>
                                  </a:lnTo>
                                  <a:lnTo>
                                    <a:pt x="19" y="6385"/>
                                  </a:lnTo>
                                  <a:lnTo>
                                    <a:pt x="0" y="6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9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38"/>
                          <wps:cNvSpPr>
                            <a:spLocks/>
                          </wps:cNvSpPr>
                          <wps:spPr bwMode="auto">
                            <a:xfrm>
                              <a:off x="1095" y="972"/>
                              <a:ext cx="23" cy="917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6393 h 6420"/>
                                <a:gd name="T2" fmla="*/ 0 w 163"/>
                                <a:gd name="T3" fmla="*/ 0 h 6420"/>
                                <a:gd name="T4" fmla="*/ 20 w 163"/>
                                <a:gd name="T5" fmla="*/ 1 h 6420"/>
                                <a:gd name="T6" fmla="*/ 40 w 163"/>
                                <a:gd name="T7" fmla="*/ 2 h 6420"/>
                                <a:gd name="T8" fmla="*/ 61 w 163"/>
                                <a:gd name="T9" fmla="*/ 3 h 6420"/>
                                <a:gd name="T10" fmla="*/ 82 w 163"/>
                                <a:gd name="T11" fmla="*/ 5 h 6420"/>
                                <a:gd name="T12" fmla="*/ 101 w 163"/>
                                <a:gd name="T13" fmla="*/ 6 h 6420"/>
                                <a:gd name="T14" fmla="*/ 122 w 163"/>
                                <a:gd name="T15" fmla="*/ 8 h 6420"/>
                                <a:gd name="T16" fmla="*/ 142 w 163"/>
                                <a:gd name="T17" fmla="*/ 9 h 6420"/>
                                <a:gd name="T18" fmla="*/ 163 w 163"/>
                                <a:gd name="T19" fmla="*/ 11 h 6420"/>
                                <a:gd name="T20" fmla="*/ 163 w 163"/>
                                <a:gd name="T21" fmla="*/ 6420 h 6420"/>
                                <a:gd name="T22" fmla="*/ 142 w 163"/>
                                <a:gd name="T23" fmla="*/ 6415 h 6420"/>
                                <a:gd name="T24" fmla="*/ 122 w 163"/>
                                <a:gd name="T25" fmla="*/ 6412 h 6420"/>
                                <a:gd name="T26" fmla="*/ 101 w 163"/>
                                <a:gd name="T27" fmla="*/ 6408 h 6420"/>
                                <a:gd name="T28" fmla="*/ 81 w 163"/>
                                <a:gd name="T29" fmla="*/ 6405 h 6420"/>
                                <a:gd name="T30" fmla="*/ 61 w 163"/>
                                <a:gd name="T31" fmla="*/ 6402 h 6420"/>
                                <a:gd name="T32" fmla="*/ 40 w 163"/>
                                <a:gd name="T33" fmla="*/ 6399 h 6420"/>
                                <a:gd name="T34" fmla="*/ 20 w 163"/>
                                <a:gd name="T35" fmla="*/ 6396 h 6420"/>
                                <a:gd name="T36" fmla="*/ 0 w 163"/>
                                <a:gd name="T37" fmla="*/ 6393 h 6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3" h="6420">
                                  <a:moveTo>
                                    <a:pt x="0" y="639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122" y="8"/>
                                  </a:lnTo>
                                  <a:lnTo>
                                    <a:pt x="142" y="9"/>
                                  </a:lnTo>
                                  <a:lnTo>
                                    <a:pt x="163" y="11"/>
                                  </a:lnTo>
                                  <a:lnTo>
                                    <a:pt x="163" y="6420"/>
                                  </a:lnTo>
                                  <a:lnTo>
                                    <a:pt x="142" y="6415"/>
                                  </a:lnTo>
                                  <a:lnTo>
                                    <a:pt x="122" y="6412"/>
                                  </a:lnTo>
                                  <a:lnTo>
                                    <a:pt x="101" y="6408"/>
                                  </a:lnTo>
                                  <a:lnTo>
                                    <a:pt x="81" y="6405"/>
                                  </a:lnTo>
                                  <a:lnTo>
                                    <a:pt x="61" y="6402"/>
                                  </a:lnTo>
                                  <a:lnTo>
                                    <a:pt x="40" y="6399"/>
                                  </a:lnTo>
                                  <a:lnTo>
                                    <a:pt x="20" y="6396"/>
                                  </a:lnTo>
                                  <a:lnTo>
                                    <a:pt x="0" y="6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9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39"/>
                          <wps:cNvSpPr>
                            <a:spLocks/>
                          </wps:cNvSpPr>
                          <wps:spPr bwMode="auto">
                            <a:xfrm>
                              <a:off x="1106" y="972"/>
                              <a:ext cx="24" cy="919"/>
                            </a:xfrm>
                            <a:custGeom>
                              <a:avLst/>
                              <a:gdLst>
                                <a:gd name="T0" fmla="*/ 0 w 162"/>
                                <a:gd name="T1" fmla="*/ 6400 h 6430"/>
                                <a:gd name="T2" fmla="*/ 0 w 162"/>
                                <a:gd name="T3" fmla="*/ 0 h 6430"/>
                                <a:gd name="T4" fmla="*/ 19 w 162"/>
                                <a:gd name="T5" fmla="*/ 1 h 6430"/>
                                <a:gd name="T6" fmla="*/ 40 w 162"/>
                                <a:gd name="T7" fmla="*/ 3 h 6430"/>
                                <a:gd name="T8" fmla="*/ 60 w 162"/>
                                <a:gd name="T9" fmla="*/ 4 h 6430"/>
                                <a:gd name="T10" fmla="*/ 81 w 162"/>
                                <a:gd name="T11" fmla="*/ 6 h 6430"/>
                                <a:gd name="T12" fmla="*/ 102 w 162"/>
                                <a:gd name="T13" fmla="*/ 8 h 6430"/>
                                <a:gd name="T14" fmla="*/ 121 w 162"/>
                                <a:gd name="T15" fmla="*/ 10 h 6430"/>
                                <a:gd name="T16" fmla="*/ 142 w 162"/>
                                <a:gd name="T17" fmla="*/ 12 h 6430"/>
                                <a:gd name="T18" fmla="*/ 162 w 162"/>
                                <a:gd name="T19" fmla="*/ 15 h 6430"/>
                                <a:gd name="T20" fmla="*/ 162 w 162"/>
                                <a:gd name="T21" fmla="*/ 6430 h 6430"/>
                                <a:gd name="T22" fmla="*/ 142 w 162"/>
                                <a:gd name="T23" fmla="*/ 6426 h 6430"/>
                                <a:gd name="T24" fmla="*/ 121 w 162"/>
                                <a:gd name="T25" fmla="*/ 6422 h 6430"/>
                                <a:gd name="T26" fmla="*/ 102 w 162"/>
                                <a:gd name="T27" fmla="*/ 6419 h 6430"/>
                                <a:gd name="T28" fmla="*/ 81 w 162"/>
                                <a:gd name="T29" fmla="*/ 6415 h 6430"/>
                                <a:gd name="T30" fmla="*/ 60 w 162"/>
                                <a:gd name="T31" fmla="*/ 6410 h 6430"/>
                                <a:gd name="T32" fmla="*/ 40 w 162"/>
                                <a:gd name="T33" fmla="*/ 6407 h 6430"/>
                                <a:gd name="T34" fmla="*/ 19 w 162"/>
                                <a:gd name="T35" fmla="*/ 6403 h 6430"/>
                                <a:gd name="T36" fmla="*/ 0 w 162"/>
                                <a:gd name="T37" fmla="*/ 6400 h 6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2" h="6430">
                                  <a:moveTo>
                                    <a:pt x="0" y="640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81" y="6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21" y="10"/>
                                  </a:lnTo>
                                  <a:lnTo>
                                    <a:pt x="142" y="12"/>
                                  </a:lnTo>
                                  <a:lnTo>
                                    <a:pt x="162" y="15"/>
                                  </a:lnTo>
                                  <a:lnTo>
                                    <a:pt x="162" y="6430"/>
                                  </a:lnTo>
                                  <a:lnTo>
                                    <a:pt x="142" y="6426"/>
                                  </a:lnTo>
                                  <a:lnTo>
                                    <a:pt x="121" y="6422"/>
                                  </a:lnTo>
                                  <a:lnTo>
                                    <a:pt x="102" y="6419"/>
                                  </a:lnTo>
                                  <a:lnTo>
                                    <a:pt x="81" y="6415"/>
                                  </a:lnTo>
                                  <a:lnTo>
                                    <a:pt x="60" y="6410"/>
                                  </a:lnTo>
                                  <a:lnTo>
                                    <a:pt x="40" y="6407"/>
                                  </a:lnTo>
                                  <a:lnTo>
                                    <a:pt x="19" y="6403"/>
                                  </a:lnTo>
                                  <a:lnTo>
                                    <a:pt x="0" y="6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9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40"/>
                          <wps:cNvSpPr>
                            <a:spLocks/>
                          </wps:cNvSpPr>
                          <wps:spPr bwMode="auto">
                            <a:xfrm>
                              <a:off x="1118" y="973"/>
                              <a:ext cx="23" cy="920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6409 h 6441"/>
                                <a:gd name="T2" fmla="*/ 0 w 163"/>
                                <a:gd name="T3" fmla="*/ 0 h 6441"/>
                                <a:gd name="T4" fmla="*/ 21 w 163"/>
                                <a:gd name="T5" fmla="*/ 2 h 6441"/>
                                <a:gd name="T6" fmla="*/ 40 w 163"/>
                                <a:gd name="T7" fmla="*/ 4 h 6441"/>
                                <a:gd name="T8" fmla="*/ 61 w 163"/>
                                <a:gd name="T9" fmla="*/ 7 h 6441"/>
                                <a:gd name="T10" fmla="*/ 81 w 163"/>
                                <a:gd name="T11" fmla="*/ 9 h 6441"/>
                                <a:gd name="T12" fmla="*/ 102 w 163"/>
                                <a:gd name="T13" fmla="*/ 11 h 6441"/>
                                <a:gd name="T14" fmla="*/ 122 w 163"/>
                                <a:gd name="T15" fmla="*/ 15 h 6441"/>
                                <a:gd name="T16" fmla="*/ 142 w 163"/>
                                <a:gd name="T17" fmla="*/ 18 h 6441"/>
                                <a:gd name="T18" fmla="*/ 163 w 163"/>
                                <a:gd name="T19" fmla="*/ 20 h 6441"/>
                                <a:gd name="T20" fmla="*/ 163 w 163"/>
                                <a:gd name="T21" fmla="*/ 6441 h 6441"/>
                                <a:gd name="T22" fmla="*/ 142 w 163"/>
                                <a:gd name="T23" fmla="*/ 6437 h 6441"/>
                                <a:gd name="T24" fmla="*/ 122 w 163"/>
                                <a:gd name="T25" fmla="*/ 6432 h 6441"/>
                                <a:gd name="T26" fmla="*/ 102 w 163"/>
                                <a:gd name="T27" fmla="*/ 6428 h 6441"/>
                                <a:gd name="T28" fmla="*/ 81 w 163"/>
                                <a:gd name="T29" fmla="*/ 6424 h 6441"/>
                                <a:gd name="T30" fmla="*/ 61 w 163"/>
                                <a:gd name="T31" fmla="*/ 6420 h 6441"/>
                                <a:gd name="T32" fmla="*/ 40 w 163"/>
                                <a:gd name="T33" fmla="*/ 6416 h 6441"/>
                                <a:gd name="T34" fmla="*/ 21 w 163"/>
                                <a:gd name="T35" fmla="*/ 6413 h 6441"/>
                                <a:gd name="T36" fmla="*/ 0 w 163"/>
                                <a:gd name="T37" fmla="*/ 6409 h 64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3" h="6441">
                                  <a:moveTo>
                                    <a:pt x="0" y="640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102" y="11"/>
                                  </a:lnTo>
                                  <a:lnTo>
                                    <a:pt x="122" y="15"/>
                                  </a:lnTo>
                                  <a:lnTo>
                                    <a:pt x="142" y="18"/>
                                  </a:lnTo>
                                  <a:lnTo>
                                    <a:pt x="163" y="20"/>
                                  </a:lnTo>
                                  <a:lnTo>
                                    <a:pt x="163" y="6441"/>
                                  </a:lnTo>
                                  <a:lnTo>
                                    <a:pt x="142" y="6437"/>
                                  </a:lnTo>
                                  <a:lnTo>
                                    <a:pt x="122" y="6432"/>
                                  </a:lnTo>
                                  <a:lnTo>
                                    <a:pt x="102" y="6428"/>
                                  </a:lnTo>
                                  <a:lnTo>
                                    <a:pt x="81" y="6424"/>
                                  </a:lnTo>
                                  <a:lnTo>
                                    <a:pt x="61" y="6420"/>
                                  </a:lnTo>
                                  <a:lnTo>
                                    <a:pt x="40" y="6416"/>
                                  </a:lnTo>
                                  <a:lnTo>
                                    <a:pt x="21" y="6413"/>
                                  </a:lnTo>
                                  <a:lnTo>
                                    <a:pt x="0" y="64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9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41"/>
                          <wps:cNvSpPr>
                            <a:spLocks/>
                          </wps:cNvSpPr>
                          <wps:spPr bwMode="auto">
                            <a:xfrm>
                              <a:off x="1130" y="975"/>
                              <a:ext cx="23" cy="921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6415 h 6449"/>
                                <a:gd name="T2" fmla="*/ 0 w 163"/>
                                <a:gd name="T3" fmla="*/ 0 h 6449"/>
                                <a:gd name="T4" fmla="*/ 21 w 163"/>
                                <a:gd name="T5" fmla="*/ 2 h 6449"/>
                                <a:gd name="T6" fmla="*/ 41 w 163"/>
                                <a:gd name="T7" fmla="*/ 6 h 6449"/>
                                <a:gd name="T8" fmla="*/ 61 w 163"/>
                                <a:gd name="T9" fmla="*/ 9 h 6449"/>
                                <a:gd name="T10" fmla="*/ 82 w 163"/>
                                <a:gd name="T11" fmla="*/ 11 h 6449"/>
                                <a:gd name="T12" fmla="*/ 102 w 163"/>
                                <a:gd name="T13" fmla="*/ 14 h 6449"/>
                                <a:gd name="T14" fmla="*/ 122 w 163"/>
                                <a:gd name="T15" fmla="*/ 17 h 6449"/>
                                <a:gd name="T16" fmla="*/ 143 w 163"/>
                                <a:gd name="T17" fmla="*/ 21 h 6449"/>
                                <a:gd name="T18" fmla="*/ 163 w 163"/>
                                <a:gd name="T19" fmla="*/ 24 h 6449"/>
                                <a:gd name="T20" fmla="*/ 163 w 163"/>
                                <a:gd name="T21" fmla="*/ 6449 h 6449"/>
                                <a:gd name="T22" fmla="*/ 143 w 163"/>
                                <a:gd name="T23" fmla="*/ 6445 h 6449"/>
                                <a:gd name="T24" fmla="*/ 122 w 163"/>
                                <a:gd name="T25" fmla="*/ 6441 h 6449"/>
                                <a:gd name="T26" fmla="*/ 102 w 163"/>
                                <a:gd name="T27" fmla="*/ 6436 h 6449"/>
                                <a:gd name="T28" fmla="*/ 82 w 163"/>
                                <a:gd name="T29" fmla="*/ 6432 h 6449"/>
                                <a:gd name="T30" fmla="*/ 61 w 163"/>
                                <a:gd name="T31" fmla="*/ 6428 h 6449"/>
                                <a:gd name="T32" fmla="*/ 41 w 163"/>
                                <a:gd name="T33" fmla="*/ 6423 h 6449"/>
                                <a:gd name="T34" fmla="*/ 21 w 163"/>
                                <a:gd name="T35" fmla="*/ 6419 h 6449"/>
                                <a:gd name="T36" fmla="*/ 0 w 163"/>
                                <a:gd name="T37" fmla="*/ 6415 h 6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3" h="6449">
                                  <a:moveTo>
                                    <a:pt x="0" y="64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102" y="14"/>
                                  </a:lnTo>
                                  <a:lnTo>
                                    <a:pt x="122" y="17"/>
                                  </a:lnTo>
                                  <a:lnTo>
                                    <a:pt x="143" y="21"/>
                                  </a:lnTo>
                                  <a:lnTo>
                                    <a:pt x="163" y="24"/>
                                  </a:lnTo>
                                  <a:lnTo>
                                    <a:pt x="163" y="6449"/>
                                  </a:lnTo>
                                  <a:lnTo>
                                    <a:pt x="143" y="6445"/>
                                  </a:lnTo>
                                  <a:lnTo>
                                    <a:pt x="122" y="6441"/>
                                  </a:lnTo>
                                  <a:lnTo>
                                    <a:pt x="102" y="6436"/>
                                  </a:lnTo>
                                  <a:lnTo>
                                    <a:pt x="82" y="6432"/>
                                  </a:lnTo>
                                  <a:lnTo>
                                    <a:pt x="61" y="6428"/>
                                  </a:lnTo>
                                  <a:lnTo>
                                    <a:pt x="41" y="6423"/>
                                  </a:lnTo>
                                  <a:lnTo>
                                    <a:pt x="21" y="6419"/>
                                  </a:lnTo>
                                  <a:lnTo>
                                    <a:pt x="0" y="6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9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42"/>
                          <wps:cNvSpPr>
                            <a:spLocks/>
                          </wps:cNvSpPr>
                          <wps:spPr bwMode="auto">
                            <a:xfrm>
                              <a:off x="1141" y="976"/>
                              <a:ext cx="24" cy="923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6421 h 6457"/>
                                <a:gd name="T2" fmla="*/ 0 w 163"/>
                                <a:gd name="T3" fmla="*/ 0 h 6457"/>
                                <a:gd name="T4" fmla="*/ 20 w 163"/>
                                <a:gd name="T5" fmla="*/ 3 h 6457"/>
                                <a:gd name="T6" fmla="*/ 40 w 163"/>
                                <a:gd name="T7" fmla="*/ 6 h 6457"/>
                                <a:gd name="T8" fmla="*/ 61 w 163"/>
                                <a:gd name="T9" fmla="*/ 10 h 6457"/>
                                <a:gd name="T10" fmla="*/ 81 w 163"/>
                                <a:gd name="T11" fmla="*/ 13 h 6457"/>
                                <a:gd name="T12" fmla="*/ 102 w 163"/>
                                <a:gd name="T13" fmla="*/ 16 h 6457"/>
                                <a:gd name="T14" fmla="*/ 122 w 163"/>
                                <a:gd name="T15" fmla="*/ 21 h 6457"/>
                                <a:gd name="T16" fmla="*/ 142 w 163"/>
                                <a:gd name="T17" fmla="*/ 24 h 6457"/>
                                <a:gd name="T18" fmla="*/ 163 w 163"/>
                                <a:gd name="T19" fmla="*/ 28 h 6457"/>
                                <a:gd name="T20" fmla="*/ 163 w 163"/>
                                <a:gd name="T21" fmla="*/ 6457 h 6457"/>
                                <a:gd name="T22" fmla="*/ 142 w 163"/>
                                <a:gd name="T23" fmla="*/ 6453 h 6457"/>
                                <a:gd name="T24" fmla="*/ 122 w 163"/>
                                <a:gd name="T25" fmla="*/ 6448 h 6457"/>
                                <a:gd name="T26" fmla="*/ 102 w 163"/>
                                <a:gd name="T27" fmla="*/ 6444 h 6457"/>
                                <a:gd name="T28" fmla="*/ 81 w 163"/>
                                <a:gd name="T29" fmla="*/ 6438 h 6457"/>
                                <a:gd name="T30" fmla="*/ 61 w 163"/>
                                <a:gd name="T31" fmla="*/ 6434 h 6457"/>
                                <a:gd name="T32" fmla="*/ 40 w 163"/>
                                <a:gd name="T33" fmla="*/ 6430 h 6457"/>
                                <a:gd name="T34" fmla="*/ 20 w 163"/>
                                <a:gd name="T35" fmla="*/ 6425 h 6457"/>
                                <a:gd name="T36" fmla="*/ 0 w 163"/>
                                <a:gd name="T37" fmla="*/ 6421 h 6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3" h="6457">
                                  <a:moveTo>
                                    <a:pt x="0" y="64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81" y="13"/>
                                  </a:lnTo>
                                  <a:lnTo>
                                    <a:pt x="102" y="16"/>
                                  </a:lnTo>
                                  <a:lnTo>
                                    <a:pt x="122" y="21"/>
                                  </a:lnTo>
                                  <a:lnTo>
                                    <a:pt x="142" y="24"/>
                                  </a:lnTo>
                                  <a:lnTo>
                                    <a:pt x="163" y="28"/>
                                  </a:lnTo>
                                  <a:lnTo>
                                    <a:pt x="163" y="6457"/>
                                  </a:lnTo>
                                  <a:lnTo>
                                    <a:pt x="142" y="6453"/>
                                  </a:lnTo>
                                  <a:lnTo>
                                    <a:pt x="122" y="6448"/>
                                  </a:lnTo>
                                  <a:lnTo>
                                    <a:pt x="102" y="6444"/>
                                  </a:lnTo>
                                  <a:lnTo>
                                    <a:pt x="81" y="6438"/>
                                  </a:lnTo>
                                  <a:lnTo>
                                    <a:pt x="61" y="6434"/>
                                  </a:lnTo>
                                  <a:lnTo>
                                    <a:pt x="40" y="6430"/>
                                  </a:lnTo>
                                  <a:lnTo>
                                    <a:pt x="20" y="6425"/>
                                  </a:lnTo>
                                  <a:lnTo>
                                    <a:pt x="0" y="64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9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43"/>
                          <wps:cNvSpPr>
                            <a:spLocks/>
                          </wps:cNvSpPr>
                          <wps:spPr bwMode="auto">
                            <a:xfrm>
                              <a:off x="1153" y="978"/>
                              <a:ext cx="23" cy="923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6425 h 6464"/>
                                <a:gd name="T2" fmla="*/ 0 w 163"/>
                                <a:gd name="T3" fmla="*/ 0 h 6464"/>
                                <a:gd name="T4" fmla="*/ 21 w 163"/>
                                <a:gd name="T5" fmla="*/ 3 h 6464"/>
                                <a:gd name="T6" fmla="*/ 41 w 163"/>
                                <a:gd name="T7" fmla="*/ 8 h 6464"/>
                                <a:gd name="T8" fmla="*/ 61 w 163"/>
                                <a:gd name="T9" fmla="*/ 11 h 6464"/>
                                <a:gd name="T10" fmla="*/ 82 w 163"/>
                                <a:gd name="T11" fmla="*/ 15 h 6464"/>
                                <a:gd name="T12" fmla="*/ 102 w 163"/>
                                <a:gd name="T13" fmla="*/ 19 h 6464"/>
                                <a:gd name="T14" fmla="*/ 122 w 163"/>
                                <a:gd name="T15" fmla="*/ 23 h 6464"/>
                                <a:gd name="T16" fmla="*/ 143 w 163"/>
                                <a:gd name="T17" fmla="*/ 27 h 6464"/>
                                <a:gd name="T18" fmla="*/ 163 w 163"/>
                                <a:gd name="T19" fmla="*/ 31 h 6464"/>
                                <a:gd name="T20" fmla="*/ 163 w 163"/>
                                <a:gd name="T21" fmla="*/ 6464 h 6464"/>
                                <a:gd name="T22" fmla="*/ 143 w 163"/>
                                <a:gd name="T23" fmla="*/ 6459 h 6464"/>
                                <a:gd name="T24" fmla="*/ 122 w 163"/>
                                <a:gd name="T25" fmla="*/ 6453 h 6464"/>
                                <a:gd name="T26" fmla="*/ 102 w 163"/>
                                <a:gd name="T27" fmla="*/ 6449 h 6464"/>
                                <a:gd name="T28" fmla="*/ 82 w 163"/>
                                <a:gd name="T29" fmla="*/ 6444 h 6464"/>
                                <a:gd name="T30" fmla="*/ 61 w 163"/>
                                <a:gd name="T31" fmla="*/ 6440 h 6464"/>
                                <a:gd name="T32" fmla="*/ 41 w 163"/>
                                <a:gd name="T33" fmla="*/ 6435 h 6464"/>
                                <a:gd name="T34" fmla="*/ 21 w 163"/>
                                <a:gd name="T35" fmla="*/ 6431 h 6464"/>
                                <a:gd name="T36" fmla="*/ 0 w 163"/>
                                <a:gd name="T37" fmla="*/ 6425 h 6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3" h="6464">
                                  <a:moveTo>
                                    <a:pt x="0" y="64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102" y="19"/>
                                  </a:lnTo>
                                  <a:lnTo>
                                    <a:pt x="122" y="23"/>
                                  </a:lnTo>
                                  <a:lnTo>
                                    <a:pt x="143" y="27"/>
                                  </a:lnTo>
                                  <a:lnTo>
                                    <a:pt x="163" y="31"/>
                                  </a:lnTo>
                                  <a:lnTo>
                                    <a:pt x="163" y="6464"/>
                                  </a:lnTo>
                                  <a:lnTo>
                                    <a:pt x="143" y="6459"/>
                                  </a:lnTo>
                                  <a:lnTo>
                                    <a:pt x="122" y="6453"/>
                                  </a:lnTo>
                                  <a:lnTo>
                                    <a:pt x="102" y="6449"/>
                                  </a:lnTo>
                                  <a:lnTo>
                                    <a:pt x="82" y="6444"/>
                                  </a:lnTo>
                                  <a:lnTo>
                                    <a:pt x="61" y="6440"/>
                                  </a:lnTo>
                                  <a:lnTo>
                                    <a:pt x="41" y="6435"/>
                                  </a:lnTo>
                                  <a:lnTo>
                                    <a:pt x="21" y="6431"/>
                                  </a:lnTo>
                                  <a:lnTo>
                                    <a:pt x="0" y="6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A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44"/>
                          <wps:cNvSpPr>
                            <a:spLocks/>
                          </wps:cNvSpPr>
                          <wps:spPr bwMode="auto">
                            <a:xfrm>
                              <a:off x="1165" y="980"/>
                              <a:ext cx="23" cy="924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6429 h 6468"/>
                                <a:gd name="T2" fmla="*/ 0 w 163"/>
                                <a:gd name="T3" fmla="*/ 0 h 6468"/>
                                <a:gd name="T4" fmla="*/ 20 w 163"/>
                                <a:gd name="T5" fmla="*/ 4 h 6468"/>
                                <a:gd name="T6" fmla="*/ 40 w 163"/>
                                <a:gd name="T7" fmla="*/ 8 h 6468"/>
                                <a:gd name="T8" fmla="*/ 61 w 163"/>
                                <a:gd name="T9" fmla="*/ 12 h 6468"/>
                                <a:gd name="T10" fmla="*/ 81 w 163"/>
                                <a:gd name="T11" fmla="*/ 16 h 6468"/>
                                <a:gd name="T12" fmla="*/ 102 w 163"/>
                                <a:gd name="T13" fmla="*/ 21 h 6468"/>
                                <a:gd name="T14" fmla="*/ 121 w 163"/>
                                <a:gd name="T15" fmla="*/ 25 h 6468"/>
                                <a:gd name="T16" fmla="*/ 142 w 163"/>
                                <a:gd name="T17" fmla="*/ 30 h 6468"/>
                                <a:gd name="T18" fmla="*/ 163 w 163"/>
                                <a:gd name="T19" fmla="*/ 34 h 6468"/>
                                <a:gd name="T20" fmla="*/ 163 w 163"/>
                                <a:gd name="T21" fmla="*/ 6468 h 6468"/>
                                <a:gd name="T22" fmla="*/ 142 w 163"/>
                                <a:gd name="T23" fmla="*/ 6463 h 6468"/>
                                <a:gd name="T24" fmla="*/ 121 w 163"/>
                                <a:gd name="T25" fmla="*/ 6458 h 6468"/>
                                <a:gd name="T26" fmla="*/ 102 w 163"/>
                                <a:gd name="T27" fmla="*/ 6454 h 6468"/>
                                <a:gd name="T28" fmla="*/ 81 w 163"/>
                                <a:gd name="T29" fmla="*/ 6449 h 6468"/>
                                <a:gd name="T30" fmla="*/ 61 w 163"/>
                                <a:gd name="T31" fmla="*/ 6444 h 6468"/>
                                <a:gd name="T32" fmla="*/ 40 w 163"/>
                                <a:gd name="T33" fmla="*/ 6438 h 6468"/>
                                <a:gd name="T34" fmla="*/ 20 w 163"/>
                                <a:gd name="T35" fmla="*/ 6434 h 6468"/>
                                <a:gd name="T36" fmla="*/ 0 w 163"/>
                                <a:gd name="T37" fmla="*/ 6429 h 64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3" h="6468">
                                  <a:moveTo>
                                    <a:pt x="0" y="642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102" y="21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142" y="30"/>
                                  </a:lnTo>
                                  <a:lnTo>
                                    <a:pt x="163" y="34"/>
                                  </a:lnTo>
                                  <a:lnTo>
                                    <a:pt x="163" y="6468"/>
                                  </a:lnTo>
                                  <a:lnTo>
                                    <a:pt x="142" y="6463"/>
                                  </a:lnTo>
                                  <a:lnTo>
                                    <a:pt x="121" y="6458"/>
                                  </a:lnTo>
                                  <a:lnTo>
                                    <a:pt x="102" y="6454"/>
                                  </a:lnTo>
                                  <a:lnTo>
                                    <a:pt x="81" y="6449"/>
                                  </a:lnTo>
                                  <a:lnTo>
                                    <a:pt x="61" y="6444"/>
                                  </a:lnTo>
                                  <a:lnTo>
                                    <a:pt x="40" y="6438"/>
                                  </a:lnTo>
                                  <a:lnTo>
                                    <a:pt x="20" y="6434"/>
                                  </a:lnTo>
                                  <a:lnTo>
                                    <a:pt x="0" y="6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A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45"/>
                          <wps:cNvSpPr>
                            <a:spLocks/>
                          </wps:cNvSpPr>
                          <wps:spPr bwMode="auto">
                            <a:xfrm>
                              <a:off x="1176" y="982"/>
                              <a:ext cx="23" cy="925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6433 h 6473"/>
                                <a:gd name="T2" fmla="*/ 0 w 163"/>
                                <a:gd name="T3" fmla="*/ 0 h 6473"/>
                                <a:gd name="T4" fmla="*/ 21 w 163"/>
                                <a:gd name="T5" fmla="*/ 5 h 6473"/>
                                <a:gd name="T6" fmla="*/ 40 w 163"/>
                                <a:gd name="T7" fmla="*/ 9 h 6473"/>
                                <a:gd name="T8" fmla="*/ 61 w 163"/>
                                <a:gd name="T9" fmla="*/ 14 h 6473"/>
                                <a:gd name="T10" fmla="*/ 82 w 163"/>
                                <a:gd name="T11" fmla="*/ 18 h 6473"/>
                                <a:gd name="T12" fmla="*/ 102 w 163"/>
                                <a:gd name="T13" fmla="*/ 23 h 6473"/>
                                <a:gd name="T14" fmla="*/ 122 w 163"/>
                                <a:gd name="T15" fmla="*/ 27 h 6473"/>
                                <a:gd name="T16" fmla="*/ 143 w 163"/>
                                <a:gd name="T17" fmla="*/ 33 h 6473"/>
                                <a:gd name="T18" fmla="*/ 163 w 163"/>
                                <a:gd name="T19" fmla="*/ 38 h 6473"/>
                                <a:gd name="T20" fmla="*/ 163 w 163"/>
                                <a:gd name="T21" fmla="*/ 6473 h 6473"/>
                                <a:gd name="T22" fmla="*/ 143 w 163"/>
                                <a:gd name="T23" fmla="*/ 6468 h 6473"/>
                                <a:gd name="T24" fmla="*/ 122 w 163"/>
                                <a:gd name="T25" fmla="*/ 6463 h 6473"/>
                                <a:gd name="T26" fmla="*/ 102 w 163"/>
                                <a:gd name="T27" fmla="*/ 6458 h 6473"/>
                                <a:gd name="T28" fmla="*/ 82 w 163"/>
                                <a:gd name="T29" fmla="*/ 6452 h 6473"/>
                                <a:gd name="T30" fmla="*/ 61 w 163"/>
                                <a:gd name="T31" fmla="*/ 6447 h 6473"/>
                                <a:gd name="T32" fmla="*/ 40 w 163"/>
                                <a:gd name="T33" fmla="*/ 6442 h 6473"/>
                                <a:gd name="T34" fmla="*/ 21 w 163"/>
                                <a:gd name="T35" fmla="*/ 6438 h 6473"/>
                                <a:gd name="T36" fmla="*/ 0 w 163"/>
                                <a:gd name="T37" fmla="*/ 6433 h 6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3" h="6473">
                                  <a:moveTo>
                                    <a:pt x="0" y="643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82" y="18"/>
                                  </a:lnTo>
                                  <a:lnTo>
                                    <a:pt x="102" y="23"/>
                                  </a:lnTo>
                                  <a:lnTo>
                                    <a:pt x="122" y="27"/>
                                  </a:lnTo>
                                  <a:lnTo>
                                    <a:pt x="143" y="33"/>
                                  </a:lnTo>
                                  <a:lnTo>
                                    <a:pt x="163" y="38"/>
                                  </a:lnTo>
                                  <a:lnTo>
                                    <a:pt x="163" y="6473"/>
                                  </a:lnTo>
                                  <a:lnTo>
                                    <a:pt x="143" y="6468"/>
                                  </a:lnTo>
                                  <a:lnTo>
                                    <a:pt x="122" y="6463"/>
                                  </a:lnTo>
                                  <a:lnTo>
                                    <a:pt x="102" y="6458"/>
                                  </a:lnTo>
                                  <a:lnTo>
                                    <a:pt x="82" y="6452"/>
                                  </a:lnTo>
                                  <a:lnTo>
                                    <a:pt x="61" y="6447"/>
                                  </a:lnTo>
                                  <a:lnTo>
                                    <a:pt x="40" y="6442"/>
                                  </a:lnTo>
                                  <a:lnTo>
                                    <a:pt x="21" y="6438"/>
                                  </a:lnTo>
                                  <a:lnTo>
                                    <a:pt x="0" y="64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A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46"/>
                          <wps:cNvSpPr>
                            <a:spLocks/>
                          </wps:cNvSpPr>
                          <wps:spPr bwMode="auto">
                            <a:xfrm>
                              <a:off x="1188" y="985"/>
                              <a:ext cx="23" cy="925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6434 h 6475"/>
                                <a:gd name="T2" fmla="*/ 0 w 163"/>
                                <a:gd name="T3" fmla="*/ 0 h 6475"/>
                                <a:gd name="T4" fmla="*/ 20 w 163"/>
                                <a:gd name="T5" fmla="*/ 5 h 6475"/>
                                <a:gd name="T6" fmla="*/ 40 w 163"/>
                                <a:gd name="T7" fmla="*/ 9 h 6475"/>
                                <a:gd name="T8" fmla="*/ 61 w 163"/>
                                <a:gd name="T9" fmla="*/ 15 h 6475"/>
                                <a:gd name="T10" fmla="*/ 81 w 163"/>
                                <a:gd name="T11" fmla="*/ 20 h 6475"/>
                                <a:gd name="T12" fmla="*/ 102 w 163"/>
                                <a:gd name="T13" fmla="*/ 25 h 6475"/>
                                <a:gd name="T14" fmla="*/ 121 w 163"/>
                                <a:gd name="T15" fmla="*/ 30 h 6475"/>
                                <a:gd name="T16" fmla="*/ 142 w 163"/>
                                <a:gd name="T17" fmla="*/ 35 h 6475"/>
                                <a:gd name="T18" fmla="*/ 163 w 163"/>
                                <a:gd name="T19" fmla="*/ 40 h 6475"/>
                                <a:gd name="T20" fmla="*/ 163 w 163"/>
                                <a:gd name="T21" fmla="*/ 6475 h 6475"/>
                                <a:gd name="T22" fmla="*/ 142 w 163"/>
                                <a:gd name="T23" fmla="*/ 6470 h 6475"/>
                                <a:gd name="T24" fmla="*/ 121 w 163"/>
                                <a:gd name="T25" fmla="*/ 6465 h 6475"/>
                                <a:gd name="T26" fmla="*/ 102 w 163"/>
                                <a:gd name="T27" fmla="*/ 6459 h 6475"/>
                                <a:gd name="T28" fmla="*/ 81 w 163"/>
                                <a:gd name="T29" fmla="*/ 6455 h 6475"/>
                                <a:gd name="T30" fmla="*/ 61 w 163"/>
                                <a:gd name="T31" fmla="*/ 6450 h 6475"/>
                                <a:gd name="T32" fmla="*/ 40 w 163"/>
                                <a:gd name="T33" fmla="*/ 6445 h 6475"/>
                                <a:gd name="T34" fmla="*/ 20 w 163"/>
                                <a:gd name="T35" fmla="*/ 6440 h 6475"/>
                                <a:gd name="T36" fmla="*/ 0 w 163"/>
                                <a:gd name="T37" fmla="*/ 6434 h 64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3" h="6475">
                                  <a:moveTo>
                                    <a:pt x="0" y="643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81" y="20"/>
                                  </a:lnTo>
                                  <a:lnTo>
                                    <a:pt x="102" y="25"/>
                                  </a:lnTo>
                                  <a:lnTo>
                                    <a:pt x="121" y="30"/>
                                  </a:lnTo>
                                  <a:lnTo>
                                    <a:pt x="142" y="35"/>
                                  </a:lnTo>
                                  <a:lnTo>
                                    <a:pt x="163" y="40"/>
                                  </a:lnTo>
                                  <a:lnTo>
                                    <a:pt x="163" y="6475"/>
                                  </a:lnTo>
                                  <a:lnTo>
                                    <a:pt x="142" y="6470"/>
                                  </a:lnTo>
                                  <a:lnTo>
                                    <a:pt x="121" y="6465"/>
                                  </a:lnTo>
                                  <a:lnTo>
                                    <a:pt x="102" y="6459"/>
                                  </a:lnTo>
                                  <a:lnTo>
                                    <a:pt x="81" y="6455"/>
                                  </a:lnTo>
                                  <a:lnTo>
                                    <a:pt x="61" y="6450"/>
                                  </a:lnTo>
                                  <a:lnTo>
                                    <a:pt x="40" y="6445"/>
                                  </a:lnTo>
                                  <a:lnTo>
                                    <a:pt x="20" y="6440"/>
                                  </a:lnTo>
                                  <a:lnTo>
                                    <a:pt x="0" y="6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A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47"/>
                          <wps:cNvSpPr>
                            <a:spLocks/>
                          </wps:cNvSpPr>
                          <wps:spPr bwMode="auto">
                            <a:xfrm>
                              <a:off x="1199" y="988"/>
                              <a:ext cx="24" cy="925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6435 h 6476"/>
                                <a:gd name="T2" fmla="*/ 0 w 163"/>
                                <a:gd name="T3" fmla="*/ 0 h 6476"/>
                                <a:gd name="T4" fmla="*/ 21 w 163"/>
                                <a:gd name="T5" fmla="*/ 5 h 6476"/>
                                <a:gd name="T6" fmla="*/ 40 w 163"/>
                                <a:gd name="T7" fmla="*/ 10 h 6476"/>
                                <a:gd name="T8" fmla="*/ 61 w 163"/>
                                <a:gd name="T9" fmla="*/ 15 h 6476"/>
                                <a:gd name="T10" fmla="*/ 82 w 163"/>
                                <a:gd name="T11" fmla="*/ 20 h 6476"/>
                                <a:gd name="T12" fmla="*/ 102 w 163"/>
                                <a:gd name="T13" fmla="*/ 27 h 6476"/>
                                <a:gd name="T14" fmla="*/ 122 w 163"/>
                                <a:gd name="T15" fmla="*/ 32 h 6476"/>
                                <a:gd name="T16" fmla="*/ 142 w 163"/>
                                <a:gd name="T17" fmla="*/ 37 h 6476"/>
                                <a:gd name="T18" fmla="*/ 163 w 163"/>
                                <a:gd name="T19" fmla="*/ 43 h 6476"/>
                                <a:gd name="T20" fmla="*/ 163 w 163"/>
                                <a:gd name="T21" fmla="*/ 6476 h 6476"/>
                                <a:gd name="T22" fmla="*/ 142 w 163"/>
                                <a:gd name="T23" fmla="*/ 6470 h 6476"/>
                                <a:gd name="T24" fmla="*/ 122 w 163"/>
                                <a:gd name="T25" fmla="*/ 6465 h 6476"/>
                                <a:gd name="T26" fmla="*/ 102 w 163"/>
                                <a:gd name="T27" fmla="*/ 6460 h 6476"/>
                                <a:gd name="T28" fmla="*/ 82 w 163"/>
                                <a:gd name="T29" fmla="*/ 6455 h 6476"/>
                                <a:gd name="T30" fmla="*/ 61 w 163"/>
                                <a:gd name="T31" fmla="*/ 6450 h 6476"/>
                                <a:gd name="T32" fmla="*/ 40 w 163"/>
                                <a:gd name="T33" fmla="*/ 6445 h 6476"/>
                                <a:gd name="T34" fmla="*/ 21 w 163"/>
                                <a:gd name="T35" fmla="*/ 6439 h 6476"/>
                                <a:gd name="T36" fmla="*/ 0 w 163"/>
                                <a:gd name="T37" fmla="*/ 6435 h 6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3" h="6476">
                                  <a:moveTo>
                                    <a:pt x="0" y="64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82" y="20"/>
                                  </a:lnTo>
                                  <a:lnTo>
                                    <a:pt x="102" y="27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42" y="37"/>
                                  </a:lnTo>
                                  <a:lnTo>
                                    <a:pt x="163" y="43"/>
                                  </a:lnTo>
                                  <a:lnTo>
                                    <a:pt x="163" y="6476"/>
                                  </a:lnTo>
                                  <a:lnTo>
                                    <a:pt x="142" y="6470"/>
                                  </a:lnTo>
                                  <a:lnTo>
                                    <a:pt x="122" y="6465"/>
                                  </a:lnTo>
                                  <a:lnTo>
                                    <a:pt x="102" y="6460"/>
                                  </a:lnTo>
                                  <a:lnTo>
                                    <a:pt x="82" y="6455"/>
                                  </a:lnTo>
                                  <a:lnTo>
                                    <a:pt x="61" y="6450"/>
                                  </a:lnTo>
                                  <a:lnTo>
                                    <a:pt x="40" y="6445"/>
                                  </a:lnTo>
                                  <a:lnTo>
                                    <a:pt x="21" y="6439"/>
                                  </a:lnTo>
                                  <a:lnTo>
                                    <a:pt x="0" y="6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A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48"/>
                          <wps:cNvSpPr>
                            <a:spLocks/>
                          </wps:cNvSpPr>
                          <wps:spPr bwMode="auto">
                            <a:xfrm>
                              <a:off x="1211" y="991"/>
                              <a:ext cx="23" cy="925"/>
                            </a:xfrm>
                            <a:custGeom>
                              <a:avLst/>
                              <a:gdLst>
                                <a:gd name="T0" fmla="*/ 0 w 162"/>
                                <a:gd name="T1" fmla="*/ 6435 h 6477"/>
                                <a:gd name="T2" fmla="*/ 0 w 162"/>
                                <a:gd name="T3" fmla="*/ 0 h 6477"/>
                                <a:gd name="T4" fmla="*/ 20 w 162"/>
                                <a:gd name="T5" fmla="*/ 7 h 6477"/>
                                <a:gd name="T6" fmla="*/ 40 w 162"/>
                                <a:gd name="T7" fmla="*/ 12 h 6477"/>
                                <a:gd name="T8" fmla="*/ 60 w 162"/>
                                <a:gd name="T9" fmla="*/ 17 h 6477"/>
                                <a:gd name="T10" fmla="*/ 81 w 162"/>
                                <a:gd name="T11" fmla="*/ 23 h 6477"/>
                                <a:gd name="T12" fmla="*/ 102 w 162"/>
                                <a:gd name="T13" fmla="*/ 28 h 6477"/>
                                <a:gd name="T14" fmla="*/ 121 w 162"/>
                                <a:gd name="T15" fmla="*/ 35 h 6477"/>
                                <a:gd name="T16" fmla="*/ 142 w 162"/>
                                <a:gd name="T17" fmla="*/ 41 h 6477"/>
                                <a:gd name="T18" fmla="*/ 162 w 162"/>
                                <a:gd name="T19" fmla="*/ 47 h 6477"/>
                                <a:gd name="T20" fmla="*/ 162 w 162"/>
                                <a:gd name="T21" fmla="*/ 6477 h 6477"/>
                                <a:gd name="T22" fmla="*/ 142 w 162"/>
                                <a:gd name="T23" fmla="*/ 6472 h 6477"/>
                                <a:gd name="T24" fmla="*/ 121 w 162"/>
                                <a:gd name="T25" fmla="*/ 6467 h 6477"/>
                                <a:gd name="T26" fmla="*/ 102 w 162"/>
                                <a:gd name="T27" fmla="*/ 6462 h 6477"/>
                                <a:gd name="T28" fmla="*/ 81 w 162"/>
                                <a:gd name="T29" fmla="*/ 6457 h 6477"/>
                                <a:gd name="T30" fmla="*/ 60 w 162"/>
                                <a:gd name="T31" fmla="*/ 6450 h 6477"/>
                                <a:gd name="T32" fmla="*/ 40 w 162"/>
                                <a:gd name="T33" fmla="*/ 6445 h 6477"/>
                                <a:gd name="T34" fmla="*/ 20 w 162"/>
                                <a:gd name="T35" fmla="*/ 6440 h 6477"/>
                                <a:gd name="T36" fmla="*/ 0 w 162"/>
                                <a:gd name="T37" fmla="*/ 6435 h 64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2" h="6477">
                                  <a:moveTo>
                                    <a:pt x="0" y="64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81" y="23"/>
                                  </a:lnTo>
                                  <a:lnTo>
                                    <a:pt x="102" y="28"/>
                                  </a:lnTo>
                                  <a:lnTo>
                                    <a:pt x="121" y="35"/>
                                  </a:lnTo>
                                  <a:lnTo>
                                    <a:pt x="142" y="41"/>
                                  </a:lnTo>
                                  <a:lnTo>
                                    <a:pt x="162" y="47"/>
                                  </a:lnTo>
                                  <a:lnTo>
                                    <a:pt x="162" y="6477"/>
                                  </a:lnTo>
                                  <a:lnTo>
                                    <a:pt x="142" y="6472"/>
                                  </a:lnTo>
                                  <a:lnTo>
                                    <a:pt x="121" y="6467"/>
                                  </a:lnTo>
                                  <a:lnTo>
                                    <a:pt x="102" y="6462"/>
                                  </a:lnTo>
                                  <a:lnTo>
                                    <a:pt x="81" y="6457"/>
                                  </a:lnTo>
                                  <a:lnTo>
                                    <a:pt x="60" y="6450"/>
                                  </a:lnTo>
                                  <a:lnTo>
                                    <a:pt x="40" y="6445"/>
                                  </a:lnTo>
                                  <a:lnTo>
                                    <a:pt x="20" y="6440"/>
                                  </a:lnTo>
                                  <a:lnTo>
                                    <a:pt x="0" y="64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B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49"/>
                          <wps:cNvSpPr>
                            <a:spLocks/>
                          </wps:cNvSpPr>
                          <wps:spPr bwMode="auto">
                            <a:xfrm>
                              <a:off x="1223" y="994"/>
                              <a:ext cx="23" cy="925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6433 h 6475"/>
                                <a:gd name="T2" fmla="*/ 0 w 163"/>
                                <a:gd name="T3" fmla="*/ 0 h 6475"/>
                                <a:gd name="T4" fmla="*/ 21 w 163"/>
                                <a:gd name="T5" fmla="*/ 5 h 6475"/>
                                <a:gd name="T6" fmla="*/ 40 w 163"/>
                                <a:gd name="T7" fmla="*/ 12 h 6475"/>
                                <a:gd name="T8" fmla="*/ 61 w 163"/>
                                <a:gd name="T9" fmla="*/ 18 h 6475"/>
                                <a:gd name="T10" fmla="*/ 81 w 163"/>
                                <a:gd name="T11" fmla="*/ 24 h 6475"/>
                                <a:gd name="T12" fmla="*/ 102 w 163"/>
                                <a:gd name="T13" fmla="*/ 29 h 6475"/>
                                <a:gd name="T14" fmla="*/ 122 w 163"/>
                                <a:gd name="T15" fmla="*/ 36 h 6475"/>
                                <a:gd name="T16" fmla="*/ 142 w 163"/>
                                <a:gd name="T17" fmla="*/ 42 h 6475"/>
                                <a:gd name="T18" fmla="*/ 163 w 163"/>
                                <a:gd name="T19" fmla="*/ 48 h 6475"/>
                                <a:gd name="T20" fmla="*/ 163 w 163"/>
                                <a:gd name="T21" fmla="*/ 6475 h 6475"/>
                                <a:gd name="T22" fmla="*/ 142 w 163"/>
                                <a:gd name="T23" fmla="*/ 6470 h 6475"/>
                                <a:gd name="T24" fmla="*/ 122 w 163"/>
                                <a:gd name="T25" fmla="*/ 6465 h 6475"/>
                                <a:gd name="T26" fmla="*/ 102 w 163"/>
                                <a:gd name="T27" fmla="*/ 6460 h 6475"/>
                                <a:gd name="T28" fmla="*/ 82 w 163"/>
                                <a:gd name="T29" fmla="*/ 6454 h 6475"/>
                                <a:gd name="T30" fmla="*/ 61 w 163"/>
                                <a:gd name="T31" fmla="*/ 6449 h 6475"/>
                                <a:gd name="T32" fmla="*/ 40 w 163"/>
                                <a:gd name="T33" fmla="*/ 6444 h 6475"/>
                                <a:gd name="T34" fmla="*/ 21 w 163"/>
                                <a:gd name="T35" fmla="*/ 6439 h 6475"/>
                                <a:gd name="T36" fmla="*/ 0 w 163"/>
                                <a:gd name="T37" fmla="*/ 6433 h 64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3" h="6475">
                                  <a:moveTo>
                                    <a:pt x="0" y="643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81" y="24"/>
                                  </a:lnTo>
                                  <a:lnTo>
                                    <a:pt x="102" y="29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142" y="42"/>
                                  </a:lnTo>
                                  <a:lnTo>
                                    <a:pt x="163" y="48"/>
                                  </a:lnTo>
                                  <a:lnTo>
                                    <a:pt x="163" y="6475"/>
                                  </a:lnTo>
                                  <a:lnTo>
                                    <a:pt x="142" y="6470"/>
                                  </a:lnTo>
                                  <a:lnTo>
                                    <a:pt x="122" y="6465"/>
                                  </a:lnTo>
                                  <a:lnTo>
                                    <a:pt x="102" y="6460"/>
                                  </a:lnTo>
                                  <a:lnTo>
                                    <a:pt x="82" y="6454"/>
                                  </a:lnTo>
                                  <a:lnTo>
                                    <a:pt x="61" y="6449"/>
                                  </a:lnTo>
                                  <a:lnTo>
                                    <a:pt x="40" y="6444"/>
                                  </a:lnTo>
                                  <a:lnTo>
                                    <a:pt x="21" y="6439"/>
                                  </a:lnTo>
                                  <a:lnTo>
                                    <a:pt x="0" y="64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B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50"/>
                          <wps:cNvSpPr>
                            <a:spLocks/>
                          </wps:cNvSpPr>
                          <wps:spPr bwMode="auto">
                            <a:xfrm>
                              <a:off x="1234" y="997"/>
                              <a:ext cx="24" cy="925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6430 h 6472"/>
                                <a:gd name="T2" fmla="*/ 0 w 163"/>
                                <a:gd name="T3" fmla="*/ 0 h 6472"/>
                                <a:gd name="T4" fmla="*/ 21 w 163"/>
                                <a:gd name="T5" fmla="*/ 5 h 6472"/>
                                <a:gd name="T6" fmla="*/ 41 w 163"/>
                                <a:gd name="T7" fmla="*/ 12 h 6472"/>
                                <a:gd name="T8" fmla="*/ 61 w 163"/>
                                <a:gd name="T9" fmla="*/ 18 h 6472"/>
                                <a:gd name="T10" fmla="*/ 82 w 163"/>
                                <a:gd name="T11" fmla="*/ 25 h 6472"/>
                                <a:gd name="T12" fmla="*/ 103 w 163"/>
                                <a:gd name="T13" fmla="*/ 31 h 6472"/>
                                <a:gd name="T14" fmla="*/ 122 w 163"/>
                                <a:gd name="T15" fmla="*/ 37 h 6472"/>
                                <a:gd name="T16" fmla="*/ 143 w 163"/>
                                <a:gd name="T17" fmla="*/ 44 h 6472"/>
                                <a:gd name="T18" fmla="*/ 163 w 163"/>
                                <a:gd name="T19" fmla="*/ 50 h 6472"/>
                                <a:gd name="T20" fmla="*/ 163 w 163"/>
                                <a:gd name="T21" fmla="*/ 6472 h 6472"/>
                                <a:gd name="T22" fmla="*/ 143 w 163"/>
                                <a:gd name="T23" fmla="*/ 6467 h 6472"/>
                                <a:gd name="T24" fmla="*/ 122 w 163"/>
                                <a:gd name="T25" fmla="*/ 6462 h 6472"/>
                                <a:gd name="T26" fmla="*/ 103 w 163"/>
                                <a:gd name="T27" fmla="*/ 6456 h 6472"/>
                                <a:gd name="T28" fmla="*/ 82 w 163"/>
                                <a:gd name="T29" fmla="*/ 6451 h 6472"/>
                                <a:gd name="T30" fmla="*/ 61 w 163"/>
                                <a:gd name="T31" fmla="*/ 6446 h 6472"/>
                                <a:gd name="T32" fmla="*/ 41 w 163"/>
                                <a:gd name="T33" fmla="*/ 6441 h 6472"/>
                                <a:gd name="T34" fmla="*/ 21 w 163"/>
                                <a:gd name="T35" fmla="*/ 6436 h 6472"/>
                                <a:gd name="T36" fmla="*/ 0 w 163"/>
                                <a:gd name="T37" fmla="*/ 6430 h 64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3" h="6472">
                                  <a:moveTo>
                                    <a:pt x="0" y="64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103" y="31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43" y="44"/>
                                  </a:lnTo>
                                  <a:lnTo>
                                    <a:pt x="163" y="50"/>
                                  </a:lnTo>
                                  <a:lnTo>
                                    <a:pt x="163" y="6472"/>
                                  </a:lnTo>
                                  <a:lnTo>
                                    <a:pt x="143" y="6467"/>
                                  </a:lnTo>
                                  <a:lnTo>
                                    <a:pt x="122" y="6462"/>
                                  </a:lnTo>
                                  <a:lnTo>
                                    <a:pt x="103" y="6456"/>
                                  </a:lnTo>
                                  <a:lnTo>
                                    <a:pt x="82" y="6451"/>
                                  </a:lnTo>
                                  <a:lnTo>
                                    <a:pt x="61" y="6446"/>
                                  </a:lnTo>
                                  <a:lnTo>
                                    <a:pt x="41" y="6441"/>
                                  </a:lnTo>
                                  <a:lnTo>
                                    <a:pt x="21" y="6436"/>
                                  </a:lnTo>
                                  <a:lnTo>
                                    <a:pt x="0" y="64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B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51"/>
                          <wps:cNvSpPr>
                            <a:spLocks/>
                          </wps:cNvSpPr>
                          <wps:spPr bwMode="auto">
                            <a:xfrm>
                              <a:off x="1246" y="1001"/>
                              <a:ext cx="23" cy="924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6427 h 6468"/>
                                <a:gd name="T2" fmla="*/ 0 w 163"/>
                                <a:gd name="T3" fmla="*/ 0 h 6468"/>
                                <a:gd name="T4" fmla="*/ 21 w 163"/>
                                <a:gd name="T5" fmla="*/ 7 h 6468"/>
                                <a:gd name="T6" fmla="*/ 40 w 163"/>
                                <a:gd name="T7" fmla="*/ 13 h 6468"/>
                                <a:gd name="T8" fmla="*/ 61 w 163"/>
                                <a:gd name="T9" fmla="*/ 20 h 6468"/>
                                <a:gd name="T10" fmla="*/ 81 w 163"/>
                                <a:gd name="T11" fmla="*/ 26 h 6468"/>
                                <a:gd name="T12" fmla="*/ 102 w 163"/>
                                <a:gd name="T13" fmla="*/ 33 h 6468"/>
                                <a:gd name="T14" fmla="*/ 122 w 163"/>
                                <a:gd name="T15" fmla="*/ 39 h 6468"/>
                                <a:gd name="T16" fmla="*/ 142 w 163"/>
                                <a:gd name="T17" fmla="*/ 47 h 6468"/>
                                <a:gd name="T18" fmla="*/ 163 w 163"/>
                                <a:gd name="T19" fmla="*/ 53 h 6468"/>
                                <a:gd name="T20" fmla="*/ 163 w 163"/>
                                <a:gd name="T21" fmla="*/ 6468 h 6468"/>
                                <a:gd name="T22" fmla="*/ 142 w 163"/>
                                <a:gd name="T23" fmla="*/ 6462 h 6468"/>
                                <a:gd name="T24" fmla="*/ 122 w 163"/>
                                <a:gd name="T25" fmla="*/ 6457 h 6468"/>
                                <a:gd name="T26" fmla="*/ 102 w 163"/>
                                <a:gd name="T27" fmla="*/ 6453 h 6468"/>
                                <a:gd name="T28" fmla="*/ 82 w 163"/>
                                <a:gd name="T29" fmla="*/ 6448 h 6468"/>
                                <a:gd name="T30" fmla="*/ 61 w 163"/>
                                <a:gd name="T31" fmla="*/ 6443 h 6468"/>
                                <a:gd name="T32" fmla="*/ 40 w 163"/>
                                <a:gd name="T33" fmla="*/ 6438 h 6468"/>
                                <a:gd name="T34" fmla="*/ 21 w 163"/>
                                <a:gd name="T35" fmla="*/ 6432 h 6468"/>
                                <a:gd name="T36" fmla="*/ 0 w 163"/>
                                <a:gd name="T37" fmla="*/ 6427 h 64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3" h="6468">
                                  <a:moveTo>
                                    <a:pt x="0" y="642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142" y="47"/>
                                  </a:lnTo>
                                  <a:lnTo>
                                    <a:pt x="163" y="53"/>
                                  </a:lnTo>
                                  <a:lnTo>
                                    <a:pt x="163" y="6468"/>
                                  </a:lnTo>
                                  <a:lnTo>
                                    <a:pt x="142" y="6462"/>
                                  </a:lnTo>
                                  <a:lnTo>
                                    <a:pt x="122" y="6457"/>
                                  </a:lnTo>
                                  <a:lnTo>
                                    <a:pt x="102" y="6453"/>
                                  </a:lnTo>
                                  <a:lnTo>
                                    <a:pt x="82" y="6448"/>
                                  </a:lnTo>
                                  <a:lnTo>
                                    <a:pt x="61" y="6443"/>
                                  </a:lnTo>
                                  <a:lnTo>
                                    <a:pt x="40" y="6438"/>
                                  </a:lnTo>
                                  <a:lnTo>
                                    <a:pt x="21" y="6432"/>
                                  </a:lnTo>
                                  <a:lnTo>
                                    <a:pt x="0" y="64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52"/>
                          <wps:cNvSpPr>
                            <a:spLocks/>
                          </wps:cNvSpPr>
                          <wps:spPr bwMode="auto">
                            <a:xfrm>
                              <a:off x="1258" y="1005"/>
                              <a:ext cx="23" cy="923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6422 h 6461"/>
                                <a:gd name="T2" fmla="*/ 0 w 163"/>
                                <a:gd name="T3" fmla="*/ 0 h 6461"/>
                                <a:gd name="T4" fmla="*/ 21 w 163"/>
                                <a:gd name="T5" fmla="*/ 7 h 6461"/>
                                <a:gd name="T6" fmla="*/ 41 w 163"/>
                                <a:gd name="T7" fmla="*/ 13 h 6461"/>
                                <a:gd name="T8" fmla="*/ 61 w 163"/>
                                <a:gd name="T9" fmla="*/ 21 h 6461"/>
                                <a:gd name="T10" fmla="*/ 82 w 163"/>
                                <a:gd name="T11" fmla="*/ 27 h 6461"/>
                                <a:gd name="T12" fmla="*/ 102 w 163"/>
                                <a:gd name="T13" fmla="*/ 34 h 6461"/>
                                <a:gd name="T14" fmla="*/ 122 w 163"/>
                                <a:gd name="T15" fmla="*/ 41 h 6461"/>
                                <a:gd name="T16" fmla="*/ 143 w 163"/>
                                <a:gd name="T17" fmla="*/ 48 h 6461"/>
                                <a:gd name="T18" fmla="*/ 163 w 163"/>
                                <a:gd name="T19" fmla="*/ 55 h 6461"/>
                                <a:gd name="T20" fmla="*/ 163 w 163"/>
                                <a:gd name="T21" fmla="*/ 6461 h 6461"/>
                                <a:gd name="T22" fmla="*/ 143 w 163"/>
                                <a:gd name="T23" fmla="*/ 6456 h 6461"/>
                                <a:gd name="T24" fmla="*/ 122 w 163"/>
                                <a:gd name="T25" fmla="*/ 6452 h 6461"/>
                                <a:gd name="T26" fmla="*/ 103 w 163"/>
                                <a:gd name="T27" fmla="*/ 6447 h 6461"/>
                                <a:gd name="T28" fmla="*/ 82 w 163"/>
                                <a:gd name="T29" fmla="*/ 6442 h 6461"/>
                                <a:gd name="T30" fmla="*/ 61 w 163"/>
                                <a:gd name="T31" fmla="*/ 6436 h 6461"/>
                                <a:gd name="T32" fmla="*/ 41 w 163"/>
                                <a:gd name="T33" fmla="*/ 6431 h 6461"/>
                                <a:gd name="T34" fmla="*/ 21 w 163"/>
                                <a:gd name="T35" fmla="*/ 6427 h 6461"/>
                                <a:gd name="T36" fmla="*/ 0 w 163"/>
                                <a:gd name="T37" fmla="*/ 6422 h 64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3" h="6461">
                                  <a:moveTo>
                                    <a:pt x="0" y="64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82" y="27"/>
                                  </a:lnTo>
                                  <a:lnTo>
                                    <a:pt x="102" y="34"/>
                                  </a:lnTo>
                                  <a:lnTo>
                                    <a:pt x="122" y="41"/>
                                  </a:lnTo>
                                  <a:lnTo>
                                    <a:pt x="143" y="48"/>
                                  </a:lnTo>
                                  <a:lnTo>
                                    <a:pt x="163" y="55"/>
                                  </a:lnTo>
                                  <a:lnTo>
                                    <a:pt x="163" y="6461"/>
                                  </a:lnTo>
                                  <a:lnTo>
                                    <a:pt x="143" y="6456"/>
                                  </a:lnTo>
                                  <a:lnTo>
                                    <a:pt x="122" y="6452"/>
                                  </a:lnTo>
                                  <a:lnTo>
                                    <a:pt x="103" y="6447"/>
                                  </a:lnTo>
                                  <a:lnTo>
                                    <a:pt x="82" y="6442"/>
                                  </a:lnTo>
                                  <a:lnTo>
                                    <a:pt x="61" y="6436"/>
                                  </a:lnTo>
                                  <a:lnTo>
                                    <a:pt x="41" y="6431"/>
                                  </a:lnTo>
                                  <a:lnTo>
                                    <a:pt x="21" y="6427"/>
                                  </a:lnTo>
                                  <a:lnTo>
                                    <a:pt x="0" y="6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B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53"/>
                          <wps:cNvSpPr>
                            <a:spLocks/>
                          </wps:cNvSpPr>
                          <wps:spPr bwMode="auto">
                            <a:xfrm>
                              <a:off x="1269" y="1008"/>
                              <a:ext cx="24" cy="922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6415 h 6454"/>
                                <a:gd name="T2" fmla="*/ 0 w 163"/>
                                <a:gd name="T3" fmla="*/ 0 h 6454"/>
                                <a:gd name="T4" fmla="*/ 20 w 163"/>
                                <a:gd name="T5" fmla="*/ 7 h 6454"/>
                                <a:gd name="T6" fmla="*/ 40 w 163"/>
                                <a:gd name="T7" fmla="*/ 14 h 6454"/>
                                <a:gd name="T8" fmla="*/ 61 w 163"/>
                                <a:gd name="T9" fmla="*/ 21 h 6454"/>
                                <a:gd name="T10" fmla="*/ 81 w 163"/>
                                <a:gd name="T11" fmla="*/ 28 h 6454"/>
                                <a:gd name="T12" fmla="*/ 102 w 163"/>
                                <a:gd name="T13" fmla="*/ 35 h 6454"/>
                                <a:gd name="T14" fmla="*/ 123 w 163"/>
                                <a:gd name="T15" fmla="*/ 42 h 6454"/>
                                <a:gd name="T16" fmla="*/ 142 w 163"/>
                                <a:gd name="T17" fmla="*/ 50 h 6454"/>
                                <a:gd name="T18" fmla="*/ 163 w 163"/>
                                <a:gd name="T19" fmla="*/ 57 h 6454"/>
                                <a:gd name="T20" fmla="*/ 163 w 163"/>
                                <a:gd name="T21" fmla="*/ 6454 h 6454"/>
                                <a:gd name="T22" fmla="*/ 142 w 163"/>
                                <a:gd name="T23" fmla="*/ 6449 h 6454"/>
                                <a:gd name="T24" fmla="*/ 123 w 163"/>
                                <a:gd name="T25" fmla="*/ 6444 h 6454"/>
                                <a:gd name="T26" fmla="*/ 102 w 163"/>
                                <a:gd name="T27" fmla="*/ 6440 h 6454"/>
                                <a:gd name="T28" fmla="*/ 81 w 163"/>
                                <a:gd name="T29" fmla="*/ 6434 h 6454"/>
                                <a:gd name="T30" fmla="*/ 61 w 163"/>
                                <a:gd name="T31" fmla="*/ 6429 h 6454"/>
                                <a:gd name="T32" fmla="*/ 40 w 163"/>
                                <a:gd name="T33" fmla="*/ 6425 h 6454"/>
                                <a:gd name="T34" fmla="*/ 21 w 163"/>
                                <a:gd name="T35" fmla="*/ 6420 h 6454"/>
                                <a:gd name="T36" fmla="*/ 0 w 163"/>
                                <a:gd name="T37" fmla="*/ 6415 h 64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3" h="6454">
                                  <a:moveTo>
                                    <a:pt x="0" y="64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81" y="28"/>
                                  </a:lnTo>
                                  <a:lnTo>
                                    <a:pt x="102" y="35"/>
                                  </a:lnTo>
                                  <a:lnTo>
                                    <a:pt x="123" y="42"/>
                                  </a:lnTo>
                                  <a:lnTo>
                                    <a:pt x="142" y="50"/>
                                  </a:lnTo>
                                  <a:lnTo>
                                    <a:pt x="163" y="57"/>
                                  </a:lnTo>
                                  <a:lnTo>
                                    <a:pt x="163" y="6454"/>
                                  </a:lnTo>
                                  <a:lnTo>
                                    <a:pt x="142" y="6449"/>
                                  </a:lnTo>
                                  <a:lnTo>
                                    <a:pt x="123" y="6444"/>
                                  </a:lnTo>
                                  <a:lnTo>
                                    <a:pt x="102" y="6440"/>
                                  </a:lnTo>
                                  <a:lnTo>
                                    <a:pt x="81" y="6434"/>
                                  </a:lnTo>
                                  <a:lnTo>
                                    <a:pt x="61" y="6429"/>
                                  </a:lnTo>
                                  <a:lnTo>
                                    <a:pt x="40" y="6425"/>
                                  </a:lnTo>
                                  <a:lnTo>
                                    <a:pt x="21" y="6420"/>
                                  </a:lnTo>
                                  <a:lnTo>
                                    <a:pt x="0" y="6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C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54"/>
                          <wps:cNvSpPr>
                            <a:spLocks/>
                          </wps:cNvSpPr>
                          <wps:spPr bwMode="auto">
                            <a:xfrm>
                              <a:off x="1281" y="1012"/>
                              <a:ext cx="23" cy="921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6406 h 6444"/>
                                <a:gd name="T2" fmla="*/ 0 w 163"/>
                                <a:gd name="T3" fmla="*/ 0 h 6444"/>
                                <a:gd name="T4" fmla="*/ 23 w 163"/>
                                <a:gd name="T5" fmla="*/ 8 h 6444"/>
                                <a:gd name="T6" fmla="*/ 47 w 163"/>
                                <a:gd name="T7" fmla="*/ 17 h 6444"/>
                                <a:gd name="T8" fmla="*/ 70 w 163"/>
                                <a:gd name="T9" fmla="*/ 24 h 6444"/>
                                <a:gd name="T10" fmla="*/ 92 w 163"/>
                                <a:gd name="T11" fmla="*/ 32 h 6444"/>
                                <a:gd name="T12" fmla="*/ 109 w 163"/>
                                <a:gd name="T13" fmla="*/ 47 h 6444"/>
                                <a:gd name="T14" fmla="*/ 127 w 163"/>
                                <a:gd name="T15" fmla="*/ 59 h 6444"/>
                                <a:gd name="T16" fmla="*/ 144 w 163"/>
                                <a:gd name="T17" fmla="*/ 70 h 6444"/>
                                <a:gd name="T18" fmla="*/ 163 w 163"/>
                                <a:gd name="T19" fmla="*/ 80 h 6444"/>
                                <a:gd name="T20" fmla="*/ 163 w 163"/>
                                <a:gd name="T21" fmla="*/ 6444 h 6444"/>
                                <a:gd name="T22" fmla="*/ 143 w 163"/>
                                <a:gd name="T23" fmla="*/ 6440 h 6444"/>
                                <a:gd name="T24" fmla="*/ 123 w 163"/>
                                <a:gd name="T25" fmla="*/ 6435 h 6444"/>
                                <a:gd name="T26" fmla="*/ 102 w 163"/>
                                <a:gd name="T27" fmla="*/ 6430 h 6444"/>
                                <a:gd name="T28" fmla="*/ 82 w 163"/>
                                <a:gd name="T29" fmla="*/ 6426 h 6444"/>
                                <a:gd name="T30" fmla="*/ 61 w 163"/>
                                <a:gd name="T31" fmla="*/ 6421 h 6444"/>
                                <a:gd name="T32" fmla="*/ 42 w 163"/>
                                <a:gd name="T33" fmla="*/ 6416 h 6444"/>
                                <a:gd name="T34" fmla="*/ 21 w 163"/>
                                <a:gd name="T35" fmla="*/ 6412 h 6444"/>
                                <a:gd name="T36" fmla="*/ 0 w 163"/>
                                <a:gd name="T37" fmla="*/ 6406 h 64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3" h="6444">
                                  <a:moveTo>
                                    <a:pt x="0" y="640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127" y="59"/>
                                  </a:lnTo>
                                  <a:lnTo>
                                    <a:pt x="144" y="70"/>
                                  </a:lnTo>
                                  <a:lnTo>
                                    <a:pt x="163" y="80"/>
                                  </a:lnTo>
                                  <a:lnTo>
                                    <a:pt x="163" y="6444"/>
                                  </a:lnTo>
                                  <a:lnTo>
                                    <a:pt x="143" y="6440"/>
                                  </a:lnTo>
                                  <a:lnTo>
                                    <a:pt x="123" y="6435"/>
                                  </a:lnTo>
                                  <a:lnTo>
                                    <a:pt x="102" y="6430"/>
                                  </a:lnTo>
                                  <a:lnTo>
                                    <a:pt x="82" y="6426"/>
                                  </a:lnTo>
                                  <a:lnTo>
                                    <a:pt x="61" y="6421"/>
                                  </a:lnTo>
                                  <a:lnTo>
                                    <a:pt x="42" y="6416"/>
                                  </a:lnTo>
                                  <a:lnTo>
                                    <a:pt x="21" y="6412"/>
                                  </a:lnTo>
                                  <a:lnTo>
                                    <a:pt x="0" y="6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C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55"/>
                          <wps:cNvSpPr>
                            <a:spLocks/>
                          </wps:cNvSpPr>
                          <wps:spPr bwMode="auto">
                            <a:xfrm>
                              <a:off x="1293" y="1017"/>
                              <a:ext cx="23" cy="918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6397 h 6432"/>
                                <a:gd name="T2" fmla="*/ 0 w 163"/>
                                <a:gd name="T3" fmla="*/ 0 h 6432"/>
                                <a:gd name="T4" fmla="*/ 10 w 163"/>
                                <a:gd name="T5" fmla="*/ 3 h 6432"/>
                                <a:gd name="T6" fmla="*/ 28 w 163"/>
                                <a:gd name="T7" fmla="*/ 19 h 6432"/>
                                <a:gd name="T8" fmla="*/ 46 w 163"/>
                                <a:gd name="T9" fmla="*/ 31 h 6432"/>
                                <a:gd name="T10" fmla="*/ 64 w 163"/>
                                <a:gd name="T11" fmla="*/ 42 h 6432"/>
                                <a:gd name="T12" fmla="*/ 83 w 163"/>
                                <a:gd name="T13" fmla="*/ 52 h 6432"/>
                                <a:gd name="T14" fmla="*/ 103 w 163"/>
                                <a:gd name="T15" fmla="*/ 60 h 6432"/>
                                <a:gd name="T16" fmla="*/ 123 w 163"/>
                                <a:gd name="T17" fmla="*/ 67 h 6432"/>
                                <a:gd name="T18" fmla="*/ 142 w 163"/>
                                <a:gd name="T19" fmla="*/ 73 h 6432"/>
                                <a:gd name="T20" fmla="*/ 163 w 163"/>
                                <a:gd name="T21" fmla="*/ 78 h 6432"/>
                                <a:gd name="T22" fmla="*/ 163 w 163"/>
                                <a:gd name="T23" fmla="*/ 6432 h 6432"/>
                                <a:gd name="T24" fmla="*/ 142 w 163"/>
                                <a:gd name="T25" fmla="*/ 6428 h 6432"/>
                                <a:gd name="T26" fmla="*/ 123 w 163"/>
                                <a:gd name="T27" fmla="*/ 6424 h 6432"/>
                                <a:gd name="T28" fmla="*/ 102 w 163"/>
                                <a:gd name="T29" fmla="*/ 6420 h 6432"/>
                                <a:gd name="T30" fmla="*/ 81 w 163"/>
                                <a:gd name="T31" fmla="*/ 6415 h 6432"/>
                                <a:gd name="T32" fmla="*/ 61 w 163"/>
                                <a:gd name="T33" fmla="*/ 6411 h 6432"/>
                                <a:gd name="T34" fmla="*/ 41 w 163"/>
                                <a:gd name="T35" fmla="*/ 6406 h 6432"/>
                                <a:gd name="T36" fmla="*/ 20 w 163"/>
                                <a:gd name="T37" fmla="*/ 6401 h 6432"/>
                                <a:gd name="T38" fmla="*/ 0 w 163"/>
                                <a:gd name="T39" fmla="*/ 6397 h 64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63" h="6432">
                                  <a:moveTo>
                                    <a:pt x="0" y="639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83" y="52"/>
                                  </a:lnTo>
                                  <a:lnTo>
                                    <a:pt x="103" y="60"/>
                                  </a:lnTo>
                                  <a:lnTo>
                                    <a:pt x="123" y="67"/>
                                  </a:lnTo>
                                  <a:lnTo>
                                    <a:pt x="142" y="73"/>
                                  </a:lnTo>
                                  <a:lnTo>
                                    <a:pt x="163" y="78"/>
                                  </a:lnTo>
                                  <a:lnTo>
                                    <a:pt x="163" y="6432"/>
                                  </a:lnTo>
                                  <a:lnTo>
                                    <a:pt x="142" y="6428"/>
                                  </a:lnTo>
                                  <a:lnTo>
                                    <a:pt x="123" y="6424"/>
                                  </a:lnTo>
                                  <a:lnTo>
                                    <a:pt x="102" y="6420"/>
                                  </a:lnTo>
                                  <a:lnTo>
                                    <a:pt x="81" y="6415"/>
                                  </a:lnTo>
                                  <a:lnTo>
                                    <a:pt x="61" y="6411"/>
                                  </a:lnTo>
                                  <a:lnTo>
                                    <a:pt x="41" y="6406"/>
                                  </a:lnTo>
                                  <a:lnTo>
                                    <a:pt x="20" y="6401"/>
                                  </a:lnTo>
                                  <a:lnTo>
                                    <a:pt x="0" y="6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C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56"/>
                          <wps:cNvSpPr>
                            <a:spLocks/>
                          </wps:cNvSpPr>
                          <wps:spPr bwMode="auto">
                            <a:xfrm>
                              <a:off x="1304" y="1024"/>
                              <a:ext cx="23" cy="914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6364 h 6398"/>
                                <a:gd name="T2" fmla="*/ 0 w 163"/>
                                <a:gd name="T3" fmla="*/ 0 h 6398"/>
                                <a:gd name="T4" fmla="*/ 20 w 163"/>
                                <a:gd name="T5" fmla="*/ 8 h 6398"/>
                                <a:gd name="T6" fmla="*/ 39 w 163"/>
                                <a:gd name="T7" fmla="*/ 15 h 6398"/>
                                <a:gd name="T8" fmla="*/ 59 w 163"/>
                                <a:gd name="T9" fmla="*/ 22 h 6398"/>
                                <a:gd name="T10" fmla="*/ 80 w 163"/>
                                <a:gd name="T11" fmla="*/ 26 h 6398"/>
                                <a:gd name="T12" fmla="*/ 101 w 163"/>
                                <a:gd name="T13" fmla="*/ 30 h 6398"/>
                                <a:gd name="T14" fmla="*/ 121 w 163"/>
                                <a:gd name="T15" fmla="*/ 33 h 6398"/>
                                <a:gd name="T16" fmla="*/ 142 w 163"/>
                                <a:gd name="T17" fmla="*/ 36 h 6398"/>
                                <a:gd name="T18" fmla="*/ 163 w 163"/>
                                <a:gd name="T19" fmla="*/ 38 h 6398"/>
                                <a:gd name="T20" fmla="*/ 163 w 163"/>
                                <a:gd name="T21" fmla="*/ 6398 h 6398"/>
                                <a:gd name="T22" fmla="*/ 143 w 163"/>
                                <a:gd name="T23" fmla="*/ 6394 h 6398"/>
                                <a:gd name="T24" fmla="*/ 123 w 163"/>
                                <a:gd name="T25" fmla="*/ 6390 h 6398"/>
                                <a:gd name="T26" fmla="*/ 102 w 163"/>
                                <a:gd name="T27" fmla="*/ 6385 h 6398"/>
                                <a:gd name="T28" fmla="*/ 82 w 163"/>
                                <a:gd name="T29" fmla="*/ 6381 h 6398"/>
                                <a:gd name="T30" fmla="*/ 61 w 163"/>
                                <a:gd name="T31" fmla="*/ 6377 h 6398"/>
                                <a:gd name="T32" fmla="*/ 42 w 163"/>
                                <a:gd name="T33" fmla="*/ 6373 h 6398"/>
                                <a:gd name="T34" fmla="*/ 21 w 163"/>
                                <a:gd name="T35" fmla="*/ 6369 h 6398"/>
                                <a:gd name="T36" fmla="*/ 0 w 163"/>
                                <a:gd name="T37" fmla="*/ 6364 h 63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3" h="6398">
                                  <a:moveTo>
                                    <a:pt x="0" y="63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80" y="26"/>
                                  </a:lnTo>
                                  <a:lnTo>
                                    <a:pt x="101" y="30"/>
                                  </a:lnTo>
                                  <a:lnTo>
                                    <a:pt x="121" y="33"/>
                                  </a:lnTo>
                                  <a:lnTo>
                                    <a:pt x="142" y="36"/>
                                  </a:lnTo>
                                  <a:lnTo>
                                    <a:pt x="163" y="38"/>
                                  </a:lnTo>
                                  <a:lnTo>
                                    <a:pt x="163" y="6398"/>
                                  </a:lnTo>
                                  <a:lnTo>
                                    <a:pt x="143" y="6394"/>
                                  </a:lnTo>
                                  <a:lnTo>
                                    <a:pt x="123" y="6390"/>
                                  </a:lnTo>
                                  <a:lnTo>
                                    <a:pt x="102" y="6385"/>
                                  </a:lnTo>
                                  <a:lnTo>
                                    <a:pt x="82" y="6381"/>
                                  </a:lnTo>
                                  <a:lnTo>
                                    <a:pt x="61" y="6377"/>
                                  </a:lnTo>
                                  <a:lnTo>
                                    <a:pt x="42" y="6373"/>
                                  </a:lnTo>
                                  <a:lnTo>
                                    <a:pt x="21" y="6369"/>
                                  </a:lnTo>
                                  <a:lnTo>
                                    <a:pt x="0" y="6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C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57"/>
                          <wps:cNvSpPr>
                            <a:spLocks/>
                          </wps:cNvSpPr>
                          <wps:spPr bwMode="auto">
                            <a:xfrm>
                              <a:off x="1316" y="1028"/>
                              <a:ext cx="23" cy="912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6354 h 6385"/>
                                <a:gd name="T2" fmla="*/ 0 w 163"/>
                                <a:gd name="T3" fmla="*/ 0 h 6385"/>
                                <a:gd name="T4" fmla="*/ 20 w 163"/>
                                <a:gd name="T5" fmla="*/ 3 h 6385"/>
                                <a:gd name="T6" fmla="*/ 41 w 163"/>
                                <a:gd name="T7" fmla="*/ 7 h 6385"/>
                                <a:gd name="T8" fmla="*/ 60 w 163"/>
                                <a:gd name="T9" fmla="*/ 9 h 6385"/>
                                <a:gd name="T10" fmla="*/ 81 w 163"/>
                                <a:gd name="T11" fmla="*/ 11 h 6385"/>
                                <a:gd name="T12" fmla="*/ 102 w 163"/>
                                <a:gd name="T13" fmla="*/ 13 h 6385"/>
                                <a:gd name="T14" fmla="*/ 122 w 163"/>
                                <a:gd name="T15" fmla="*/ 15 h 6385"/>
                                <a:gd name="T16" fmla="*/ 142 w 163"/>
                                <a:gd name="T17" fmla="*/ 16 h 6385"/>
                                <a:gd name="T18" fmla="*/ 163 w 163"/>
                                <a:gd name="T19" fmla="*/ 18 h 6385"/>
                                <a:gd name="T20" fmla="*/ 163 w 163"/>
                                <a:gd name="T21" fmla="*/ 6385 h 6385"/>
                                <a:gd name="T22" fmla="*/ 142 w 163"/>
                                <a:gd name="T23" fmla="*/ 6382 h 6385"/>
                                <a:gd name="T24" fmla="*/ 122 w 163"/>
                                <a:gd name="T25" fmla="*/ 6378 h 6385"/>
                                <a:gd name="T26" fmla="*/ 102 w 163"/>
                                <a:gd name="T27" fmla="*/ 6375 h 6385"/>
                                <a:gd name="T28" fmla="*/ 81 w 163"/>
                                <a:gd name="T29" fmla="*/ 6371 h 6385"/>
                                <a:gd name="T30" fmla="*/ 61 w 163"/>
                                <a:gd name="T31" fmla="*/ 6367 h 6385"/>
                                <a:gd name="T32" fmla="*/ 41 w 163"/>
                                <a:gd name="T33" fmla="*/ 6363 h 6385"/>
                                <a:gd name="T34" fmla="*/ 20 w 163"/>
                                <a:gd name="T35" fmla="*/ 6358 h 6385"/>
                                <a:gd name="T36" fmla="*/ 0 w 163"/>
                                <a:gd name="T37" fmla="*/ 6354 h 63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3" h="6385">
                                  <a:moveTo>
                                    <a:pt x="0" y="635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60" y="9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102" y="13"/>
                                  </a:lnTo>
                                  <a:lnTo>
                                    <a:pt x="122" y="15"/>
                                  </a:lnTo>
                                  <a:lnTo>
                                    <a:pt x="142" y="16"/>
                                  </a:lnTo>
                                  <a:lnTo>
                                    <a:pt x="163" y="18"/>
                                  </a:lnTo>
                                  <a:lnTo>
                                    <a:pt x="163" y="6385"/>
                                  </a:lnTo>
                                  <a:lnTo>
                                    <a:pt x="142" y="6382"/>
                                  </a:lnTo>
                                  <a:lnTo>
                                    <a:pt x="122" y="6378"/>
                                  </a:lnTo>
                                  <a:lnTo>
                                    <a:pt x="102" y="6375"/>
                                  </a:lnTo>
                                  <a:lnTo>
                                    <a:pt x="81" y="6371"/>
                                  </a:lnTo>
                                  <a:lnTo>
                                    <a:pt x="61" y="6367"/>
                                  </a:lnTo>
                                  <a:lnTo>
                                    <a:pt x="41" y="6363"/>
                                  </a:lnTo>
                                  <a:lnTo>
                                    <a:pt x="20" y="6358"/>
                                  </a:lnTo>
                                  <a:lnTo>
                                    <a:pt x="0" y="6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C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58"/>
                          <wps:cNvSpPr>
                            <a:spLocks/>
                          </wps:cNvSpPr>
                          <wps:spPr bwMode="auto">
                            <a:xfrm>
                              <a:off x="1327" y="1029"/>
                              <a:ext cx="24" cy="913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6360 h 6388"/>
                                <a:gd name="T2" fmla="*/ 0 w 163"/>
                                <a:gd name="T3" fmla="*/ 0 h 6388"/>
                                <a:gd name="T4" fmla="*/ 21 w 163"/>
                                <a:gd name="T5" fmla="*/ 2 h 6388"/>
                                <a:gd name="T6" fmla="*/ 41 w 163"/>
                                <a:gd name="T7" fmla="*/ 4 h 6388"/>
                                <a:gd name="T8" fmla="*/ 60 w 163"/>
                                <a:gd name="T9" fmla="*/ 5 h 6388"/>
                                <a:gd name="T10" fmla="*/ 81 w 163"/>
                                <a:gd name="T11" fmla="*/ 7 h 6388"/>
                                <a:gd name="T12" fmla="*/ 101 w 163"/>
                                <a:gd name="T13" fmla="*/ 10 h 6388"/>
                                <a:gd name="T14" fmla="*/ 119 w 163"/>
                                <a:gd name="T15" fmla="*/ 12 h 6388"/>
                                <a:gd name="T16" fmla="*/ 139 w 163"/>
                                <a:gd name="T17" fmla="*/ 14 h 6388"/>
                                <a:gd name="T18" fmla="*/ 158 w 163"/>
                                <a:gd name="T19" fmla="*/ 17 h 6388"/>
                                <a:gd name="T20" fmla="*/ 161 w 163"/>
                                <a:gd name="T21" fmla="*/ 21 h 6388"/>
                                <a:gd name="T22" fmla="*/ 163 w 163"/>
                                <a:gd name="T23" fmla="*/ 24 h 6388"/>
                                <a:gd name="T24" fmla="*/ 163 w 163"/>
                                <a:gd name="T25" fmla="*/ 6387 h 6388"/>
                                <a:gd name="T26" fmla="*/ 158 w 163"/>
                                <a:gd name="T27" fmla="*/ 6388 h 6388"/>
                                <a:gd name="T28" fmla="*/ 138 w 163"/>
                                <a:gd name="T29" fmla="*/ 6385 h 6388"/>
                                <a:gd name="T30" fmla="*/ 118 w 163"/>
                                <a:gd name="T31" fmla="*/ 6382 h 6388"/>
                                <a:gd name="T32" fmla="*/ 99 w 163"/>
                                <a:gd name="T33" fmla="*/ 6378 h 6388"/>
                                <a:gd name="T34" fmla="*/ 79 w 163"/>
                                <a:gd name="T35" fmla="*/ 6374 h 6388"/>
                                <a:gd name="T36" fmla="*/ 59 w 163"/>
                                <a:gd name="T37" fmla="*/ 6371 h 6388"/>
                                <a:gd name="T38" fmla="*/ 39 w 163"/>
                                <a:gd name="T39" fmla="*/ 6367 h 6388"/>
                                <a:gd name="T40" fmla="*/ 20 w 163"/>
                                <a:gd name="T41" fmla="*/ 6364 h 6388"/>
                                <a:gd name="T42" fmla="*/ 0 w 163"/>
                                <a:gd name="T43" fmla="*/ 6360 h 6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63" h="6388">
                                  <a:moveTo>
                                    <a:pt x="0" y="63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119" y="12"/>
                                  </a:lnTo>
                                  <a:lnTo>
                                    <a:pt x="139" y="14"/>
                                  </a:lnTo>
                                  <a:lnTo>
                                    <a:pt x="158" y="17"/>
                                  </a:lnTo>
                                  <a:lnTo>
                                    <a:pt x="161" y="21"/>
                                  </a:lnTo>
                                  <a:lnTo>
                                    <a:pt x="163" y="24"/>
                                  </a:lnTo>
                                  <a:lnTo>
                                    <a:pt x="163" y="6387"/>
                                  </a:lnTo>
                                  <a:lnTo>
                                    <a:pt x="158" y="6388"/>
                                  </a:lnTo>
                                  <a:lnTo>
                                    <a:pt x="138" y="6385"/>
                                  </a:lnTo>
                                  <a:lnTo>
                                    <a:pt x="118" y="6382"/>
                                  </a:lnTo>
                                  <a:lnTo>
                                    <a:pt x="99" y="6378"/>
                                  </a:lnTo>
                                  <a:lnTo>
                                    <a:pt x="79" y="6374"/>
                                  </a:lnTo>
                                  <a:lnTo>
                                    <a:pt x="59" y="6371"/>
                                  </a:lnTo>
                                  <a:lnTo>
                                    <a:pt x="39" y="6367"/>
                                  </a:lnTo>
                                  <a:lnTo>
                                    <a:pt x="20" y="6364"/>
                                  </a:lnTo>
                                  <a:lnTo>
                                    <a:pt x="0" y="6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D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59"/>
                          <wps:cNvSpPr>
                            <a:spLocks/>
                          </wps:cNvSpPr>
                          <wps:spPr bwMode="auto">
                            <a:xfrm>
                              <a:off x="1339" y="1030"/>
                              <a:ext cx="23" cy="912"/>
                            </a:xfrm>
                            <a:custGeom>
                              <a:avLst/>
                              <a:gdLst>
                                <a:gd name="T0" fmla="*/ 0 w 162"/>
                                <a:gd name="T1" fmla="*/ 6367 h 6381"/>
                                <a:gd name="T2" fmla="*/ 0 w 162"/>
                                <a:gd name="T3" fmla="*/ 0 h 6381"/>
                                <a:gd name="T4" fmla="*/ 19 w 162"/>
                                <a:gd name="T5" fmla="*/ 3 h 6381"/>
                                <a:gd name="T6" fmla="*/ 38 w 162"/>
                                <a:gd name="T7" fmla="*/ 5 h 6381"/>
                                <a:gd name="T8" fmla="*/ 57 w 162"/>
                                <a:gd name="T9" fmla="*/ 7 h 6381"/>
                                <a:gd name="T10" fmla="*/ 76 w 162"/>
                                <a:gd name="T11" fmla="*/ 10 h 6381"/>
                                <a:gd name="T12" fmla="*/ 81 w 162"/>
                                <a:gd name="T13" fmla="*/ 17 h 6381"/>
                                <a:gd name="T14" fmla="*/ 86 w 162"/>
                                <a:gd name="T15" fmla="*/ 23 h 6381"/>
                                <a:gd name="T16" fmla="*/ 91 w 162"/>
                                <a:gd name="T17" fmla="*/ 28 h 6381"/>
                                <a:gd name="T18" fmla="*/ 97 w 162"/>
                                <a:gd name="T19" fmla="*/ 33 h 6381"/>
                                <a:gd name="T20" fmla="*/ 102 w 162"/>
                                <a:gd name="T21" fmla="*/ 36 h 6381"/>
                                <a:gd name="T22" fmla="*/ 107 w 162"/>
                                <a:gd name="T23" fmla="*/ 39 h 6381"/>
                                <a:gd name="T24" fmla="*/ 112 w 162"/>
                                <a:gd name="T25" fmla="*/ 41 h 6381"/>
                                <a:gd name="T26" fmla="*/ 118 w 162"/>
                                <a:gd name="T27" fmla="*/ 42 h 6381"/>
                                <a:gd name="T28" fmla="*/ 129 w 162"/>
                                <a:gd name="T29" fmla="*/ 43 h 6381"/>
                                <a:gd name="T30" fmla="*/ 140 w 162"/>
                                <a:gd name="T31" fmla="*/ 43 h 6381"/>
                                <a:gd name="T32" fmla="*/ 151 w 162"/>
                                <a:gd name="T33" fmla="*/ 41 h 6381"/>
                                <a:gd name="T34" fmla="*/ 162 w 162"/>
                                <a:gd name="T35" fmla="*/ 38 h 6381"/>
                                <a:gd name="T36" fmla="*/ 162 w 162"/>
                                <a:gd name="T37" fmla="*/ 6361 h 6381"/>
                                <a:gd name="T38" fmla="*/ 76 w 162"/>
                                <a:gd name="T39" fmla="*/ 6381 h 6381"/>
                                <a:gd name="T40" fmla="*/ 57 w 162"/>
                                <a:gd name="T41" fmla="*/ 6378 h 6381"/>
                                <a:gd name="T42" fmla="*/ 37 w 162"/>
                                <a:gd name="T43" fmla="*/ 6375 h 6381"/>
                                <a:gd name="T44" fmla="*/ 19 w 162"/>
                                <a:gd name="T45" fmla="*/ 6372 h 6381"/>
                                <a:gd name="T46" fmla="*/ 0 w 162"/>
                                <a:gd name="T47" fmla="*/ 6367 h 6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62" h="6381">
                                  <a:moveTo>
                                    <a:pt x="0" y="63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86" y="23"/>
                                  </a:lnTo>
                                  <a:lnTo>
                                    <a:pt x="91" y="28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102" y="36"/>
                                  </a:lnTo>
                                  <a:lnTo>
                                    <a:pt x="107" y="39"/>
                                  </a:lnTo>
                                  <a:lnTo>
                                    <a:pt x="112" y="41"/>
                                  </a:lnTo>
                                  <a:lnTo>
                                    <a:pt x="118" y="42"/>
                                  </a:lnTo>
                                  <a:lnTo>
                                    <a:pt x="129" y="43"/>
                                  </a:lnTo>
                                  <a:lnTo>
                                    <a:pt x="140" y="43"/>
                                  </a:lnTo>
                                  <a:lnTo>
                                    <a:pt x="151" y="41"/>
                                  </a:lnTo>
                                  <a:lnTo>
                                    <a:pt x="162" y="38"/>
                                  </a:lnTo>
                                  <a:lnTo>
                                    <a:pt x="162" y="6361"/>
                                  </a:lnTo>
                                  <a:lnTo>
                                    <a:pt x="76" y="6381"/>
                                  </a:lnTo>
                                  <a:lnTo>
                                    <a:pt x="57" y="6378"/>
                                  </a:lnTo>
                                  <a:lnTo>
                                    <a:pt x="37" y="6375"/>
                                  </a:lnTo>
                                  <a:lnTo>
                                    <a:pt x="19" y="6372"/>
                                  </a:lnTo>
                                  <a:lnTo>
                                    <a:pt x="0" y="6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D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60"/>
                          <wps:cNvSpPr>
                            <a:spLocks/>
                          </wps:cNvSpPr>
                          <wps:spPr bwMode="auto">
                            <a:xfrm>
                              <a:off x="1351" y="1033"/>
                              <a:ext cx="23" cy="909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6363 h 6363"/>
                                <a:gd name="T2" fmla="*/ 0 w 163"/>
                                <a:gd name="T3" fmla="*/ 0 h 6363"/>
                                <a:gd name="T4" fmla="*/ 8 w 163"/>
                                <a:gd name="T5" fmla="*/ 8 h 6363"/>
                                <a:gd name="T6" fmla="*/ 16 w 163"/>
                                <a:gd name="T7" fmla="*/ 16 h 6363"/>
                                <a:gd name="T8" fmla="*/ 24 w 163"/>
                                <a:gd name="T9" fmla="*/ 21 h 6363"/>
                                <a:gd name="T10" fmla="*/ 32 w 163"/>
                                <a:gd name="T11" fmla="*/ 24 h 6363"/>
                                <a:gd name="T12" fmla="*/ 41 w 163"/>
                                <a:gd name="T13" fmla="*/ 26 h 6363"/>
                                <a:gd name="T14" fmla="*/ 49 w 163"/>
                                <a:gd name="T15" fmla="*/ 26 h 6363"/>
                                <a:gd name="T16" fmla="*/ 57 w 163"/>
                                <a:gd name="T17" fmla="*/ 26 h 6363"/>
                                <a:gd name="T18" fmla="*/ 65 w 163"/>
                                <a:gd name="T19" fmla="*/ 25 h 6363"/>
                                <a:gd name="T20" fmla="*/ 83 w 163"/>
                                <a:gd name="T21" fmla="*/ 21 h 6363"/>
                                <a:gd name="T22" fmla="*/ 102 w 163"/>
                                <a:gd name="T23" fmla="*/ 17 h 6363"/>
                                <a:gd name="T24" fmla="*/ 111 w 163"/>
                                <a:gd name="T25" fmla="*/ 15 h 6363"/>
                                <a:gd name="T26" fmla="*/ 122 w 163"/>
                                <a:gd name="T27" fmla="*/ 14 h 6363"/>
                                <a:gd name="T28" fmla="*/ 132 w 163"/>
                                <a:gd name="T29" fmla="*/ 12 h 6363"/>
                                <a:gd name="T30" fmla="*/ 142 w 163"/>
                                <a:gd name="T31" fmla="*/ 12 h 6363"/>
                                <a:gd name="T32" fmla="*/ 163 w 163"/>
                                <a:gd name="T33" fmla="*/ 42 h 6363"/>
                                <a:gd name="T34" fmla="*/ 163 w 163"/>
                                <a:gd name="T35" fmla="*/ 6326 h 6363"/>
                                <a:gd name="T36" fmla="*/ 0 w 163"/>
                                <a:gd name="T37" fmla="*/ 6363 h 63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3" h="6363">
                                  <a:moveTo>
                                    <a:pt x="0" y="63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49" y="26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83" y="21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111" y="15"/>
                                  </a:lnTo>
                                  <a:lnTo>
                                    <a:pt x="122" y="14"/>
                                  </a:lnTo>
                                  <a:lnTo>
                                    <a:pt x="132" y="12"/>
                                  </a:lnTo>
                                  <a:lnTo>
                                    <a:pt x="142" y="12"/>
                                  </a:lnTo>
                                  <a:lnTo>
                                    <a:pt x="163" y="42"/>
                                  </a:lnTo>
                                  <a:lnTo>
                                    <a:pt x="163" y="6326"/>
                                  </a:lnTo>
                                  <a:lnTo>
                                    <a:pt x="0" y="6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D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61"/>
                          <wps:cNvSpPr>
                            <a:spLocks/>
                          </wps:cNvSpPr>
                          <wps:spPr bwMode="auto">
                            <a:xfrm>
                              <a:off x="1362" y="1034"/>
                              <a:ext cx="24" cy="905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6332 h 6332"/>
                                <a:gd name="T2" fmla="*/ 0 w 163"/>
                                <a:gd name="T3" fmla="*/ 9 h 6332"/>
                                <a:gd name="T4" fmla="*/ 15 w 163"/>
                                <a:gd name="T5" fmla="*/ 6 h 6332"/>
                                <a:gd name="T6" fmla="*/ 29 w 163"/>
                                <a:gd name="T7" fmla="*/ 3 h 6332"/>
                                <a:gd name="T8" fmla="*/ 45 w 163"/>
                                <a:gd name="T9" fmla="*/ 0 h 6332"/>
                                <a:gd name="T10" fmla="*/ 61 w 163"/>
                                <a:gd name="T11" fmla="*/ 0 h 6332"/>
                                <a:gd name="T12" fmla="*/ 163 w 163"/>
                                <a:gd name="T13" fmla="*/ 144 h 6332"/>
                                <a:gd name="T14" fmla="*/ 163 w 163"/>
                                <a:gd name="T15" fmla="*/ 6296 h 6332"/>
                                <a:gd name="T16" fmla="*/ 0 w 163"/>
                                <a:gd name="T17" fmla="*/ 6332 h 6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63" h="6332">
                                  <a:moveTo>
                                    <a:pt x="0" y="6332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163" y="144"/>
                                  </a:lnTo>
                                  <a:lnTo>
                                    <a:pt x="163" y="6296"/>
                                  </a:lnTo>
                                  <a:lnTo>
                                    <a:pt x="0" y="6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D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62"/>
                          <wps:cNvSpPr>
                            <a:spLocks/>
                          </wps:cNvSpPr>
                          <wps:spPr bwMode="auto">
                            <a:xfrm>
                              <a:off x="1374" y="1039"/>
                              <a:ext cx="23" cy="897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6284 h 6284"/>
                                <a:gd name="T2" fmla="*/ 0 w 163"/>
                                <a:gd name="T3" fmla="*/ 0 h 6284"/>
                                <a:gd name="T4" fmla="*/ 140 w 163"/>
                                <a:gd name="T5" fmla="*/ 196 h 6284"/>
                                <a:gd name="T6" fmla="*/ 163 w 163"/>
                                <a:gd name="T7" fmla="*/ 207 h 6284"/>
                                <a:gd name="T8" fmla="*/ 163 w 163"/>
                                <a:gd name="T9" fmla="*/ 6247 h 6284"/>
                                <a:gd name="T10" fmla="*/ 0 w 163"/>
                                <a:gd name="T11" fmla="*/ 6284 h 62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3" h="6284">
                                  <a:moveTo>
                                    <a:pt x="0" y="628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0" y="196"/>
                                  </a:lnTo>
                                  <a:lnTo>
                                    <a:pt x="163" y="207"/>
                                  </a:lnTo>
                                  <a:lnTo>
                                    <a:pt x="163" y="6247"/>
                                  </a:lnTo>
                                  <a:lnTo>
                                    <a:pt x="0" y="6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E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63"/>
                          <wps:cNvSpPr>
                            <a:spLocks/>
                          </wps:cNvSpPr>
                          <wps:spPr bwMode="auto">
                            <a:xfrm>
                              <a:off x="1386" y="1055"/>
                              <a:ext cx="23" cy="879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6152 h 6152"/>
                                <a:gd name="T2" fmla="*/ 0 w 163"/>
                                <a:gd name="T3" fmla="*/ 0 h 6152"/>
                                <a:gd name="T4" fmla="*/ 59 w 163"/>
                                <a:gd name="T5" fmla="*/ 82 h 6152"/>
                                <a:gd name="T6" fmla="*/ 163 w 163"/>
                                <a:gd name="T7" fmla="*/ 134 h 6152"/>
                                <a:gd name="T8" fmla="*/ 163 w 163"/>
                                <a:gd name="T9" fmla="*/ 6115 h 6152"/>
                                <a:gd name="T10" fmla="*/ 0 w 163"/>
                                <a:gd name="T11" fmla="*/ 6152 h 6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3" h="6152">
                                  <a:moveTo>
                                    <a:pt x="0" y="61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9" y="82"/>
                                  </a:lnTo>
                                  <a:lnTo>
                                    <a:pt x="163" y="134"/>
                                  </a:lnTo>
                                  <a:lnTo>
                                    <a:pt x="163" y="6115"/>
                                  </a:lnTo>
                                  <a:lnTo>
                                    <a:pt x="0" y="6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E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64"/>
                          <wps:cNvSpPr>
                            <a:spLocks/>
                          </wps:cNvSpPr>
                          <wps:spPr bwMode="auto">
                            <a:xfrm>
                              <a:off x="1397" y="1068"/>
                              <a:ext cx="24" cy="863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6040 h 6040"/>
                                <a:gd name="T2" fmla="*/ 0 w 163"/>
                                <a:gd name="T3" fmla="*/ 0 h 6040"/>
                                <a:gd name="T4" fmla="*/ 163 w 163"/>
                                <a:gd name="T5" fmla="*/ 83 h 6040"/>
                                <a:gd name="T6" fmla="*/ 163 w 163"/>
                                <a:gd name="T7" fmla="*/ 6004 h 6040"/>
                                <a:gd name="T8" fmla="*/ 0 w 163"/>
                                <a:gd name="T9" fmla="*/ 6040 h 6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3" h="6040">
                                  <a:moveTo>
                                    <a:pt x="0" y="60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3" y="83"/>
                                  </a:lnTo>
                                  <a:lnTo>
                                    <a:pt x="163" y="6004"/>
                                  </a:lnTo>
                                  <a:lnTo>
                                    <a:pt x="0" y="6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E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65"/>
                          <wps:cNvSpPr>
                            <a:spLocks/>
                          </wps:cNvSpPr>
                          <wps:spPr bwMode="auto">
                            <a:xfrm>
                              <a:off x="1409" y="1074"/>
                              <a:ext cx="23" cy="855"/>
                            </a:xfrm>
                            <a:custGeom>
                              <a:avLst/>
                              <a:gdLst>
                                <a:gd name="T0" fmla="*/ 0 w 163"/>
                                <a:gd name="T1" fmla="*/ 5981 h 5981"/>
                                <a:gd name="T2" fmla="*/ 0 w 163"/>
                                <a:gd name="T3" fmla="*/ 0 h 5981"/>
                                <a:gd name="T4" fmla="*/ 163 w 163"/>
                                <a:gd name="T5" fmla="*/ 82 h 5981"/>
                                <a:gd name="T6" fmla="*/ 163 w 163"/>
                                <a:gd name="T7" fmla="*/ 5265 h 5981"/>
                                <a:gd name="T8" fmla="*/ 160 w 163"/>
                                <a:gd name="T9" fmla="*/ 5351 h 5981"/>
                                <a:gd name="T10" fmla="*/ 158 w 163"/>
                                <a:gd name="T11" fmla="*/ 5437 h 5981"/>
                                <a:gd name="T12" fmla="*/ 154 w 163"/>
                                <a:gd name="T13" fmla="*/ 5522 h 5981"/>
                                <a:gd name="T14" fmla="*/ 151 w 163"/>
                                <a:gd name="T15" fmla="*/ 5608 h 5981"/>
                                <a:gd name="T16" fmla="*/ 147 w 163"/>
                                <a:gd name="T17" fmla="*/ 5694 h 5981"/>
                                <a:gd name="T18" fmla="*/ 142 w 163"/>
                                <a:gd name="T19" fmla="*/ 5780 h 5981"/>
                                <a:gd name="T20" fmla="*/ 137 w 163"/>
                                <a:gd name="T21" fmla="*/ 5865 h 5981"/>
                                <a:gd name="T22" fmla="*/ 132 w 163"/>
                                <a:gd name="T23" fmla="*/ 5952 h 5981"/>
                                <a:gd name="T24" fmla="*/ 0 w 163"/>
                                <a:gd name="T25" fmla="*/ 5981 h 59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63" h="5981">
                                  <a:moveTo>
                                    <a:pt x="0" y="598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3" y="82"/>
                                  </a:lnTo>
                                  <a:lnTo>
                                    <a:pt x="163" y="5265"/>
                                  </a:lnTo>
                                  <a:lnTo>
                                    <a:pt x="160" y="5351"/>
                                  </a:lnTo>
                                  <a:lnTo>
                                    <a:pt x="158" y="5437"/>
                                  </a:lnTo>
                                  <a:lnTo>
                                    <a:pt x="154" y="5522"/>
                                  </a:lnTo>
                                  <a:lnTo>
                                    <a:pt x="151" y="5608"/>
                                  </a:lnTo>
                                  <a:lnTo>
                                    <a:pt x="147" y="5694"/>
                                  </a:lnTo>
                                  <a:lnTo>
                                    <a:pt x="142" y="5780"/>
                                  </a:lnTo>
                                  <a:lnTo>
                                    <a:pt x="137" y="5865"/>
                                  </a:lnTo>
                                  <a:lnTo>
                                    <a:pt x="132" y="5952"/>
                                  </a:lnTo>
                                  <a:lnTo>
                                    <a:pt x="0" y="59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E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66"/>
                          <wps:cNvSpPr>
                            <a:spLocks/>
                          </wps:cNvSpPr>
                          <wps:spPr bwMode="auto">
                            <a:xfrm>
                              <a:off x="1421" y="1080"/>
                              <a:ext cx="23" cy="846"/>
                            </a:xfrm>
                            <a:custGeom>
                              <a:avLst/>
                              <a:gdLst>
                                <a:gd name="T0" fmla="*/ 0 w 162"/>
                                <a:gd name="T1" fmla="*/ 5921 h 5921"/>
                                <a:gd name="T2" fmla="*/ 0 w 162"/>
                                <a:gd name="T3" fmla="*/ 0 h 5921"/>
                                <a:gd name="T4" fmla="*/ 162 w 162"/>
                                <a:gd name="T5" fmla="*/ 82 h 5921"/>
                                <a:gd name="T6" fmla="*/ 153 w 162"/>
                                <a:gd name="T7" fmla="*/ 2675 h 5921"/>
                                <a:gd name="T8" fmla="*/ 147 w 162"/>
                                <a:gd name="T9" fmla="*/ 2778 h 5921"/>
                                <a:gd name="T10" fmla="*/ 140 w 162"/>
                                <a:gd name="T11" fmla="*/ 2882 h 5921"/>
                                <a:gd name="T12" fmla="*/ 135 w 162"/>
                                <a:gd name="T13" fmla="*/ 2984 h 5921"/>
                                <a:gd name="T14" fmla="*/ 130 w 162"/>
                                <a:gd name="T15" fmla="*/ 3087 h 5921"/>
                                <a:gd name="T16" fmla="*/ 122 w 162"/>
                                <a:gd name="T17" fmla="*/ 3291 h 5921"/>
                                <a:gd name="T18" fmla="*/ 115 w 162"/>
                                <a:gd name="T19" fmla="*/ 3495 h 5921"/>
                                <a:gd name="T20" fmla="*/ 110 w 162"/>
                                <a:gd name="T21" fmla="*/ 3698 h 5921"/>
                                <a:gd name="T22" fmla="*/ 106 w 162"/>
                                <a:gd name="T23" fmla="*/ 3901 h 5921"/>
                                <a:gd name="T24" fmla="*/ 103 w 162"/>
                                <a:gd name="T25" fmla="*/ 4104 h 5921"/>
                                <a:gd name="T26" fmla="*/ 100 w 162"/>
                                <a:gd name="T27" fmla="*/ 4305 h 5921"/>
                                <a:gd name="T28" fmla="*/ 97 w 162"/>
                                <a:gd name="T29" fmla="*/ 4507 h 5921"/>
                                <a:gd name="T30" fmla="*/ 94 w 162"/>
                                <a:gd name="T31" fmla="*/ 4707 h 5921"/>
                                <a:gd name="T32" fmla="*/ 89 w 162"/>
                                <a:gd name="T33" fmla="*/ 4909 h 5921"/>
                                <a:gd name="T34" fmla="*/ 84 w 162"/>
                                <a:gd name="T35" fmla="*/ 5109 h 5921"/>
                                <a:gd name="T36" fmla="*/ 78 w 162"/>
                                <a:gd name="T37" fmla="*/ 5309 h 5921"/>
                                <a:gd name="T38" fmla="*/ 71 w 162"/>
                                <a:gd name="T39" fmla="*/ 5509 h 5921"/>
                                <a:gd name="T40" fmla="*/ 67 w 162"/>
                                <a:gd name="T41" fmla="*/ 5610 h 5921"/>
                                <a:gd name="T42" fmla="*/ 61 w 162"/>
                                <a:gd name="T43" fmla="*/ 5709 h 5921"/>
                                <a:gd name="T44" fmla="*/ 56 w 162"/>
                                <a:gd name="T45" fmla="*/ 5810 h 5921"/>
                                <a:gd name="T46" fmla="*/ 50 w 162"/>
                                <a:gd name="T47" fmla="*/ 5910 h 5921"/>
                                <a:gd name="T48" fmla="*/ 0 w 162"/>
                                <a:gd name="T49" fmla="*/ 5921 h 59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62" h="5921">
                                  <a:moveTo>
                                    <a:pt x="0" y="59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2" y="82"/>
                                  </a:lnTo>
                                  <a:lnTo>
                                    <a:pt x="153" y="2675"/>
                                  </a:lnTo>
                                  <a:lnTo>
                                    <a:pt x="147" y="2778"/>
                                  </a:lnTo>
                                  <a:lnTo>
                                    <a:pt x="140" y="2882"/>
                                  </a:lnTo>
                                  <a:lnTo>
                                    <a:pt x="135" y="2984"/>
                                  </a:lnTo>
                                  <a:lnTo>
                                    <a:pt x="130" y="3087"/>
                                  </a:lnTo>
                                  <a:lnTo>
                                    <a:pt x="122" y="3291"/>
                                  </a:lnTo>
                                  <a:lnTo>
                                    <a:pt x="115" y="3495"/>
                                  </a:lnTo>
                                  <a:lnTo>
                                    <a:pt x="110" y="3698"/>
                                  </a:lnTo>
                                  <a:lnTo>
                                    <a:pt x="106" y="3901"/>
                                  </a:lnTo>
                                  <a:lnTo>
                                    <a:pt x="103" y="4104"/>
                                  </a:lnTo>
                                  <a:lnTo>
                                    <a:pt x="100" y="4305"/>
                                  </a:lnTo>
                                  <a:lnTo>
                                    <a:pt x="97" y="4507"/>
                                  </a:lnTo>
                                  <a:lnTo>
                                    <a:pt x="94" y="4707"/>
                                  </a:lnTo>
                                  <a:lnTo>
                                    <a:pt x="89" y="4909"/>
                                  </a:lnTo>
                                  <a:lnTo>
                                    <a:pt x="84" y="5109"/>
                                  </a:lnTo>
                                  <a:lnTo>
                                    <a:pt x="78" y="5309"/>
                                  </a:lnTo>
                                  <a:lnTo>
                                    <a:pt x="71" y="5509"/>
                                  </a:lnTo>
                                  <a:lnTo>
                                    <a:pt x="67" y="5610"/>
                                  </a:lnTo>
                                  <a:lnTo>
                                    <a:pt x="61" y="5709"/>
                                  </a:lnTo>
                                  <a:lnTo>
                                    <a:pt x="56" y="5810"/>
                                  </a:lnTo>
                                  <a:lnTo>
                                    <a:pt x="50" y="5910"/>
                                  </a:lnTo>
                                  <a:lnTo>
                                    <a:pt x="0" y="59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67"/>
                          <wps:cNvSpPr>
                            <a:spLocks/>
                          </wps:cNvSpPr>
                          <wps:spPr bwMode="auto">
                            <a:xfrm>
                              <a:off x="1432" y="1086"/>
                              <a:ext cx="12" cy="740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5183 h 5183"/>
                                <a:gd name="T2" fmla="*/ 0 w 81"/>
                                <a:gd name="T3" fmla="*/ 0 h 5183"/>
                                <a:gd name="T4" fmla="*/ 81 w 81"/>
                                <a:gd name="T5" fmla="*/ 42 h 5183"/>
                                <a:gd name="T6" fmla="*/ 72 w 81"/>
                                <a:gd name="T7" fmla="*/ 2635 h 5183"/>
                                <a:gd name="T8" fmla="*/ 61 w 81"/>
                                <a:gd name="T9" fmla="*/ 2797 h 5183"/>
                                <a:gd name="T10" fmla="*/ 53 w 81"/>
                                <a:gd name="T11" fmla="*/ 2959 h 5183"/>
                                <a:gd name="T12" fmla="*/ 46 w 81"/>
                                <a:gd name="T13" fmla="*/ 3120 h 5183"/>
                                <a:gd name="T14" fmla="*/ 40 w 81"/>
                                <a:gd name="T15" fmla="*/ 3280 h 5183"/>
                                <a:gd name="T16" fmla="*/ 34 w 81"/>
                                <a:gd name="T17" fmla="*/ 3440 h 5183"/>
                                <a:gd name="T18" fmla="*/ 30 w 81"/>
                                <a:gd name="T19" fmla="*/ 3600 h 5183"/>
                                <a:gd name="T20" fmla="*/ 27 w 81"/>
                                <a:gd name="T21" fmla="*/ 3760 h 5183"/>
                                <a:gd name="T22" fmla="*/ 24 w 81"/>
                                <a:gd name="T23" fmla="*/ 3918 h 5183"/>
                                <a:gd name="T24" fmla="*/ 21 w 81"/>
                                <a:gd name="T25" fmla="*/ 4077 h 5183"/>
                                <a:gd name="T26" fmla="*/ 19 w 81"/>
                                <a:gd name="T27" fmla="*/ 4236 h 5183"/>
                                <a:gd name="T28" fmla="*/ 17 w 81"/>
                                <a:gd name="T29" fmla="*/ 4394 h 5183"/>
                                <a:gd name="T30" fmla="*/ 14 w 81"/>
                                <a:gd name="T31" fmla="*/ 4552 h 5183"/>
                                <a:gd name="T32" fmla="*/ 12 w 81"/>
                                <a:gd name="T33" fmla="*/ 4710 h 5183"/>
                                <a:gd name="T34" fmla="*/ 8 w 81"/>
                                <a:gd name="T35" fmla="*/ 4867 h 5183"/>
                                <a:gd name="T36" fmla="*/ 4 w 81"/>
                                <a:gd name="T37" fmla="*/ 5025 h 5183"/>
                                <a:gd name="T38" fmla="*/ 0 w 81"/>
                                <a:gd name="T39" fmla="*/ 5183 h 5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1" h="5183">
                                  <a:moveTo>
                                    <a:pt x="0" y="518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72" y="2635"/>
                                  </a:lnTo>
                                  <a:lnTo>
                                    <a:pt x="61" y="2797"/>
                                  </a:lnTo>
                                  <a:lnTo>
                                    <a:pt x="53" y="2959"/>
                                  </a:lnTo>
                                  <a:lnTo>
                                    <a:pt x="46" y="3120"/>
                                  </a:lnTo>
                                  <a:lnTo>
                                    <a:pt x="40" y="3280"/>
                                  </a:lnTo>
                                  <a:lnTo>
                                    <a:pt x="34" y="3440"/>
                                  </a:lnTo>
                                  <a:lnTo>
                                    <a:pt x="30" y="3600"/>
                                  </a:lnTo>
                                  <a:lnTo>
                                    <a:pt x="27" y="3760"/>
                                  </a:lnTo>
                                  <a:lnTo>
                                    <a:pt x="24" y="3918"/>
                                  </a:lnTo>
                                  <a:lnTo>
                                    <a:pt x="21" y="4077"/>
                                  </a:lnTo>
                                  <a:lnTo>
                                    <a:pt x="19" y="4236"/>
                                  </a:lnTo>
                                  <a:lnTo>
                                    <a:pt x="17" y="4394"/>
                                  </a:lnTo>
                                  <a:lnTo>
                                    <a:pt x="14" y="4552"/>
                                  </a:lnTo>
                                  <a:lnTo>
                                    <a:pt x="12" y="4710"/>
                                  </a:lnTo>
                                  <a:lnTo>
                                    <a:pt x="8" y="4867"/>
                                  </a:lnTo>
                                  <a:lnTo>
                                    <a:pt x="4" y="5025"/>
                                  </a:lnTo>
                                  <a:lnTo>
                                    <a:pt x="0" y="5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68"/>
                          <wps:cNvSpPr>
                            <a:spLocks noEditPoints="1"/>
                          </wps:cNvSpPr>
                          <wps:spPr bwMode="auto">
                            <a:xfrm>
                              <a:off x="335" y="1052"/>
                              <a:ext cx="11" cy="634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8 h 4440"/>
                                <a:gd name="T2" fmla="*/ 77 w 77"/>
                                <a:gd name="T3" fmla="*/ 986 h 4440"/>
                                <a:gd name="T4" fmla="*/ 73 w 77"/>
                                <a:gd name="T5" fmla="*/ 941 h 4440"/>
                                <a:gd name="T6" fmla="*/ 69 w 77"/>
                                <a:gd name="T7" fmla="*/ 895 h 4440"/>
                                <a:gd name="T8" fmla="*/ 65 w 77"/>
                                <a:gd name="T9" fmla="*/ 849 h 4440"/>
                                <a:gd name="T10" fmla="*/ 61 w 77"/>
                                <a:gd name="T11" fmla="*/ 804 h 4440"/>
                                <a:gd name="T12" fmla="*/ 56 w 77"/>
                                <a:gd name="T13" fmla="*/ 758 h 4440"/>
                                <a:gd name="T14" fmla="*/ 51 w 77"/>
                                <a:gd name="T15" fmla="*/ 713 h 4440"/>
                                <a:gd name="T16" fmla="*/ 45 w 77"/>
                                <a:gd name="T17" fmla="*/ 667 h 4440"/>
                                <a:gd name="T18" fmla="*/ 39 w 77"/>
                                <a:gd name="T19" fmla="*/ 621 h 4440"/>
                                <a:gd name="T20" fmla="*/ 0 w 77"/>
                                <a:gd name="T21" fmla="*/ 0 h 4440"/>
                                <a:gd name="T22" fmla="*/ 18 w 77"/>
                                <a:gd name="T23" fmla="*/ 2 h 4440"/>
                                <a:gd name="T24" fmla="*/ 38 w 77"/>
                                <a:gd name="T25" fmla="*/ 4 h 4440"/>
                                <a:gd name="T26" fmla="*/ 58 w 77"/>
                                <a:gd name="T27" fmla="*/ 6 h 4440"/>
                                <a:gd name="T28" fmla="*/ 77 w 77"/>
                                <a:gd name="T29" fmla="*/ 8 h 4440"/>
                                <a:gd name="T30" fmla="*/ 77 w 77"/>
                                <a:gd name="T31" fmla="*/ 1962 h 4440"/>
                                <a:gd name="T32" fmla="*/ 77 w 77"/>
                                <a:gd name="T33" fmla="*/ 4440 h 4440"/>
                                <a:gd name="T34" fmla="*/ 64 w 77"/>
                                <a:gd name="T35" fmla="*/ 4364 h 4440"/>
                                <a:gd name="T36" fmla="*/ 53 w 77"/>
                                <a:gd name="T37" fmla="*/ 4287 h 4440"/>
                                <a:gd name="T38" fmla="*/ 42 w 77"/>
                                <a:gd name="T39" fmla="*/ 4210 h 4440"/>
                                <a:gd name="T40" fmla="*/ 33 w 77"/>
                                <a:gd name="T41" fmla="*/ 4134 h 4440"/>
                                <a:gd name="T42" fmla="*/ 26 w 77"/>
                                <a:gd name="T43" fmla="*/ 4058 h 4440"/>
                                <a:gd name="T44" fmla="*/ 19 w 77"/>
                                <a:gd name="T45" fmla="*/ 3981 h 4440"/>
                                <a:gd name="T46" fmla="*/ 14 w 77"/>
                                <a:gd name="T47" fmla="*/ 3903 h 4440"/>
                                <a:gd name="T48" fmla="*/ 10 w 77"/>
                                <a:gd name="T49" fmla="*/ 3827 h 4440"/>
                                <a:gd name="T50" fmla="*/ 7 w 77"/>
                                <a:gd name="T51" fmla="*/ 3750 h 4440"/>
                                <a:gd name="T52" fmla="*/ 4 w 77"/>
                                <a:gd name="T53" fmla="*/ 3673 h 4440"/>
                                <a:gd name="T54" fmla="*/ 3 w 77"/>
                                <a:gd name="T55" fmla="*/ 3595 h 4440"/>
                                <a:gd name="T56" fmla="*/ 3 w 77"/>
                                <a:gd name="T57" fmla="*/ 3518 h 4440"/>
                                <a:gd name="T58" fmla="*/ 3 w 77"/>
                                <a:gd name="T59" fmla="*/ 3441 h 4440"/>
                                <a:gd name="T60" fmla="*/ 4 w 77"/>
                                <a:gd name="T61" fmla="*/ 3364 h 4440"/>
                                <a:gd name="T62" fmla="*/ 5 w 77"/>
                                <a:gd name="T63" fmla="*/ 3286 h 4440"/>
                                <a:gd name="T64" fmla="*/ 7 w 77"/>
                                <a:gd name="T65" fmla="*/ 3208 h 4440"/>
                                <a:gd name="T66" fmla="*/ 13 w 77"/>
                                <a:gd name="T67" fmla="*/ 3054 h 4440"/>
                                <a:gd name="T68" fmla="*/ 21 w 77"/>
                                <a:gd name="T69" fmla="*/ 2898 h 4440"/>
                                <a:gd name="T70" fmla="*/ 30 w 77"/>
                                <a:gd name="T71" fmla="*/ 2743 h 4440"/>
                                <a:gd name="T72" fmla="*/ 39 w 77"/>
                                <a:gd name="T73" fmla="*/ 2587 h 4440"/>
                                <a:gd name="T74" fmla="*/ 50 w 77"/>
                                <a:gd name="T75" fmla="*/ 2431 h 4440"/>
                                <a:gd name="T76" fmla="*/ 59 w 77"/>
                                <a:gd name="T77" fmla="*/ 2275 h 4440"/>
                                <a:gd name="T78" fmla="*/ 68 w 77"/>
                                <a:gd name="T79" fmla="*/ 2119 h 4440"/>
                                <a:gd name="T80" fmla="*/ 77 w 77"/>
                                <a:gd name="T81" fmla="*/ 1962 h 4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7" h="4440">
                                  <a:moveTo>
                                    <a:pt x="77" y="8"/>
                                  </a:moveTo>
                                  <a:lnTo>
                                    <a:pt x="77" y="986"/>
                                  </a:lnTo>
                                  <a:lnTo>
                                    <a:pt x="73" y="941"/>
                                  </a:lnTo>
                                  <a:lnTo>
                                    <a:pt x="69" y="895"/>
                                  </a:lnTo>
                                  <a:lnTo>
                                    <a:pt x="65" y="849"/>
                                  </a:lnTo>
                                  <a:lnTo>
                                    <a:pt x="61" y="804"/>
                                  </a:lnTo>
                                  <a:lnTo>
                                    <a:pt x="56" y="758"/>
                                  </a:lnTo>
                                  <a:lnTo>
                                    <a:pt x="51" y="713"/>
                                  </a:lnTo>
                                  <a:lnTo>
                                    <a:pt x="45" y="667"/>
                                  </a:lnTo>
                                  <a:lnTo>
                                    <a:pt x="39" y="6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77" y="8"/>
                                  </a:lnTo>
                                  <a:close/>
                                  <a:moveTo>
                                    <a:pt x="77" y="1962"/>
                                  </a:moveTo>
                                  <a:lnTo>
                                    <a:pt x="77" y="4440"/>
                                  </a:lnTo>
                                  <a:lnTo>
                                    <a:pt x="64" y="4364"/>
                                  </a:lnTo>
                                  <a:lnTo>
                                    <a:pt x="53" y="4287"/>
                                  </a:lnTo>
                                  <a:lnTo>
                                    <a:pt x="42" y="4210"/>
                                  </a:lnTo>
                                  <a:lnTo>
                                    <a:pt x="33" y="4134"/>
                                  </a:lnTo>
                                  <a:lnTo>
                                    <a:pt x="26" y="4058"/>
                                  </a:lnTo>
                                  <a:lnTo>
                                    <a:pt x="19" y="3981"/>
                                  </a:lnTo>
                                  <a:lnTo>
                                    <a:pt x="14" y="3903"/>
                                  </a:lnTo>
                                  <a:lnTo>
                                    <a:pt x="10" y="3827"/>
                                  </a:lnTo>
                                  <a:lnTo>
                                    <a:pt x="7" y="3750"/>
                                  </a:lnTo>
                                  <a:lnTo>
                                    <a:pt x="4" y="3673"/>
                                  </a:lnTo>
                                  <a:lnTo>
                                    <a:pt x="3" y="3595"/>
                                  </a:lnTo>
                                  <a:lnTo>
                                    <a:pt x="3" y="3518"/>
                                  </a:lnTo>
                                  <a:lnTo>
                                    <a:pt x="3" y="3441"/>
                                  </a:lnTo>
                                  <a:lnTo>
                                    <a:pt x="4" y="3364"/>
                                  </a:lnTo>
                                  <a:lnTo>
                                    <a:pt x="5" y="3286"/>
                                  </a:lnTo>
                                  <a:lnTo>
                                    <a:pt x="7" y="3208"/>
                                  </a:lnTo>
                                  <a:lnTo>
                                    <a:pt x="13" y="3054"/>
                                  </a:lnTo>
                                  <a:lnTo>
                                    <a:pt x="21" y="2898"/>
                                  </a:lnTo>
                                  <a:lnTo>
                                    <a:pt x="30" y="2743"/>
                                  </a:lnTo>
                                  <a:lnTo>
                                    <a:pt x="39" y="2587"/>
                                  </a:lnTo>
                                  <a:lnTo>
                                    <a:pt x="50" y="2431"/>
                                  </a:lnTo>
                                  <a:lnTo>
                                    <a:pt x="59" y="2275"/>
                                  </a:lnTo>
                                  <a:lnTo>
                                    <a:pt x="68" y="2119"/>
                                  </a:lnTo>
                                  <a:lnTo>
                                    <a:pt x="77" y="19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69"/>
                          <wps:cNvSpPr>
                            <a:spLocks/>
                          </wps:cNvSpPr>
                          <wps:spPr bwMode="auto">
                            <a:xfrm>
                              <a:off x="335" y="1052"/>
                              <a:ext cx="22" cy="647"/>
                            </a:xfrm>
                            <a:custGeom>
                              <a:avLst/>
                              <a:gdLst>
                                <a:gd name="T0" fmla="*/ 153 w 153"/>
                                <a:gd name="T1" fmla="*/ 12 h 4532"/>
                                <a:gd name="T2" fmla="*/ 153 w 153"/>
                                <a:gd name="T3" fmla="*/ 4532 h 4532"/>
                                <a:gd name="T4" fmla="*/ 134 w 153"/>
                                <a:gd name="T5" fmla="*/ 4512 h 4532"/>
                                <a:gd name="T6" fmla="*/ 115 w 153"/>
                                <a:gd name="T7" fmla="*/ 4491 h 4532"/>
                                <a:gd name="T8" fmla="*/ 96 w 153"/>
                                <a:gd name="T9" fmla="*/ 4471 h 4532"/>
                                <a:gd name="T10" fmla="*/ 78 w 153"/>
                                <a:gd name="T11" fmla="*/ 4448 h 4532"/>
                                <a:gd name="T12" fmla="*/ 59 w 153"/>
                                <a:gd name="T13" fmla="*/ 4331 h 4532"/>
                                <a:gd name="T14" fmla="*/ 42 w 153"/>
                                <a:gd name="T15" fmla="*/ 4212 h 4532"/>
                                <a:gd name="T16" fmla="*/ 29 w 153"/>
                                <a:gd name="T17" fmla="*/ 4094 h 4532"/>
                                <a:gd name="T18" fmla="*/ 19 w 153"/>
                                <a:gd name="T19" fmla="*/ 3976 h 4532"/>
                                <a:gd name="T20" fmla="*/ 11 w 153"/>
                                <a:gd name="T21" fmla="*/ 3858 h 4532"/>
                                <a:gd name="T22" fmla="*/ 6 w 153"/>
                                <a:gd name="T23" fmla="*/ 3739 h 4532"/>
                                <a:gd name="T24" fmla="*/ 3 w 153"/>
                                <a:gd name="T25" fmla="*/ 3620 h 4532"/>
                                <a:gd name="T26" fmla="*/ 2 w 153"/>
                                <a:gd name="T27" fmla="*/ 3501 h 4532"/>
                                <a:gd name="T28" fmla="*/ 3 w 153"/>
                                <a:gd name="T29" fmla="*/ 3382 h 4532"/>
                                <a:gd name="T30" fmla="*/ 6 w 153"/>
                                <a:gd name="T31" fmla="*/ 3262 h 4532"/>
                                <a:gd name="T32" fmla="*/ 9 w 153"/>
                                <a:gd name="T33" fmla="*/ 3143 h 4532"/>
                                <a:gd name="T34" fmla="*/ 14 w 153"/>
                                <a:gd name="T35" fmla="*/ 3024 h 4532"/>
                                <a:gd name="T36" fmla="*/ 21 w 153"/>
                                <a:gd name="T37" fmla="*/ 2903 h 4532"/>
                                <a:gd name="T38" fmla="*/ 27 w 153"/>
                                <a:gd name="T39" fmla="*/ 2784 h 4532"/>
                                <a:gd name="T40" fmla="*/ 34 w 153"/>
                                <a:gd name="T41" fmla="*/ 2664 h 4532"/>
                                <a:gd name="T42" fmla="*/ 42 w 153"/>
                                <a:gd name="T43" fmla="*/ 2543 h 4532"/>
                                <a:gd name="T44" fmla="*/ 57 w 153"/>
                                <a:gd name="T45" fmla="*/ 2304 h 4532"/>
                                <a:gd name="T46" fmla="*/ 71 w 153"/>
                                <a:gd name="T47" fmla="*/ 2063 h 4532"/>
                                <a:gd name="T48" fmla="*/ 78 w 153"/>
                                <a:gd name="T49" fmla="*/ 1943 h 4532"/>
                                <a:gd name="T50" fmla="*/ 83 w 153"/>
                                <a:gd name="T51" fmla="*/ 1822 h 4532"/>
                                <a:gd name="T52" fmla="*/ 87 w 153"/>
                                <a:gd name="T53" fmla="*/ 1702 h 4532"/>
                                <a:gd name="T54" fmla="*/ 90 w 153"/>
                                <a:gd name="T55" fmla="*/ 1582 h 4532"/>
                                <a:gd name="T56" fmla="*/ 91 w 153"/>
                                <a:gd name="T57" fmla="*/ 1461 h 4532"/>
                                <a:gd name="T58" fmla="*/ 90 w 153"/>
                                <a:gd name="T59" fmla="*/ 1341 h 4532"/>
                                <a:gd name="T60" fmla="*/ 88 w 153"/>
                                <a:gd name="T61" fmla="*/ 1222 h 4532"/>
                                <a:gd name="T62" fmla="*/ 83 w 153"/>
                                <a:gd name="T63" fmla="*/ 1102 h 4532"/>
                                <a:gd name="T64" fmla="*/ 77 w 153"/>
                                <a:gd name="T65" fmla="*/ 981 h 4532"/>
                                <a:gd name="T66" fmla="*/ 66 w 153"/>
                                <a:gd name="T67" fmla="*/ 861 h 4532"/>
                                <a:gd name="T68" fmla="*/ 54 w 153"/>
                                <a:gd name="T69" fmla="*/ 742 h 4532"/>
                                <a:gd name="T70" fmla="*/ 39 w 153"/>
                                <a:gd name="T71" fmla="*/ 621 h 4532"/>
                                <a:gd name="T72" fmla="*/ 0 w 153"/>
                                <a:gd name="T73" fmla="*/ 0 h 4532"/>
                                <a:gd name="T74" fmla="*/ 38 w 153"/>
                                <a:gd name="T75" fmla="*/ 4 h 4532"/>
                                <a:gd name="T76" fmla="*/ 77 w 153"/>
                                <a:gd name="T77" fmla="*/ 8 h 4532"/>
                                <a:gd name="T78" fmla="*/ 115 w 153"/>
                                <a:gd name="T79" fmla="*/ 10 h 4532"/>
                                <a:gd name="T80" fmla="*/ 153 w 153"/>
                                <a:gd name="T81" fmla="*/ 12 h 45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53" h="4532">
                                  <a:moveTo>
                                    <a:pt x="153" y="12"/>
                                  </a:moveTo>
                                  <a:lnTo>
                                    <a:pt x="153" y="4532"/>
                                  </a:lnTo>
                                  <a:lnTo>
                                    <a:pt x="134" y="4512"/>
                                  </a:lnTo>
                                  <a:lnTo>
                                    <a:pt x="115" y="4491"/>
                                  </a:lnTo>
                                  <a:lnTo>
                                    <a:pt x="96" y="4471"/>
                                  </a:lnTo>
                                  <a:lnTo>
                                    <a:pt x="78" y="4448"/>
                                  </a:lnTo>
                                  <a:lnTo>
                                    <a:pt x="59" y="4331"/>
                                  </a:lnTo>
                                  <a:lnTo>
                                    <a:pt x="42" y="4212"/>
                                  </a:lnTo>
                                  <a:lnTo>
                                    <a:pt x="29" y="4094"/>
                                  </a:lnTo>
                                  <a:lnTo>
                                    <a:pt x="19" y="3976"/>
                                  </a:lnTo>
                                  <a:lnTo>
                                    <a:pt x="11" y="3858"/>
                                  </a:lnTo>
                                  <a:lnTo>
                                    <a:pt x="6" y="3739"/>
                                  </a:lnTo>
                                  <a:lnTo>
                                    <a:pt x="3" y="3620"/>
                                  </a:lnTo>
                                  <a:lnTo>
                                    <a:pt x="2" y="3501"/>
                                  </a:lnTo>
                                  <a:lnTo>
                                    <a:pt x="3" y="3382"/>
                                  </a:lnTo>
                                  <a:lnTo>
                                    <a:pt x="6" y="3262"/>
                                  </a:lnTo>
                                  <a:lnTo>
                                    <a:pt x="9" y="3143"/>
                                  </a:lnTo>
                                  <a:lnTo>
                                    <a:pt x="14" y="3024"/>
                                  </a:lnTo>
                                  <a:lnTo>
                                    <a:pt x="21" y="2903"/>
                                  </a:lnTo>
                                  <a:lnTo>
                                    <a:pt x="27" y="2784"/>
                                  </a:lnTo>
                                  <a:lnTo>
                                    <a:pt x="34" y="2664"/>
                                  </a:lnTo>
                                  <a:lnTo>
                                    <a:pt x="42" y="2543"/>
                                  </a:lnTo>
                                  <a:lnTo>
                                    <a:pt x="57" y="2304"/>
                                  </a:lnTo>
                                  <a:lnTo>
                                    <a:pt x="71" y="2063"/>
                                  </a:lnTo>
                                  <a:lnTo>
                                    <a:pt x="78" y="1943"/>
                                  </a:lnTo>
                                  <a:lnTo>
                                    <a:pt x="83" y="1822"/>
                                  </a:lnTo>
                                  <a:lnTo>
                                    <a:pt x="87" y="1702"/>
                                  </a:lnTo>
                                  <a:lnTo>
                                    <a:pt x="90" y="1582"/>
                                  </a:lnTo>
                                  <a:lnTo>
                                    <a:pt x="91" y="1461"/>
                                  </a:lnTo>
                                  <a:lnTo>
                                    <a:pt x="90" y="1341"/>
                                  </a:lnTo>
                                  <a:lnTo>
                                    <a:pt x="88" y="1222"/>
                                  </a:lnTo>
                                  <a:lnTo>
                                    <a:pt x="83" y="1102"/>
                                  </a:lnTo>
                                  <a:lnTo>
                                    <a:pt x="77" y="981"/>
                                  </a:lnTo>
                                  <a:lnTo>
                                    <a:pt x="66" y="861"/>
                                  </a:lnTo>
                                  <a:lnTo>
                                    <a:pt x="54" y="742"/>
                                  </a:lnTo>
                                  <a:lnTo>
                                    <a:pt x="39" y="6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115" y="10"/>
                                  </a:lnTo>
                                  <a:lnTo>
                                    <a:pt x="15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70"/>
                          <wps:cNvSpPr>
                            <a:spLocks/>
                          </wps:cNvSpPr>
                          <wps:spPr bwMode="auto">
                            <a:xfrm>
                              <a:off x="346" y="1053"/>
                              <a:ext cx="22" cy="656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4432 h 4589"/>
                                <a:gd name="T2" fmla="*/ 0 w 153"/>
                                <a:gd name="T3" fmla="*/ 1954 h 4589"/>
                                <a:gd name="T4" fmla="*/ 3 w 153"/>
                                <a:gd name="T5" fmla="*/ 1893 h 4589"/>
                                <a:gd name="T6" fmla="*/ 5 w 153"/>
                                <a:gd name="T7" fmla="*/ 1833 h 4589"/>
                                <a:gd name="T8" fmla="*/ 8 w 153"/>
                                <a:gd name="T9" fmla="*/ 1772 h 4589"/>
                                <a:gd name="T10" fmla="*/ 10 w 153"/>
                                <a:gd name="T11" fmla="*/ 1711 h 4589"/>
                                <a:gd name="T12" fmla="*/ 11 w 153"/>
                                <a:gd name="T13" fmla="*/ 1650 h 4589"/>
                                <a:gd name="T14" fmla="*/ 12 w 153"/>
                                <a:gd name="T15" fmla="*/ 1588 h 4589"/>
                                <a:gd name="T16" fmla="*/ 13 w 153"/>
                                <a:gd name="T17" fmla="*/ 1527 h 4589"/>
                                <a:gd name="T18" fmla="*/ 14 w 153"/>
                                <a:gd name="T19" fmla="*/ 1467 h 4589"/>
                                <a:gd name="T20" fmla="*/ 14 w 153"/>
                                <a:gd name="T21" fmla="*/ 1406 h 4589"/>
                                <a:gd name="T22" fmla="*/ 13 w 153"/>
                                <a:gd name="T23" fmla="*/ 1345 h 4589"/>
                                <a:gd name="T24" fmla="*/ 13 w 153"/>
                                <a:gd name="T25" fmla="*/ 1283 h 4589"/>
                                <a:gd name="T26" fmla="*/ 11 w 153"/>
                                <a:gd name="T27" fmla="*/ 1222 h 4589"/>
                                <a:gd name="T28" fmla="*/ 9 w 153"/>
                                <a:gd name="T29" fmla="*/ 1162 h 4589"/>
                                <a:gd name="T30" fmla="*/ 7 w 153"/>
                                <a:gd name="T31" fmla="*/ 1101 h 4589"/>
                                <a:gd name="T32" fmla="*/ 4 w 153"/>
                                <a:gd name="T33" fmla="*/ 1040 h 4589"/>
                                <a:gd name="T34" fmla="*/ 0 w 153"/>
                                <a:gd name="T35" fmla="*/ 978 h 4589"/>
                                <a:gd name="T36" fmla="*/ 0 w 153"/>
                                <a:gd name="T37" fmla="*/ 0 h 4589"/>
                                <a:gd name="T38" fmla="*/ 38 w 153"/>
                                <a:gd name="T39" fmla="*/ 2 h 4589"/>
                                <a:gd name="T40" fmla="*/ 76 w 153"/>
                                <a:gd name="T41" fmla="*/ 4 h 4589"/>
                                <a:gd name="T42" fmla="*/ 115 w 153"/>
                                <a:gd name="T43" fmla="*/ 5 h 4589"/>
                                <a:gd name="T44" fmla="*/ 153 w 153"/>
                                <a:gd name="T45" fmla="*/ 5 h 4589"/>
                                <a:gd name="T46" fmla="*/ 153 w 153"/>
                                <a:gd name="T47" fmla="*/ 4589 h 4589"/>
                                <a:gd name="T48" fmla="*/ 133 w 153"/>
                                <a:gd name="T49" fmla="*/ 4574 h 4589"/>
                                <a:gd name="T50" fmla="*/ 113 w 153"/>
                                <a:gd name="T51" fmla="*/ 4557 h 4589"/>
                                <a:gd name="T52" fmla="*/ 93 w 153"/>
                                <a:gd name="T53" fmla="*/ 4539 h 4589"/>
                                <a:gd name="T54" fmla="*/ 73 w 153"/>
                                <a:gd name="T55" fmla="*/ 4521 h 4589"/>
                                <a:gd name="T56" fmla="*/ 55 w 153"/>
                                <a:gd name="T57" fmla="*/ 4502 h 4589"/>
                                <a:gd name="T58" fmla="*/ 36 w 153"/>
                                <a:gd name="T59" fmla="*/ 4482 h 4589"/>
                                <a:gd name="T60" fmla="*/ 18 w 153"/>
                                <a:gd name="T61" fmla="*/ 4462 h 4589"/>
                                <a:gd name="T62" fmla="*/ 1 w 153"/>
                                <a:gd name="T63" fmla="*/ 4440 h 4589"/>
                                <a:gd name="T64" fmla="*/ 0 w 153"/>
                                <a:gd name="T65" fmla="*/ 4432 h 45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53" h="4589">
                                  <a:moveTo>
                                    <a:pt x="0" y="4432"/>
                                  </a:moveTo>
                                  <a:lnTo>
                                    <a:pt x="0" y="1954"/>
                                  </a:lnTo>
                                  <a:lnTo>
                                    <a:pt x="3" y="1893"/>
                                  </a:lnTo>
                                  <a:lnTo>
                                    <a:pt x="5" y="1833"/>
                                  </a:lnTo>
                                  <a:lnTo>
                                    <a:pt x="8" y="1772"/>
                                  </a:lnTo>
                                  <a:lnTo>
                                    <a:pt x="10" y="1711"/>
                                  </a:lnTo>
                                  <a:lnTo>
                                    <a:pt x="11" y="1650"/>
                                  </a:lnTo>
                                  <a:lnTo>
                                    <a:pt x="12" y="1588"/>
                                  </a:lnTo>
                                  <a:lnTo>
                                    <a:pt x="13" y="1527"/>
                                  </a:lnTo>
                                  <a:lnTo>
                                    <a:pt x="14" y="1467"/>
                                  </a:lnTo>
                                  <a:lnTo>
                                    <a:pt x="14" y="1406"/>
                                  </a:lnTo>
                                  <a:lnTo>
                                    <a:pt x="13" y="1345"/>
                                  </a:lnTo>
                                  <a:lnTo>
                                    <a:pt x="13" y="1283"/>
                                  </a:lnTo>
                                  <a:lnTo>
                                    <a:pt x="11" y="1222"/>
                                  </a:lnTo>
                                  <a:lnTo>
                                    <a:pt x="9" y="1162"/>
                                  </a:lnTo>
                                  <a:lnTo>
                                    <a:pt x="7" y="1101"/>
                                  </a:lnTo>
                                  <a:lnTo>
                                    <a:pt x="4" y="1040"/>
                                  </a:lnTo>
                                  <a:lnTo>
                                    <a:pt x="0" y="97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115" y="5"/>
                                  </a:lnTo>
                                  <a:lnTo>
                                    <a:pt x="153" y="5"/>
                                  </a:lnTo>
                                  <a:lnTo>
                                    <a:pt x="153" y="4589"/>
                                  </a:lnTo>
                                  <a:lnTo>
                                    <a:pt x="133" y="4574"/>
                                  </a:lnTo>
                                  <a:lnTo>
                                    <a:pt x="113" y="4557"/>
                                  </a:lnTo>
                                  <a:lnTo>
                                    <a:pt x="93" y="4539"/>
                                  </a:lnTo>
                                  <a:lnTo>
                                    <a:pt x="73" y="4521"/>
                                  </a:lnTo>
                                  <a:lnTo>
                                    <a:pt x="55" y="4502"/>
                                  </a:lnTo>
                                  <a:lnTo>
                                    <a:pt x="36" y="4482"/>
                                  </a:lnTo>
                                  <a:lnTo>
                                    <a:pt x="18" y="4462"/>
                                  </a:lnTo>
                                  <a:lnTo>
                                    <a:pt x="1" y="4440"/>
                                  </a:lnTo>
                                  <a:lnTo>
                                    <a:pt x="0" y="4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71"/>
                          <wps:cNvSpPr>
                            <a:spLocks/>
                          </wps:cNvSpPr>
                          <wps:spPr bwMode="auto">
                            <a:xfrm>
                              <a:off x="357" y="1054"/>
                              <a:ext cx="22" cy="662"/>
                            </a:xfrm>
                            <a:custGeom>
                              <a:avLst/>
                              <a:gdLst>
                                <a:gd name="T0" fmla="*/ 0 w 155"/>
                                <a:gd name="T1" fmla="*/ 4521 h 4636"/>
                                <a:gd name="T2" fmla="*/ 0 w 155"/>
                                <a:gd name="T3" fmla="*/ 1 h 4636"/>
                                <a:gd name="T4" fmla="*/ 39 w 155"/>
                                <a:gd name="T5" fmla="*/ 2 h 4636"/>
                                <a:gd name="T6" fmla="*/ 77 w 155"/>
                                <a:gd name="T7" fmla="*/ 2 h 4636"/>
                                <a:gd name="T8" fmla="*/ 116 w 155"/>
                                <a:gd name="T9" fmla="*/ 1 h 4636"/>
                                <a:gd name="T10" fmla="*/ 155 w 155"/>
                                <a:gd name="T11" fmla="*/ 0 h 4636"/>
                                <a:gd name="T12" fmla="*/ 155 w 155"/>
                                <a:gd name="T13" fmla="*/ 4636 h 4636"/>
                                <a:gd name="T14" fmla="*/ 134 w 155"/>
                                <a:gd name="T15" fmla="*/ 4624 h 4636"/>
                                <a:gd name="T16" fmla="*/ 114 w 155"/>
                                <a:gd name="T17" fmla="*/ 4611 h 4636"/>
                                <a:gd name="T18" fmla="*/ 94 w 155"/>
                                <a:gd name="T19" fmla="*/ 4598 h 4636"/>
                                <a:gd name="T20" fmla="*/ 74 w 155"/>
                                <a:gd name="T21" fmla="*/ 4584 h 4636"/>
                                <a:gd name="T22" fmla="*/ 55 w 155"/>
                                <a:gd name="T23" fmla="*/ 4570 h 4636"/>
                                <a:gd name="T24" fmla="*/ 37 w 155"/>
                                <a:gd name="T25" fmla="*/ 4554 h 4636"/>
                                <a:gd name="T26" fmla="*/ 18 w 155"/>
                                <a:gd name="T27" fmla="*/ 4537 h 4636"/>
                                <a:gd name="T28" fmla="*/ 0 w 155"/>
                                <a:gd name="T29" fmla="*/ 4521 h 4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55" h="4636">
                                  <a:moveTo>
                                    <a:pt x="0" y="452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116" y="1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55" y="4636"/>
                                  </a:lnTo>
                                  <a:lnTo>
                                    <a:pt x="134" y="4624"/>
                                  </a:lnTo>
                                  <a:lnTo>
                                    <a:pt x="114" y="4611"/>
                                  </a:lnTo>
                                  <a:lnTo>
                                    <a:pt x="94" y="4598"/>
                                  </a:lnTo>
                                  <a:lnTo>
                                    <a:pt x="74" y="4584"/>
                                  </a:lnTo>
                                  <a:lnTo>
                                    <a:pt x="55" y="4570"/>
                                  </a:lnTo>
                                  <a:lnTo>
                                    <a:pt x="37" y="4554"/>
                                  </a:lnTo>
                                  <a:lnTo>
                                    <a:pt x="18" y="4537"/>
                                  </a:lnTo>
                                  <a:lnTo>
                                    <a:pt x="0" y="4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E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72"/>
                          <wps:cNvSpPr>
                            <a:spLocks/>
                          </wps:cNvSpPr>
                          <wps:spPr bwMode="auto">
                            <a:xfrm>
                              <a:off x="368" y="1053"/>
                              <a:ext cx="22" cy="668"/>
                            </a:xfrm>
                            <a:custGeom>
                              <a:avLst/>
                              <a:gdLst>
                                <a:gd name="T0" fmla="*/ 0 w 155"/>
                                <a:gd name="T1" fmla="*/ 4591 h 4679"/>
                                <a:gd name="T2" fmla="*/ 0 w 155"/>
                                <a:gd name="T3" fmla="*/ 7 h 4679"/>
                                <a:gd name="T4" fmla="*/ 39 w 155"/>
                                <a:gd name="T5" fmla="*/ 6 h 4679"/>
                                <a:gd name="T6" fmla="*/ 77 w 155"/>
                                <a:gd name="T7" fmla="*/ 5 h 4679"/>
                                <a:gd name="T8" fmla="*/ 117 w 155"/>
                                <a:gd name="T9" fmla="*/ 3 h 4679"/>
                                <a:gd name="T10" fmla="*/ 155 w 155"/>
                                <a:gd name="T11" fmla="*/ 0 h 4679"/>
                                <a:gd name="T12" fmla="*/ 155 w 155"/>
                                <a:gd name="T13" fmla="*/ 4679 h 4679"/>
                                <a:gd name="T14" fmla="*/ 134 w 155"/>
                                <a:gd name="T15" fmla="*/ 4670 h 4679"/>
                                <a:gd name="T16" fmla="*/ 115 w 155"/>
                                <a:gd name="T17" fmla="*/ 4661 h 4679"/>
                                <a:gd name="T18" fmla="*/ 95 w 155"/>
                                <a:gd name="T19" fmla="*/ 4650 h 4679"/>
                                <a:gd name="T20" fmla="*/ 75 w 155"/>
                                <a:gd name="T21" fmla="*/ 4640 h 4679"/>
                                <a:gd name="T22" fmla="*/ 56 w 155"/>
                                <a:gd name="T23" fmla="*/ 4629 h 4679"/>
                                <a:gd name="T24" fmla="*/ 38 w 155"/>
                                <a:gd name="T25" fmla="*/ 4616 h 4679"/>
                                <a:gd name="T26" fmla="*/ 19 w 155"/>
                                <a:gd name="T27" fmla="*/ 4604 h 4679"/>
                                <a:gd name="T28" fmla="*/ 0 w 155"/>
                                <a:gd name="T29" fmla="*/ 4591 h 46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55" h="4679">
                                  <a:moveTo>
                                    <a:pt x="0" y="4591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117" y="3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55" y="4679"/>
                                  </a:lnTo>
                                  <a:lnTo>
                                    <a:pt x="134" y="4670"/>
                                  </a:lnTo>
                                  <a:lnTo>
                                    <a:pt x="115" y="4661"/>
                                  </a:lnTo>
                                  <a:lnTo>
                                    <a:pt x="95" y="4650"/>
                                  </a:lnTo>
                                  <a:lnTo>
                                    <a:pt x="75" y="4640"/>
                                  </a:lnTo>
                                  <a:lnTo>
                                    <a:pt x="56" y="4629"/>
                                  </a:lnTo>
                                  <a:lnTo>
                                    <a:pt x="38" y="4616"/>
                                  </a:lnTo>
                                  <a:lnTo>
                                    <a:pt x="19" y="4604"/>
                                  </a:lnTo>
                                  <a:lnTo>
                                    <a:pt x="0" y="45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73"/>
                          <wps:cNvSpPr>
                            <a:spLocks/>
                          </wps:cNvSpPr>
                          <wps:spPr bwMode="auto">
                            <a:xfrm>
                              <a:off x="379" y="1052"/>
                              <a:ext cx="22" cy="674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4648 h 4717"/>
                                <a:gd name="T2" fmla="*/ 0 w 154"/>
                                <a:gd name="T3" fmla="*/ 12 h 4717"/>
                                <a:gd name="T4" fmla="*/ 39 w 154"/>
                                <a:gd name="T5" fmla="*/ 10 h 4717"/>
                                <a:gd name="T6" fmla="*/ 77 w 154"/>
                                <a:gd name="T7" fmla="*/ 7 h 4717"/>
                                <a:gd name="T8" fmla="*/ 115 w 154"/>
                                <a:gd name="T9" fmla="*/ 4 h 4717"/>
                                <a:gd name="T10" fmla="*/ 154 w 154"/>
                                <a:gd name="T11" fmla="*/ 0 h 4717"/>
                                <a:gd name="T12" fmla="*/ 154 w 154"/>
                                <a:gd name="T13" fmla="*/ 4717 h 4717"/>
                                <a:gd name="T14" fmla="*/ 114 w 154"/>
                                <a:gd name="T15" fmla="*/ 4702 h 4717"/>
                                <a:gd name="T16" fmla="*/ 75 w 154"/>
                                <a:gd name="T17" fmla="*/ 4686 h 4717"/>
                                <a:gd name="T18" fmla="*/ 56 w 154"/>
                                <a:gd name="T19" fmla="*/ 4677 h 4717"/>
                                <a:gd name="T20" fmla="*/ 37 w 154"/>
                                <a:gd name="T21" fmla="*/ 4668 h 4717"/>
                                <a:gd name="T22" fmla="*/ 18 w 154"/>
                                <a:gd name="T23" fmla="*/ 4658 h 4717"/>
                                <a:gd name="T24" fmla="*/ 0 w 154"/>
                                <a:gd name="T25" fmla="*/ 4648 h 47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54" h="4717">
                                  <a:moveTo>
                                    <a:pt x="0" y="4648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115" y="4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4" y="4717"/>
                                  </a:lnTo>
                                  <a:lnTo>
                                    <a:pt x="114" y="4702"/>
                                  </a:lnTo>
                                  <a:lnTo>
                                    <a:pt x="75" y="4686"/>
                                  </a:lnTo>
                                  <a:lnTo>
                                    <a:pt x="56" y="4677"/>
                                  </a:lnTo>
                                  <a:lnTo>
                                    <a:pt x="37" y="4668"/>
                                  </a:lnTo>
                                  <a:lnTo>
                                    <a:pt x="18" y="4658"/>
                                  </a:lnTo>
                                  <a:lnTo>
                                    <a:pt x="0" y="4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E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74"/>
                          <wps:cNvSpPr>
                            <a:spLocks/>
                          </wps:cNvSpPr>
                          <wps:spPr bwMode="auto">
                            <a:xfrm>
                              <a:off x="390" y="1050"/>
                              <a:ext cx="22" cy="679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4697 h 4751"/>
                                <a:gd name="T2" fmla="*/ 0 w 154"/>
                                <a:gd name="T3" fmla="*/ 18 h 4751"/>
                                <a:gd name="T4" fmla="*/ 38 w 154"/>
                                <a:gd name="T5" fmla="*/ 15 h 4751"/>
                                <a:gd name="T6" fmla="*/ 77 w 154"/>
                                <a:gd name="T7" fmla="*/ 11 h 4751"/>
                                <a:gd name="T8" fmla="*/ 115 w 154"/>
                                <a:gd name="T9" fmla="*/ 6 h 4751"/>
                                <a:gd name="T10" fmla="*/ 154 w 154"/>
                                <a:gd name="T11" fmla="*/ 0 h 4751"/>
                                <a:gd name="T12" fmla="*/ 154 w 154"/>
                                <a:gd name="T13" fmla="*/ 4751 h 4751"/>
                                <a:gd name="T14" fmla="*/ 114 w 154"/>
                                <a:gd name="T15" fmla="*/ 4740 h 4751"/>
                                <a:gd name="T16" fmla="*/ 76 w 154"/>
                                <a:gd name="T17" fmla="*/ 4728 h 4751"/>
                                <a:gd name="T18" fmla="*/ 37 w 154"/>
                                <a:gd name="T19" fmla="*/ 4713 h 4751"/>
                                <a:gd name="T20" fmla="*/ 0 w 154"/>
                                <a:gd name="T21" fmla="*/ 4697 h 47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4" h="4751">
                                  <a:moveTo>
                                    <a:pt x="0" y="4697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115" y="6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4" y="4751"/>
                                  </a:lnTo>
                                  <a:lnTo>
                                    <a:pt x="114" y="4740"/>
                                  </a:lnTo>
                                  <a:lnTo>
                                    <a:pt x="76" y="4728"/>
                                  </a:lnTo>
                                  <a:lnTo>
                                    <a:pt x="37" y="4713"/>
                                  </a:lnTo>
                                  <a:lnTo>
                                    <a:pt x="0" y="46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E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75"/>
                          <wps:cNvSpPr>
                            <a:spLocks/>
                          </wps:cNvSpPr>
                          <wps:spPr bwMode="auto">
                            <a:xfrm>
                              <a:off x="401" y="1049"/>
                              <a:ext cx="22" cy="683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4740 h 4781"/>
                                <a:gd name="T2" fmla="*/ 0 w 154"/>
                                <a:gd name="T3" fmla="*/ 23 h 4781"/>
                                <a:gd name="T4" fmla="*/ 38 w 154"/>
                                <a:gd name="T5" fmla="*/ 18 h 4781"/>
                                <a:gd name="T6" fmla="*/ 77 w 154"/>
                                <a:gd name="T7" fmla="*/ 12 h 4781"/>
                                <a:gd name="T8" fmla="*/ 115 w 154"/>
                                <a:gd name="T9" fmla="*/ 6 h 4781"/>
                                <a:gd name="T10" fmla="*/ 154 w 154"/>
                                <a:gd name="T11" fmla="*/ 0 h 4781"/>
                                <a:gd name="T12" fmla="*/ 154 w 154"/>
                                <a:gd name="T13" fmla="*/ 4781 h 4781"/>
                                <a:gd name="T14" fmla="*/ 114 w 154"/>
                                <a:gd name="T15" fmla="*/ 4773 h 4781"/>
                                <a:gd name="T16" fmla="*/ 76 w 154"/>
                                <a:gd name="T17" fmla="*/ 4763 h 4781"/>
                                <a:gd name="T18" fmla="*/ 37 w 154"/>
                                <a:gd name="T19" fmla="*/ 4752 h 4781"/>
                                <a:gd name="T20" fmla="*/ 0 w 154"/>
                                <a:gd name="T21" fmla="*/ 4740 h 47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4" h="4781">
                                  <a:moveTo>
                                    <a:pt x="0" y="474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115" y="6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4" y="4781"/>
                                  </a:lnTo>
                                  <a:lnTo>
                                    <a:pt x="114" y="4773"/>
                                  </a:lnTo>
                                  <a:lnTo>
                                    <a:pt x="76" y="4763"/>
                                  </a:lnTo>
                                  <a:lnTo>
                                    <a:pt x="37" y="4752"/>
                                  </a:lnTo>
                                  <a:lnTo>
                                    <a:pt x="0" y="4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D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76"/>
                          <wps:cNvSpPr>
                            <a:spLocks/>
                          </wps:cNvSpPr>
                          <wps:spPr bwMode="auto">
                            <a:xfrm>
                              <a:off x="412" y="1047"/>
                              <a:ext cx="22" cy="686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4777 h 4807"/>
                                <a:gd name="T2" fmla="*/ 0 w 153"/>
                                <a:gd name="T3" fmla="*/ 26 h 4807"/>
                                <a:gd name="T4" fmla="*/ 38 w 153"/>
                                <a:gd name="T5" fmla="*/ 20 h 4807"/>
                                <a:gd name="T6" fmla="*/ 77 w 153"/>
                                <a:gd name="T7" fmla="*/ 14 h 4807"/>
                                <a:gd name="T8" fmla="*/ 115 w 153"/>
                                <a:gd name="T9" fmla="*/ 7 h 4807"/>
                                <a:gd name="T10" fmla="*/ 153 w 153"/>
                                <a:gd name="T11" fmla="*/ 0 h 4807"/>
                                <a:gd name="T12" fmla="*/ 153 w 153"/>
                                <a:gd name="T13" fmla="*/ 4807 h 4807"/>
                                <a:gd name="T14" fmla="*/ 115 w 153"/>
                                <a:gd name="T15" fmla="*/ 4801 h 4807"/>
                                <a:gd name="T16" fmla="*/ 76 w 153"/>
                                <a:gd name="T17" fmla="*/ 4795 h 4807"/>
                                <a:gd name="T18" fmla="*/ 37 w 153"/>
                                <a:gd name="T19" fmla="*/ 4787 h 4807"/>
                                <a:gd name="T20" fmla="*/ 0 w 153"/>
                                <a:gd name="T21" fmla="*/ 4777 h 48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3" h="4807">
                                  <a:moveTo>
                                    <a:pt x="0" y="4777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53" y="4807"/>
                                  </a:lnTo>
                                  <a:lnTo>
                                    <a:pt x="115" y="4801"/>
                                  </a:lnTo>
                                  <a:lnTo>
                                    <a:pt x="76" y="4795"/>
                                  </a:lnTo>
                                  <a:lnTo>
                                    <a:pt x="37" y="4787"/>
                                  </a:lnTo>
                                  <a:lnTo>
                                    <a:pt x="0" y="47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D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77"/>
                          <wps:cNvSpPr>
                            <a:spLocks/>
                          </wps:cNvSpPr>
                          <wps:spPr bwMode="auto">
                            <a:xfrm>
                              <a:off x="423" y="1044"/>
                              <a:ext cx="22" cy="691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4812 h 4833"/>
                                <a:gd name="T2" fmla="*/ 0 w 153"/>
                                <a:gd name="T3" fmla="*/ 31 h 4833"/>
                                <a:gd name="T4" fmla="*/ 38 w 153"/>
                                <a:gd name="T5" fmla="*/ 24 h 4833"/>
                                <a:gd name="T6" fmla="*/ 76 w 153"/>
                                <a:gd name="T7" fmla="*/ 17 h 4833"/>
                                <a:gd name="T8" fmla="*/ 115 w 153"/>
                                <a:gd name="T9" fmla="*/ 8 h 4833"/>
                                <a:gd name="T10" fmla="*/ 153 w 153"/>
                                <a:gd name="T11" fmla="*/ 0 h 4833"/>
                                <a:gd name="T12" fmla="*/ 153 w 153"/>
                                <a:gd name="T13" fmla="*/ 4833 h 4833"/>
                                <a:gd name="T14" fmla="*/ 115 w 153"/>
                                <a:gd name="T15" fmla="*/ 4830 h 4833"/>
                                <a:gd name="T16" fmla="*/ 76 w 153"/>
                                <a:gd name="T17" fmla="*/ 4824 h 4833"/>
                                <a:gd name="T18" fmla="*/ 38 w 153"/>
                                <a:gd name="T19" fmla="*/ 4818 h 4833"/>
                                <a:gd name="T20" fmla="*/ 0 w 153"/>
                                <a:gd name="T21" fmla="*/ 4812 h 48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3" h="4833">
                                  <a:moveTo>
                                    <a:pt x="0" y="4812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115" y="8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53" y="4833"/>
                                  </a:lnTo>
                                  <a:lnTo>
                                    <a:pt x="115" y="4830"/>
                                  </a:lnTo>
                                  <a:lnTo>
                                    <a:pt x="76" y="4824"/>
                                  </a:lnTo>
                                  <a:lnTo>
                                    <a:pt x="38" y="4818"/>
                                  </a:lnTo>
                                  <a:lnTo>
                                    <a:pt x="0" y="48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D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78"/>
                          <wps:cNvSpPr>
                            <a:spLocks/>
                          </wps:cNvSpPr>
                          <wps:spPr bwMode="auto">
                            <a:xfrm>
                              <a:off x="434" y="1042"/>
                              <a:ext cx="22" cy="693"/>
                            </a:xfrm>
                            <a:custGeom>
                              <a:avLst/>
                              <a:gdLst>
                                <a:gd name="T0" fmla="*/ 0 w 155"/>
                                <a:gd name="T1" fmla="*/ 4842 h 4856"/>
                                <a:gd name="T2" fmla="*/ 0 w 155"/>
                                <a:gd name="T3" fmla="*/ 35 h 4856"/>
                                <a:gd name="T4" fmla="*/ 39 w 155"/>
                                <a:gd name="T5" fmla="*/ 26 h 4856"/>
                                <a:gd name="T6" fmla="*/ 77 w 155"/>
                                <a:gd name="T7" fmla="*/ 18 h 4856"/>
                                <a:gd name="T8" fmla="*/ 116 w 155"/>
                                <a:gd name="T9" fmla="*/ 10 h 4856"/>
                                <a:gd name="T10" fmla="*/ 155 w 155"/>
                                <a:gd name="T11" fmla="*/ 0 h 4856"/>
                                <a:gd name="T12" fmla="*/ 155 w 155"/>
                                <a:gd name="T13" fmla="*/ 4856 h 4856"/>
                                <a:gd name="T14" fmla="*/ 116 w 155"/>
                                <a:gd name="T15" fmla="*/ 4854 h 4856"/>
                                <a:gd name="T16" fmla="*/ 77 w 155"/>
                                <a:gd name="T17" fmla="*/ 4851 h 4856"/>
                                <a:gd name="T18" fmla="*/ 39 w 155"/>
                                <a:gd name="T19" fmla="*/ 4848 h 4856"/>
                                <a:gd name="T20" fmla="*/ 0 w 155"/>
                                <a:gd name="T21" fmla="*/ 4842 h 48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5" h="4856">
                                  <a:moveTo>
                                    <a:pt x="0" y="4842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116" y="10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55" y="4856"/>
                                  </a:lnTo>
                                  <a:lnTo>
                                    <a:pt x="116" y="4854"/>
                                  </a:lnTo>
                                  <a:lnTo>
                                    <a:pt x="77" y="4851"/>
                                  </a:lnTo>
                                  <a:lnTo>
                                    <a:pt x="39" y="4848"/>
                                  </a:lnTo>
                                  <a:lnTo>
                                    <a:pt x="0" y="48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D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79"/>
                          <wps:cNvSpPr>
                            <a:spLocks/>
                          </wps:cNvSpPr>
                          <wps:spPr bwMode="auto">
                            <a:xfrm>
                              <a:off x="445" y="1039"/>
                              <a:ext cx="22" cy="697"/>
                            </a:xfrm>
                            <a:custGeom>
                              <a:avLst/>
                              <a:gdLst>
                                <a:gd name="T0" fmla="*/ 0 w 155"/>
                                <a:gd name="T1" fmla="*/ 4870 h 4877"/>
                                <a:gd name="T2" fmla="*/ 0 w 155"/>
                                <a:gd name="T3" fmla="*/ 37 h 4877"/>
                                <a:gd name="T4" fmla="*/ 39 w 155"/>
                                <a:gd name="T5" fmla="*/ 29 h 4877"/>
                                <a:gd name="T6" fmla="*/ 78 w 155"/>
                                <a:gd name="T7" fmla="*/ 19 h 4877"/>
                                <a:gd name="T8" fmla="*/ 117 w 155"/>
                                <a:gd name="T9" fmla="*/ 10 h 4877"/>
                                <a:gd name="T10" fmla="*/ 155 w 155"/>
                                <a:gd name="T11" fmla="*/ 0 h 4877"/>
                                <a:gd name="T12" fmla="*/ 155 w 155"/>
                                <a:gd name="T13" fmla="*/ 4877 h 4877"/>
                                <a:gd name="T14" fmla="*/ 117 w 155"/>
                                <a:gd name="T15" fmla="*/ 4877 h 4877"/>
                                <a:gd name="T16" fmla="*/ 77 w 155"/>
                                <a:gd name="T17" fmla="*/ 4875 h 4877"/>
                                <a:gd name="T18" fmla="*/ 39 w 155"/>
                                <a:gd name="T19" fmla="*/ 4873 h 4877"/>
                                <a:gd name="T20" fmla="*/ 0 w 155"/>
                                <a:gd name="T21" fmla="*/ 4870 h 48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5" h="4877">
                                  <a:moveTo>
                                    <a:pt x="0" y="4870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78" y="19"/>
                                  </a:lnTo>
                                  <a:lnTo>
                                    <a:pt x="117" y="10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55" y="4877"/>
                                  </a:lnTo>
                                  <a:lnTo>
                                    <a:pt x="117" y="4877"/>
                                  </a:lnTo>
                                  <a:lnTo>
                                    <a:pt x="77" y="4875"/>
                                  </a:lnTo>
                                  <a:lnTo>
                                    <a:pt x="39" y="4873"/>
                                  </a:lnTo>
                                  <a:lnTo>
                                    <a:pt x="0" y="4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C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80"/>
                          <wps:cNvSpPr>
                            <a:spLocks/>
                          </wps:cNvSpPr>
                          <wps:spPr bwMode="auto">
                            <a:xfrm>
                              <a:off x="456" y="1036"/>
                              <a:ext cx="22" cy="700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4896 h 4898"/>
                                <a:gd name="T2" fmla="*/ 0 w 154"/>
                                <a:gd name="T3" fmla="*/ 40 h 4898"/>
                                <a:gd name="T4" fmla="*/ 39 w 154"/>
                                <a:gd name="T5" fmla="*/ 31 h 4898"/>
                                <a:gd name="T6" fmla="*/ 77 w 154"/>
                                <a:gd name="T7" fmla="*/ 21 h 4898"/>
                                <a:gd name="T8" fmla="*/ 115 w 154"/>
                                <a:gd name="T9" fmla="*/ 10 h 4898"/>
                                <a:gd name="T10" fmla="*/ 154 w 154"/>
                                <a:gd name="T11" fmla="*/ 0 h 4898"/>
                                <a:gd name="T12" fmla="*/ 154 w 154"/>
                                <a:gd name="T13" fmla="*/ 4897 h 4898"/>
                                <a:gd name="T14" fmla="*/ 115 w 154"/>
                                <a:gd name="T15" fmla="*/ 4898 h 4898"/>
                                <a:gd name="T16" fmla="*/ 77 w 154"/>
                                <a:gd name="T17" fmla="*/ 4898 h 4898"/>
                                <a:gd name="T18" fmla="*/ 39 w 154"/>
                                <a:gd name="T19" fmla="*/ 4898 h 4898"/>
                                <a:gd name="T20" fmla="*/ 0 w 154"/>
                                <a:gd name="T21" fmla="*/ 4896 h 48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4" h="4898">
                                  <a:moveTo>
                                    <a:pt x="0" y="4896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39" y="31"/>
                                  </a:lnTo>
                                  <a:lnTo>
                                    <a:pt x="77" y="21"/>
                                  </a:lnTo>
                                  <a:lnTo>
                                    <a:pt x="115" y="1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4" y="4897"/>
                                  </a:lnTo>
                                  <a:lnTo>
                                    <a:pt x="115" y="4898"/>
                                  </a:lnTo>
                                  <a:lnTo>
                                    <a:pt x="77" y="4898"/>
                                  </a:lnTo>
                                  <a:lnTo>
                                    <a:pt x="39" y="4898"/>
                                  </a:lnTo>
                                  <a:lnTo>
                                    <a:pt x="0" y="48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C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81"/>
                          <wps:cNvSpPr>
                            <a:spLocks/>
                          </wps:cNvSpPr>
                          <wps:spPr bwMode="auto">
                            <a:xfrm>
                              <a:off x="467" y="1033"/>
                              <a:ext cx="22" cy="703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4920 h 4920"/>
                                <a:gd name="T2" fmla="*/ 0 w 154"/>
                                <a:gd name="T3" fmla="*/ 43 h 4920"/>
                                <a:gd name="T4" fmla="*/ 38 w 154"/>
                                <a:gd name="T5" fmla="*/ 32 h 4920"/>
                                <a:gd name="T6" fmla="*/ 77 w 154"/>
                                <a:gd name="T7" fmla="*/ 22 h 4920"/>
                                <a:gd name="T8" fmla="*/ 115 w 154"/>
                                <a:gd name="T9" fmla="*/ 11 h 4920"/>
                                <a:gd name="T10" fmla="*/ 154 w 154"/>
                                <a:gd name="T11" fmla="*/ 0 h 4920"/>
                                <a:gd name="T12" fmla="*/ 154 w 154"/>
                                <a:gd name="T13" fmla="*/ 4917 h 4920"/>
                                <a:gd name="T14" fmla="*/ 115 w 154"/>
                                <a:gd name="T15" fmla="*/ 4918 h 4920"/>
                                <a:gd name="T16" fmla="*/ 77 w 154"/>
                                <a:gd name="T17" fmla="*/ 4919 h 4920"/>
                                <a:gd name="T18" fmla="*/ 38 w 154"/>
                                <a:gd name="T19" fmla="*/ 4920 h 4920"/>
                                <a:gd name="T20" fmla="*/ 0 w 154"/>
                                <a:gd name="T21" fmla="*/ 4920 h 49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4" h="4920">
                                  <a:moveTo>
                                    <a:pt x="0" y="4920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4" y="4917"/>
                                  </a:lnTo>
                                  <a:lnTo>
                                    <a:pt x="115" y="4918"/>
                                  </a:lnTo>
                                  <a:lnTo>
                                    <a:pt x="77" y="4919"/>
                                  </a:lnTo>
                                  <a:lnTo>
                                    <a:pt x="38" y="4920"/>
                                  </a:lnTo>
                                  <a:lnTo>
                                    <a:pt x="0" y="4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C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82"/>
                          <wps:cNvSpPr>
                            <a:spLocks/>
                          </wps:cNvSpPr>
                          <wps:spPr bwMode="auto">
                            <a:xfrm>
                              <a:off x="478" y="1029"/>
                              <a:ext cx="22" cy="706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4942 h 4942"/>
                                <a:gd name="T2" fmla="*/ 0 w 153"/>
                                <a:gd name="T3" fmla="*/ 45 h 4942"/>
                                <a:gd name="T4" fmla="*/ 38 w 153"/>
                                <a:gd name="T5" fmla="*/ 34 h 4942"/>
                                <a:gd name="T6" fmla="*/ 77 w 153"/>
                                <a:gd name="T7" fmla="*/ 23 h 4942"/>
                                <a:gd name="T8" fmla="*/ 115 w 153"/>
                                <a:gd name="T9" fmla="*/ 12 h 4942"/>
                                <a:gd name="T10" fmla="*/ 153 w 153"/>
                                <a:gd name="T11" fmla="*/ 0 h 4942"/>
                                <a:gd name="T12" fmla="*/ 153 w 153"/>
                                <a:gd name="T13" fmla="*/ 4935 h 4942"/>
                                <a:gd name="T14" fmla="*/ 115 w 153"/>
                                <a:gd name="T15" fmla="*/ 4937 h 4942"/>
                                <a:gd name="T16" fmla="*/ 77 w 153"/>
                                <a:gd name="T17" fmla="*/ 4940 h 4942"/>
                                <a:gd name="T18" fmla="*/ 38 w 153"/>
                                <a:gd name="T19" fmla="*/ 4941 h 4942"/>
                                <a:gd name="T20" fmla="*/ 0 w 153"/>
                                <a:gd name="T21" fmla="*/ 4942 h 49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3" h="4942">
                                  <a:moveTo>
                                    <a:pt x="0" y="4942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77" y="23"/>
                                  </a:lnTo>
                                  <a:lnTo>
                                    <a:pt x="115" y="12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53" y="4935"/>
                                  </a:lnTo>
                                  <a:lnTo>
                                    <a:pt x="115" y="4937"/>
                                  </a:lnTo>
                                  <a:lnTo>
                                    <a:pt x="77" y="4940"/>
                                  </a:lnTo>
                                  <a:lnTo>
                                    <a:pt x="38" y="4941"/>
                                  </a:lnTo>
                                  <a:lnTo>
                                    <a:pt x="0" y="49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C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83"/>
                          <wps:cNvSpPr>
                            <a:spLocks/>
                          </wps:cNvSpPr>
                          <wps:spPr bwMode="auto">
                            <a:xfrm>
                              <a:off x="489" y="1026"/>
                              <a:ext cx="22" cy="709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4964 h 4964"/>
                                <a:gd name="T2" fmla="*/ 0 w 153"/>
                                <a:gd name="T3" fmla="*/ 47 h 4964"/>
                                <a:gd name="T4" fmla="*/ 38 w 153"/>
                                <a:gd name="T5" fmla="*/ 36 h 4964"/>
                                <a:gd name="T6" fmla="*/ 76 w 153"/>
                                <a:gd name="T7" fmla="*/ 24 h 4964"/>
                                <a:gd name="T8" fmla="*/ 115 w 153"/>
                                <a:gd name="T9" fmla="*/ 13 h 4964"/>
                                <a:gd name="T10" fmla="*/ 153 w 153"/>
                                <a:gd name="T11" fmla="*/ 0 h 4964"/>
                                <a:gd name="T12" fmla="*/ 153 w 153"/>
                                <a:gd name="T13" fmla="*/ 4951 h 4964"/>
                                <a:gd name="T14" fmla="*/ 116 w 153"/>
                                <a:gd name="T15" fmla="*/ 4956 h 4964"/>
                                <a:gd name="T16" fmla="*/ 78 w 153"/>
                                <a:gd name="T17" fmla="*/ 4959 h 4964"/>
                                <a:gd name="T18" fmla="*/ 39 w 153"/>
                                <a:gd name="T19" fmla="*/ 4961 h 4964"/>
                                <a:gd name="T20" fmla="*/ 0 w 153"/>
                                <a:gd name="T21" fmla="*/ 4964 h 49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3" h="4964">
                                  <a:moveTo>
                                    <a:pt x="0" y="4964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115" y="13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53" y="4951"/>
                                  </a:lnTo>
                                  <a:lnTo>
                                    <a:pt x="116" y="4956"/>
                                  </a:lnTo>
                                  <a:lnTo>
                                    <a:pt x="78" y="4959"/>
                                  </a:lnTo>
                                  <a:lnTo>
                                    <a:pt x="39" y="4961"/>
                                  </a:lnTo>
                                  <a:lnTo>
                                    <a:pt x="0" y="49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C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84"/>
                          <wps:cNvSpPr>
                            <a:spLocks/>
                          </wps:cNvSpPr>
                          <wps:spPr bwMode="auto">
                            <a:xfrm>
                              <a:off x="500" y="1023"/>
                              <a:ext cx="22" cy="711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4983 h 4983"/>
                                <a:gd name="T2" fmla="*/ 0 w 154"/>
                                <a:gd name="T3" fmla="*/ 48 h 4983"/>
                                <a:gd name="T4" fmla="*/ 39 w 154"/>
                                <a:gd name="T5" fmla="*/ 37 h 4983"/>
                                <a:gd name="T6" fmla="*/ 77 w 154"/>
                                <a:gd name="T7" fmla="*/ 24 h 4983"/>
                                <a:gd name="T8" fmla="*/ 116 w 154"/>
                                <a:gd name="T9" fmla="*/ 13 h 4983"/>
                                <a:gd name="T10" fmla="*/ 154 w 154"/>
                                <a:gd name="T11" fmla="*/ 0 h 4983"/>
                                <a:gd name="T12" fmla="*/ 154 w 154"/>
                                <a:gd name="T13" fmla="*/ 4967 h 4983"/>
                                <a:gd name="T14" fmla="*/ 117 w 154"/>
                                <a:gd name="T15" fmla="*/ 4971 h 4983"/>
                                <a:gd name="T16" fmla="*/ 78 w 154"/>
                                <a:gd name="T17" fmla="*/ 4975 h 4983"/>
                                <a:gd name="T18" fmla="*/ 40 w 154"/>
                                <a:gd name="T19" fmla="*/ 4980 h 4983"/>
                                <a:gd name="T20" fmla="*/ 0 w 154"/>
                                <a:gd name="T21" fmla="*/ 4983 h 49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4" h="4983">
                                  <a:moveTo>
                                    <a:pt x="0" y="4983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116" y="13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4" y="4967"/>
                                  </a:lnTo>
                                  <a:lnTo>
                                    <a:pt x="117" y="4971"/>
                                  </a:lnTo>
                                  <a:lnTo>
                                    <a:pt x="78" y="4975"/>
                                  </a:lnTo>
                                  <a:lnTo>
                                    <a:pt x="40" y="4980"/>
                                  </a:lnTo>
                                  <a:lnTo>
                                    <a:pt x="0" y="49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B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85"/>
                          <wps:cNvSpPr>
                            <a:spLocks/>
                          </wps:cNvSpPr>
                          <wps:spPr bwMode="auto">
                            <a:xfrm>
                              <a:off x="511" y="1019"/>
                              <a:ext cx="22" cy="714"/>
                            </a:xfrm>
                            <a:custGeom>
                              <a:avLst/>
                              <a:gdLst>
                                <a:gd name="T0" fmla="*/ 0 w 155"/>
                                <a:gd name="T1" fmla="*/ 4998 h 4998"/>
                                <a:gd name="T2" fmla="*/ 0 w 155"/>
                                <a:gd name="T3" fmla="*/ 47 h 4998"/>
                                <a:gd name="T4" fmla="*/ 39 w 155"/>
                                <a:gd name="T5" fmla="*/ 36 h 4998"/>
                                <a:gd name="T6" fmla="*/ 77 w 155"/>
                                <a:gd name="T7" fmla="*/ 23 h 4998"/>
                                <a:gd name="T8" fmla="*/ 117 w 155"/>
                                <a:gd name="T9" fmla="*/ 11 h 4998"/>
                                <a:gd name="T10" fmla="*/ 155 w 155"/>
                                <a:gd name="T11" fmla="*/ 0 h 4998"/>
                                <a:gd name="T12" fmla="*/ 155 w 155"/>
                                <a:gd name="T13" fmla="*/ 4981 h 4998"/>
                                <a:gd name="T14" fmla="*/ 117 w 155"/>
                                <a:gd name="T15" fmla="*/ 4986 h 4998"/>
                                <a:gd name="T16" fmla="*/ 79 w 155"/>
                                <a:gd name="T17" fmla="*/ 4990 h 4998"/>
                                <a:gd name="T18" fmla="*/ 40 w 155"/>
                                <a:gd name="T19" fmla="*/ 4994 h 4998"/>
                                <a:gd name="T20" fmla="*/ 0 w 155"/>
                                <a:gd name="T21" fmla="*/ 4998 h 49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5" h="4998">
                                  <a:moveTo>
                                    <a:pt x="0" y="4998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77" y="23"/>
                                  </a:lnTo>
                                  <a:lnTo>
                                    <a:pt x="117" y="11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55" y="4981"/>
                                  </a:lnTo>
                                  <a:lnTo>
                                    <a:pt x="117" y="4986"/>
                                  </a:lnTo>
                                  <a:lnTo>
                                    <a:pt x="79" y="4990"/>
                                  </a:lnTo>
                                  <a:lnTo>
                                    <a:pt x="40" y="4994"/>
                                  </a:lnTo>
                                  <a:lnTo>
                                    <a:pt x="0" y="49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B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86"/>
                          <wps:cNvSpPr>
                            <a:spLocks noEditPoints="1"/>
                          </wps:cNvSpPr>
                          <wps:spPr bwMode="auto">
                            <a:xfrm>
                              <a:off x="522" y="1016"/>
                              <a:ext cx="22" cy="814"/>
                            </a:xfrm>
                            <a:custGeom>
                              <a:avLst/>
                              <a:gdLst>
                                <a:gd name="T0" fmla="*/ 0 w 155"/>
                                <a:gd name="T1" fmla="*/ 5015 h 5701"/>
                                <a:gd name="T2" fmla="*/ 0 w 155"/>
                                <a:gd name="T3" fmla="*/ 48 h 5701"/>
                                <a:gd name="T4" fmla="*/ 40 w 155"/>
                                <a:gd name="T5" fmla="*/ 36 h 5701"/>
                                <a:gd name="T6" fmla="*/ 78 w 155"/>
                                <a:gd name="T7" fmla="*/ 25 h 5701"/>
                                <a:gd name="T8" fmla="*/ 116 w 155"/>
                                <a:gd name="T9" fmla="*/ 12 h 5701"/>
                                <a:gd name="T10" fmla="*/ 155 w 155"/>
                                <a:gd name="T11" fmla="*/ 0 h 5701"/>
                                <a:gd name="T12" fmla="*/ 155 w 155"/>
                                <a:gd name="T13" fmla="*/ 4996 h 5701"/>
                                <a:gd name="T14" fmla="*/ 118 w 155"/>
                                <a:gd name="T15" fmla="*/ 5001 h 5701"/>
                                <a:gd name="T16" fmla="*/ 79 w 155"/>
                                <a:gd name="T17" fmla="*/ 5006 h 5701"/>
                                <a:gd name="T18" fmla="*/ 41 w 155"/>
                                <a:gd name="T19" fmla="*/ 5011 h 5701"/>
                                <a:gd name="T20" fmla="*/ 0 w 155"/>
                                <a:gd name="T21" fmla="*/ 5015 h 5701"/>
                                <a:gd name="T22" fmla="*/ 155 w 155"/>
                                <a:gd name="T23" fmla="*/ 5040 h 5701"/>
                                <a:gd name="T24" fmla="*/ 155 w 155"/>
                                <a:gd name="T25" fmla="*/ 5701 h 5701"/>
                                <a:gd name="T26" fmla="*/ 143 w 155"/>
                                <a:gd name="T27" fmla="*/ 5688 h 5701"/>
                                <a:gd name="T28" fmla="*/ 132 w 155"/>
                                <a:gd name="T29" fmla="*/ 5676 h 5701"/>
                                <a:gd name="T30" fmla="*/ 124 w 155"/>
                                <a:gd name="T31" fmla="*/ 5656 h 5701"/>
                                <a:gd name="T32" fmla="*/ 118 w 155"/>
                                <a:gd name="T33" fmla="*/ 5636 h 5701"/>
                                <a:gd name="T34" fmla="*/ 111 w 155"/>
                                <a:gd name="T35" fmla="*/ 5616 h 5701"/>
                                <a:gd name="T36" fmla="*/ 106 w 155"/>
                                <a:gd name="T37" fmla="*/ 5596 h 5701"/>
                                <a:gd name="T38" fmla="*/ 102 w 155"/>
                                <a:gd name="T39" fmla="*/ 5576 h 5701"/>
                                <a:gd name="T40" fmla="*/ 99 w 155"/>
                                <a:gd name="T41" fmla="*/ 5557 h 5701"/>
                                <a:gd name="T42" fmla="*/ 96 w 155"/>
                                <a:gd name="T43" fmla="*/ 5537 h 5701"/>
                                <a:gd name="T44" fmla="*/ 94 w 155"/>
                                <a:gd name="T45" fmla="*/ 5517 h 5701"/>
                                <a:gd name="T46" fmla="*/ 93 w 155"/>
                                <a:gd name="T47" fmla="*/ 5497 h 5701"/>
                                <a:gd name="T48" fmla="*/ 92 w 155"/>
                                <a:gd name="T49" fmla="*/ 5478 h 5701"/>
                                <a:gd name="T50" fmla="*/ 92 w 155"/>
                                <a:gd name="T51" fmla="*/ 5458 h 5701"/>
                                <a:gd name="T52" fmla="*/ 92 w 155"/>
                                <a:gd name="T53" fmla="*/ 5438 h 5701"/>
                                <a:gd name="T54" fmla="*/ 94 w 155"/>
                                <a:gd name="T55" fmla="*/ 5399 h 5701"/>
                                <a:gd name="T56" fmla="*/ 98 w 155"/>
                                <a:gd name="T57" fmla="*/ 5360 h 5701"/>
                                <a:gd name="T58" fmla="*/ 103 w 155"/>
                                <a:gd name="T59" fmla="*/ 5319 h 5701"/>
                                <a:gd name="T60" fmla="*/ 109 w 155"/>
                                <a:gd name="T61" fmla="*/ 5280 h 5701"/>
                                <a:gd name="T62" fmla="*/ 116 w 155"/>
                                <a:gd name="T63" fmla="*/ 5240 h 5701"/>
                                <a:gd name="T64" fmla="*/ 125 w 155"/>
                                <a:gd name="T65" fmla="*/ 5200 h 5701"/>
                                <a:gd name="T66" fmla="*/ 140 w 155"/>
                                <a:gd name="T67" fmla="*/ 5120 h 5701"/>
                                <a:gd name="T68" fmla="*/ 155 w 155"/>
                                <a:gd name="T69" fmla="*/ 5040 h 57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55" h="5701">
                                  <a:moveTo>
                                    <a:pt x="0" y="5015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78" y="25"/>
                                  </a:lnTo>
                                  <a:lnTo>
                                    <a:pt x="116" y="12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55" y="4996"/>
                                  </a:lnTo>
                                  <a:lnTo>
                                    <a:pt x="118" y="5001"/>
                                  </a:lnTo>
                                  <a:lnTo>
                                    <a:pt x="79" y="5006"/>
                                  </a:lnTo>
                                  <a:lnTo>
                                    <a:pt x="41" y="5011"/>
                                  </a:lnTo>
                                  <a:lnTo>
                                    <a:pt x="0" y="5015"/>
                                  </a:lnTo>
                                  <a:close/>
                                  <a:moveTo>
                                    <a:pt x="155" y="5040"/>
                                  </a:moveTo>
                                  <a:lnTo>
                                    <a:pt x="155" y="5701"/>
                                  </a:lnTo>
                                  <a:lnTo>
                                    <a:pt x="143" y="5688"/>
                                  </a:lnTo>
                                  <a:lnTo>
                                    <a:pt x="132" y="5676"/>
                                  </a:lnTo>
                                  <a:lnTo>
                                    <a:pt x="124" y="5656"/>
                                  </a:lnTo>
                                  <a:lnTo>
                                    <a:pt x="118" y="5636"/>
                                  </a:lnTo>
                                  <a:lnTo>
                                    <a:pt x="111" y="5616"/>
                                  </a:lnTo>
                                  <a:lnTo>
                                    <a:pt x="106" y="5596"/>
                                  </a:lnTo>
                                  <a:lnTo>
                                    <a:pt x="102" y="5576"/>
                                  </a:lnTo>
                                  <a:lnTo>
                                    <a:pt x="99" y="5557"/>
                                  </a:lnTo>
                                  <a:lnTo>
                                    <a:pt x="96" y="5537"/>
                                  </a:lnTo>
                                  <a:lnTo>
                                    <a:pt x="94" y="5517"/>
                                  </a:lnTo>
                                  <a:lnTo>
                                    <a:pt x="93" y="5497"/>
                                  </a:lnTo>
                                  <a:lnTo>
                                    <a:pt x="92" y="5478"/>
                                  </a:lnTo>
                                  <a:lnTo>
                                    <a:pt x="92" y="5458"/>
                                  </a:lnTo>
                                  <a:lnTo>
                                    <a:pt x="92" y="5438"/>
                                  </a:lnTo>
                                  <a:lnTo>
                                    <a:pt x="94" y="5399"/>
                                  </a:lnTo>
                                  <a:lnTo>
                                    <a:pt x="98" y="5360"/>
                                  </a:lnTo>
                                  <a:lnTo>
                                    <a:pt x="103" y="5319"/>
                                  </a:lnTo>
                                  <a:lnTo>
                                    <a:pt x="109" y="5280"/>
                                  </a:lnTo>
                                  <a:lnTo>
                                    <a:pt x="116" y="5240"/>
                                  </a:lnTo>
                                  <a:lnTo>
                                    <a:pt x="125" y="5200"/>
                                  </a:lnTo>
                                  <a:lnTo>
                                    <a:pt x="140" y="5120"/>
                                  </a:lnTo>
                                  <a:lnTo>
                                    <a:pt x="155" y="5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B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87"/>
                          <wps:cNvSpPr>
                            <a:spLocks/>
                          </wps:cNvSpPr>
                          <wps:spPr bwMode="auto">
                            <a:xfrm>
                              <a:off x="533" y="1012"/>
                              <a:ext cx="22" cy="828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5031 h 5796"/>
                                <a:gd name="T2" fmla="*/ 0 w 154"/>
                                <a:gd name="T3" fmla="*/ 50 h 5796"/>
                                <a:gd name="T4" fmla="*/ 38 w 154"/>
                                <a:gd name="T5" fmla="*/ 37 h 5796"/>
                                <a:gd name="T6" fmla="*/ 77 w 154"/>
                                <a:gd name="T7" fmla="*/ 25 h 5796"/>
                                <a:gd name="T8" fmla="*/ 115 w 154"/>
                                <a:gd name="T9" fmla="*/ 12 h 5796"/>
                                <a:gd name="T10" fmla="*/ 154 w 154"/>
                                <a:gd name="T11" fmla="*/ 0 h 5796"/>
                                <a:gd name="T12" fmla="*/ 154 w 154"/>
                                <a:gd name="T13" fmla="*/ 5796 h 5796"/>
                                <a:gd name="T14" fmla="*/ 128 w 154"/>
                                <a:gd name="T15" fmla="*/ 5775 h 5796"/>
                                <a:gd name="T16" fmla="*/ 102 w 154"/>
                                <a:gd name="T17" fmla="*/ 5752 h 5796"/>
                                <a:gd name="T18" fmla="*/ 78 w 154"/>
                                <a:gd name="T19" fmla="*/ 5727 h 5796"/>
                                <a:gd name="T20" fmla="*/ 54 w 154"/>
                                <a:gd name="T21" fmla="*/ 5701 h 5796"/>
                                <a:gd name="T22" fmla="*/ 46 w 154"/>
                                <a:gd name="T23" fmla="*/ 5679 h 5796"/>
                                <a:gd name="T24" fmla="*/ 38 w 154"/>
                                <a:gd name="T25" fmla="*/ 5658 h 5796"/>
                                <a:gd name="T26" fmla="*/ 32 w 154"/>
                                <a:gd name="T27" fmla="*/ 5638 h 5796"/>
                                <a:gd name="T28" fmla="*/ 27 w 154"/>
                                <a:gd name="T29" fmla="*/ 5616 h 5796"/>
                                <a:gd name="T30" fmla="*/ 23 w 154"/>
                                <a:gd name="T31" fmla="*/ 5595 h 5796"/>
                                <a:gd name="T32" fmla="*/ 20 w 154"/>
                                <a:gd name="T33" fmla="*/ 5573 h 5796"/>
                                <a:gd name="T34" fmla="*/ 17 w 154"/>
                                <a:gd name="T35" fmla="*/ 5553 h 5796"/>
                                <a:gd name="T36" fmla="*/ 15 w 154"/>
                                <a:gd name="T37" fmla="*/ 5532 h 5796"/>
                                <a:gd name="T38" fmla="*/ 14 w 154"/>
                                <a:gd name="T39" fmla="*/ 5510 h 5796"/>
                                <a:gd name="T40" fmla="*/ 14 w 154"/>
                                <a:gd name="T41" fmla="*/ 5489 h 5796"/>
                                <a:gd name="T42" fmla="*/ 14 w 154"/>
                                <a:gd name="T43" fmla="*/ 5469 h 5796"/>
                                <a:gd name="T44" fmla="*/ 15 w 154"/>
                                <a:gd name="T45" fmla="*/ 5447 h 5796"/>
                                <a:gd name="T46" fmla="*/ 18 w 154"/>
                                <a:gd name="T47" fmla="*/ 5404 h 5796"/>
                                <a:gd name="T48" fmla="*/ 23 w 154"/>
                                <a:gd name="T49" fmla="*/ 5362 h 5796"/>
                                <a:gd name="T50" fmla="*/ 29 w 154"/>
                                <a:gd name="T51" fmla="*/ 5320 h 5796"/>
                                <a:gd name="T52" fmla="*/ 36 w 154"/>
                                <a:gd name="T53" fmla="*/ 5278 h 5796"/>
                                <a:gd name="T54" fmla="*/ 45 w 154"/>
                                <a:gd name="T55" fmla="*/ 5235 h 5796"/>
                                <a:gd name="T56" fmla="*/ 53 w 154"/>
                                <a:gd name="T57" fmla="*/ 5192 h 5796"/>
                                <a:gd name="T58" fmla="*/ 61 w 154"/>
                                <a:gd name="T59" fmla="*/ 5149 h 5796"/>
                                <a:gd name="T60" fmla="*/ 70 w 154"/>
                                <a:gd name="T61" fmla="*/ 5107 h 5796"/>
                                <a:gd name="T62" fmla="*/ 77 w 154"/>
                                <a:gd name="T63" fmla="*/ 5063 h 5796"/>
                                <a:gd name="T64" fmla="*/ 83 w 154"/>
                                <a:gd name="T65" fmla="*/ 5020 h 5796"/>
                                <a:gd name="T66" fmla="*/ 62 w 154"/>
                                <a:gd name="T67" fmla="*/ 5024 h 5796"/>
                                <a:gd name="T68" fmla="*/ 42 w 154"/>
                                <a:gd name="T69" fmla="*/ 5026 h 5796"/>
                                <a:gd name="T70" fmla="*/ 21 w 154"/>
                                <a:gd name="T71" fmla="*/ 5029 h 5796"/>
                                <a:gd name="T72" fmla="*/ 0 w 154"/>
                                <a:gd name="T73" fmla="*/ 5031 h 5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54" h="5796">
                                  <a:moveTo>
                                    <a:pt x="0" y="5031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115" y="12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4" y="5796"/>
                                  </a:lnTo>
                                  <a:lnTo>
                                    <a:pt x="128" y="5775"/>
                                  </a:lnTo>
                                  <a:lnTo>
                                    <a:pt x="102" y="5752"/>
                                  </a:lnTo>
                                  <a:lnTo>
                                    <a:pt x="78" y="5727"/>
                                  </a:lnTo>
                                  <a:lnTo>
                                    <a:pt x="54" y="5701"/>
                                  </a:lnTo>
                                  <a:lnTo>
                                    <a:pt x="46" y="5679"/>
                                  </a:lnTo>
                                  <a:lnTo>
                                    <a:pt x="38" y="5658"/>
                                  </a:lnTo>
                                  <a:lnTo>
                                    <a:pt x="32" y="5638"/>
                                  </a:lnTo>
                                  <a:lnTo>
                                    <a:pt x="27" y="5616"/>
                                  </a:lnTo>
                                  <a:lnTo>
                                    <a:pt x="23" y="5595"/>
                                  </a:lnTo>
                                  <a:lnTo>
                                    <a:pt x="20" y="5573"/>
                                  </a:lnTo>
                                  <a:lnTo>
                                    <a:pt x="17" y="5553"/>
                                  </a:lnTo>
                                  <a:lnTo>
                                    <a:pt x="15" y="5532"/>
                                  </a:lnTo>
                                  <a:lnTo>
                                    <a:pt x="14" y="5510"/>
                                  </a:lnTo>
                                  <a:lnTo>
                                    <a:pt x="14" y="5489"/>
                                  </a:lnTo>
                                  <a:lnTo>
                                    <a:pt x="14" y="5469"/>
                                  </a:lnTo>
                                  <a:lnTo>
                                    <a:pt x="15" y="5447"/>
                                  </a:lnTo>
                                  <a:lnTo>
                                    <a:pt x="18" y="5404"/>
                                  </a:lnTo>
                                  <a:lnTo>
                                    <a:pt x="23" y="5362"/>
                                  </a:lnTo>
                                  <a:lnTo>
                                    <a:pt x="29" y="5320"/>
                                  </a:lnTo>
                                  <a:lnTo>
                                    <a:pt x="36" y="5278"/>
                                  </a:lnTo>
                                  <a:lnTo>
                                    <a:pt x="45" y="5235"/>
                                  </a:lnTo>
                                  <a:lnTo>
                                    <a:pt x="53" y="5192"/>
                                  </a:lnTo>
                                  <a:lnTo>
                                    <a:pt x="61" y="5149"/>
                                  </a:lnTo>
                                  <a:lnTo>
                                    <a:pt x="70" y="5107"/>
                                  </a:lnTo>
                                  <a:lnTo>
                                    <a:pt x="77" y="5063"/>
                                  </a:lnTo>
                                  <a:lnTo>
                                    <a:pt x="83" y="5020"/>
                                  </a:lnTo>
                                  <a:lnTo>
                                    <a:pt x="62" y="5024"/>
                                  </a:lnTo>
                                  <a:lnTo>
                                    <a:pt x="42" y="5026"/>
                                  </a:lnTo>
                                  <a:lnTo>
                                    <a:pt x="21" y="5029"/>
                                  </a:lnTo>
                                  <a:lnTo>
                                    <a:pt x="0" y="5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B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88"/>
                          <wps:cNvSpPr>
                            <a:spLocks/>
                          </wps:cNvSpPr>
                          <wps:spPr bwMode="auto">
                            <a:xfrm>
                              <a:off x="544" y="1009"/>
                              <a:ext cx="22" cy="839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5750 h 5875"/>
                                <a:gd name="T2" fmla="*/ 0 w 154"/>
                                <a:gd name="T3" fmla="*/ 5089 h 5875"/>
                                <a:gd name="T4" fmla="*/ 1 w 154"/>
                                <a:gd name="T5" fmla="*/ 5078 h 5875"/>
                                <a:gd name="T6" fmla="*/ 3 w 154"/>
                                <a:gd name="T7" fmla="*/ 5066 h 5875"/>
                                <a:gd name="T8" fmla="*/ 5 w 154"/>
                                <a:gd name="T9" fmla="*/ 5056 h 5875"/>
                                <a:gd name="T10" fmla="*/ 6 w 154"/>
                                <a:gd name="T11" fmla="*/ 5044 h 5875"/>
                                <a:gd name="T12" fmla="*/ 0 w 154"/>
                                <a:gd name="T13" fmla="*/ 5045 h 5875"/>
                                <a:gd name="T14" fmla="*/ 0 w 154"/>
                                <a:gd name="T15" fmla="*/ 49 h 5875"/>
                                <a:gd name="T16" fmla="*/ 38 w 154"/>
                                <a:gd name="T17" fmla="*/ 36 h 5875"/>
                                <a:gd name="T18" fmla="*/ 77 w 154"/>
                                <a:gd name="T19" fmla="*/ 24 h 5875"/>
                                <a:gd name="T20" fmla="*/ 115 w 154"/>
                                <a:gd name="T21" fmla="*/ 11 h 5875"/>
                                <a:gd name="T22" fmla="*/ 154 w 154"/>
                                <a:gd name="T23" fmla="*/ 0 h 5875"/>
                                <a:gd name="T24" fmla="*/ 154 w 154"/>
                                <a:gd name="T25" fmla="*/ 5875 h 5875"/>
                                <a:gd name="T26" fmla="*/ 133 w 154"/>
                                <a:gd name="T27" fmla="*/ 5863 h 5875"/>
                                <a:gd name="T28" fmla="*/ 113 w 154"/>
                                <a:gd name="T29" fmla="*/ 5848 h 5875"/>
                                <a:gd name="T30" fmla="*/ 93 w 154"/>
                                <a:gd name="T31" fmla="*/ 5834 h 5875"/>
                                <a:gd name="T32" fmla="*/ 74 w 154"/>
                                <a:gd name="T33" fmla="*/ 5818 h 5875"/>
                                <a:gd name="T34" fmla="*/ 55 w 154"/>
                                <a:gd name="T35" fmla="*/ 5803 h 5875"/>
                                <a:gd name="T36" fmla="*/ 36 w 154"/>
                                <a:gd name="T37" fmla="*/ 5785 h 5875"/>
                                <a:gd name="T38" fmla="*/ 18 w 154"/>
                                <a:gd name="T39" fmla="*/ 5767 h 5875"/>
                                <a:gd name="T40" fmla="*/ 0 w 154"/>
                                <a:gd name="T41" fmla="*/ 5750 h 58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4" h="5875">
                                  <a:moveTo>
                                    <a:pt x="0" y="5750"/>
                                  </a:moveTo>
                                  <a:lnTo>
                                    <a:pt x="0" y="5089"/>
                                  </a:lnTo>
                                  <a:lnTo>
                                    <a:pt x="1" y="5078"/>
                                  </a:lnTo>
                                  <a:lnTo>
                                    <a:pt x="3" y="5066"/>
                                  </a:lnTo>
                                  <a:lnTo>
                                    <a:pt x="5" y="5056"/>
                                  </a:lnTo>
                                  <a:lnTo>
                                    <a:pt x="6" y="5044"/>
                                  </a:lnTo>
                                  <a:lnTo>
                                    <a:pt x="0" y="5045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4" y="5875"/>
                                  </a:lnTo>
                                  <a:lnTo>
                                    <a:pt x="133" y="5863"/>
                                  </a:lnTo>
                                  <a:lnTo>
                                    <a:pt x="113" y="5848"/>
                                  </a:lnTo>
                                  <a:lnTo>
                                    <a:pt x="93" y="5834"/>
                                  </a:lnTo>
                                  <a:lnTo>
                                    <a:pt x="74" y="5818"/>
                                  </a:lnTo>
                                  <a:lnTo>
                                    <a:pt x="55" y="5803"/>
                                  </a:lnTo>
                                  <a:lnTo>
                                    <a:pt x="36" y="5785"/>
                                  </a:lnTo>
                                  <a:lnTo>
                                    <a:pt x="18" y="5767"/>
                                  </a:lnTo>
                                  <a:lnTo>
                                    <a:pt x="0" y="5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B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89"/>
                          <wps:cNvSpPr>
                            <a:spLocks/>
                          </wps:cNvSpPr>
                          <wps:spPr bwMode="auto">
                            <a:xfrm>
                              <a:off x="555" y="1005"/>
                              <a:ext cx="22" cy="849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5844 h 5943"/>
                                <a:gd name="T2" fmla="*/ 0 w 153"/>
                                <a:gd name="T3" fmla="*/ 48 h 5943"/>
                                <a:gd name="T4" fmla="*/ 38 w 153"/>
                                <a:gd name="T5" fmla="*/ 35 h 5943"/>
                                <a:gd name="T6" fmla="*/ 77 w 153"/>
                                <a:gd name="T7" fmla="*/ 24 h 5943"/>
                                <a:gd name="T8" fmla="*/ 115 w 153"/>
                                <a:gd name="T9" fmla="*/ 12 h 5943"/>
                                <a:gd name="T10" fmla="*/ 153 w 153"/>
                                <a:gd name="T11" fmla="*/ 0 h 5943"/>
                                <a:gd name="T12" fmla="*/ 153 w 153"/>
                                <a:gd name="T13" fmla="*/ 5943 h 5943"/>
                                <a:gd name="T14" fmla="*/ 134 w 153"/>
                                <a:gd name="T15" fmla="*/ 5933 h 5943"/>
                                <a:gd name="T16" fmla="*/ 114 w 153"/>
                                <a:gd name="T17" fmla="*/ 5922 h 5943"/>
                                <a:gd name="T18" fmla="*/ 94 w 153"/>
                                <a:gd name="T19" fmla="*/ 5911 h 5943"/>
                                <a:gd name="T20" fmla="*/ 75 w 153"/>
                                <a:gd name="T21" fmla="*/ 5898 h 5943"/>
                                <a:gd name="T22" fmla="*/ 55 w 153"/>
                                <a:gd name="T23" fmla="*/ 5886 h 5943"/>
                                <a:gd name="T24" fmla="*/ 36 w 153"/>
                                <a:gd name="T25" fmla="*/ 5872 h 5943"/>
                                <a:gd name="T26" fmla="*/ 17 w 153"/>
                                <a:gd name="T27" fmla="*/ 5859 h 5943"/>
                                <a:gd name="T28" fmla="*/ 0 w 153"/>
                                <a:gd name="T29" fmla="*/ 5844 h 59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53" h="5943">
                                  <a:moveTo>
                                    <a:pt x="0" y="5844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115" y="12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53" y="5943"/>
                                  </a:lnTo>
                                  <a:lnTo>
                                    <a:pt x="134" y="5933"/>
                                  </a:lnTo>
                                  <a:lnTo>
                                    <a:pt x="114" y="5922"/>
                                  </a:lnTo>
                                  <a:lnTo>
                                    <a:pt x="94" y="5911"/>
                                  </a:lnTo>
                                  <a:lnTo>
                                    <a:pt x="75" y="5898"/>
                                  </a:lnTo>
                                  <a:lnTo>
                                    <a:pt x="55" y="5886"/>
                                  </a:lnTo>
                                  <a:lnTo>
                                    <a:pt x="36" y="5872"/>
                                  </a:lnTo>
                                  <a:lnTo>
                                    <a:pt x="17" y="5859"/>
                                  </a:lnTo>
                                  <a:lnTo>
                                    <a:pt x="0" y="58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A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90"/>
                          <wps:cNvSpPr>
                            <a:spLocks/>
                          </wps:cNvSpPr>
                          <wps:spPr bwMode="auto">
                            <a:xfrm>
                              <a:off x="566" y="1002"/>
                              <a:ext cx="22" cy="857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5923 h 6002"/>
                                <a:gd name="T2" fmla="*/ 0 w 153"/>
                                <a:gd name="T3" fmla="*/ 48 h 6002"/>
                                <a:gd name="T4" fmla="*/ 38 w 153"/>
                                <a:gd name="T5" fmla="*/ 36 h 6002"/>
                                <a:gd name="T6" fmla="*/ 76 w 153"/>
                                <a:gd name="T7" fmla="*/ 24 h 6002"/>
                                <a:gd name="T8" fmla="*/ 115 w 153"/>
                                <a:gd name="T9" fmla="*/ 12 h 6002"/>
                                <a:gd name="T10" fmla="*/ 153 w 153"/>
                                <a:gd name="T11" fmla="*/ 0 h 6002"/>
                                <a:gd name="T12" fmla="*/ 153 w 153"/>
                                <a:gd name="T13" fmla="*/ 6002 h 6002"/>
                                <a:gd name="T14" fmla="*/ 114 w 153"/>
                                <a:gd name="T15" fmla="*/ 5985 h 6002"/>
                                <a:gd name="T16" fmla="*/ 74 w 153"/>
                                <a:gd name="T17" fmla="*/ 5966 h 6002"/>
                                <a:gd name="T18" fmla="*/ 56 w 153"/>
                                <a:gd name="T19" fmla="*/ 5957 h 6002"/>
                                <a:gd name="T20" fmla="*/ 37 w 153"/>
                                <a:gd name="T21" fmla="*/ 5946 h 6002"/>
                                <a:gd name="T22" fmla="*/ 18 w 153"/>
                                <a:gd name="T23" fmla="*/ 5935 h 6002"/>
                                <a:gd name="T24" fmla="*/ 0 w 153"/>
                                <a:gd name="T25" fmla="*/ 5923 h 6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53" h="6002">
                                  <a:moveTo>
                                    <a:pt x="0" y="5923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115" y="12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53" y="6002"/>
                                  </a:lnTo>
                                  <a:lnTo>
                                    <a:pt x="114" y="5985"/>
                                  </a:lnTo>
                                  <a:lnTo>
                                    <a:pt x="74" y="5966"/>
                                  </a:lnTo>
                                  <a:lnTo>
                                    <a:pt x="56" y="5957"/>
                                  </a:lnTo>
                                  <a:lnTo>
                                    <a:pt x="37" y="5946"/>
                                  </a:lnTo>
                                  <a:lnTo>
                                    <a:pt x="18" y="5935"/>
                                  </a:lnTo>
                                  <a:lnTo>
                                    <a:pt x="0" y="59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A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91"/>
                          <wps:cNvSpPr>
                            <a:spLocks/>
                          </wps:cNvSpPr>
                          <wps:spPr bwMode="auto">
                            <a:xfrm>
                              <a:off x="577" y="999"/>
                              <a:ext cx="22" cy="864"/>
                            </a:xfrm>
                            <a:custGeom>
                              <a:avLst/>
                              <a:gdLst>
                                <a:gd name="T0" fmla="*/ 0 w 155"/>
                                <a:gd name="T1" fmla="*/ 5990 h 6052"/>
                                <a:gd name="T2" fmla="*/ 0 w 155"/>
                                <a:gd name="T3" fmla="*/ 47 h 6052"/>
                                <a:gd name="T4" fmla="*/ 39 w 155"/>
                                <a:gd name="T5" fmla="*/ 35 h 6052"/>
                                <a:gd name="T6" fmla="*/ 77 w 155"/>
                                <a:gd name="T7" fmla="*/ 23 h 6052"/>
                                <a:gd name="T8" fmla="*/ 116 w 155"/>
                                <a:gd name="T9" fmla="*/ 12 h 6052"/>
                                <a:gd name="T10" fmla="*/ 155 w 155"/>
                                <a:gd name="T11" fmla="*/ 0 h 6052"/>
                                <a:gd name="T12" fmla="*/ 155 w 155"/>
                                <a:gd name="T13" fmla="*/ 6052 h 6052"/>
                                <a:gd name="T14" fmla="*/ 115 w 155"/>
                                <a:gd name="T15" fmla="*/ 6039 h 6052"/>
                                <a:gd name="T16" fmla="*/ 76 w 155"/>
                                <a:gd name="T17" fmla="*/ 6024 h 6052"/>
                                <a:gd name="T18" fmla="*/ 38 w 155"/>
                                <a:gd name="T19" fmla="*/ 6008 h 6052"/>
                                <a:gd name="T20" fmla="*/ 0 w 155"/>
                                <a:gd name="T21" fmla="*/ 5990 h 60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5" h="6052">
                                  <a:moveTo>
                                    <a:pt x="0" y="5990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77" y="23"/>
                                  </a:lnTo>
                                  <a:lnTo>
                                    <a:pt x="116" y="12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55" y="6052"/>
                                  </a:lnTo>
                                  <a:lnTo>
                                    <a:pt x="115" y="6039"/>
                                  </a:lnTo>
                                  <a:lnTo>
                                    <a:pt x="76" y="6024"/>
                                  </a:lnTo>
                                  <a:lnTo>
                                    <a:pt x="38" y="6008"/>
                                  </a:lnTo>
                                  <a:lnTo>
                                    <a:pt x="0" y="59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A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92"/>
                          <wps:cNvSpPr>
                            <a:spLocks/>
                          </wps:cNvSpPr>
                          <wps:spPr bwMode="auto">
                            <a:xfrm>
                              <a:off x="588" y="996"/>
                              <a:ext cx="22" cy="870"/>
                            </a:xfrm>
                            <a:custGeom>
                              <a:avLst/>
                              <a:gdLst>
                                <a:gd name="T0" fmla="*/ 0 w 155"/>
                                <a:gd name="T1" fmla="*/ 6046 h 6096"/>
                                <a:gd name="T2" fmla="*/ 0 w 155"/>
                                <a:gd name="T3" fmla="*/ 44 h 6096"/>
                                <a:gd name="T4" fmla="*/ 39 w 155"/>
                                <a:gd name="T5" fmla="*/ 33 h 6096"/>
                                <a:gd name="T6" fmla="*/ 78 w 155"/>
                                <a:gd name="T7" fmla="*/ 21 h 6096"/>
                                <a:gd name="T8" fmla="*/ 117 w 155"/>
                                <a:gd name="T9" fmla="*/ 10 h 6096"/>
                                <a:gd name="T10" fmla="*/ 155 w 155"/>
                                <a:gd name="T11" fmla="*/ 0 h 6096"/>
                                <a:gd name="T12" fmla="*/ 155 w 155"/>
                                <a:gd name="T13" fmla="*/ 6096 h 6096"/>
                                <a:gd name="T14" fmla="*/ 116 w 155"/>
                                <a:gd name="T15" fmla="*/ 6085 h 6096"/>
                                <a:gd name="T16" fmla="*/ 76 w 155"/>
                                <a:gd name="T17" fmla="*/ 6073 h 6096"/>
                                <a:gd name="T18" fmla="*/ 39 w 155"/>
                                <a:gd name="T19" fmla="*/ 6060 h 6096"/>
                                <a:gd name="T20" fmla="*/ 0 w 155"/>
                                <a:gd name="T21" fmla="*/ 6046 h 60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5" h="6096">
                                  <a:moveTo>
                                    <a:pt x="0" y="6046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78" y="21"/>
                                  </a:lnTo>
                                  <a:lnTo>
                                    <a:pt x="117" y="10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55" y="6096"/>
                                  </a:lnTo>
                                  <a:lnTo>
                                    <a:pt x="116" y="6085"/>
                                  </a:lnTo>
                                  <a:lnTo>
                                    <a:pt x="76" y="6073"/>
                                  </a:lnTo>
                                  <a:lnTo>
                                    <a:pt x="39" y="6060"/>
                                  </a:lnTo>
                                  <a:lnTo>
                                    <a:pt x="0" y="60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93"/>
                          <wps:cNvSpPr>
                            <a:spLocks/>
                          </wps:cNvSpPr>
                          <wps:spPr bwMode="auto">
                            <a:xfrm>
                              <a:off x="599" y="993"/>
                              <a:ext cx="22" cy="876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6094 h 6135"/>
                                <a:gd name="T2" fmla="*/ 0 w 154"/>
                                <a:gd name="T3" fmla="*/ 42 h 6135"/>
                                <a:gd name="T4" fmla="*/ 39 w 154"/>
                                <a:gd name="T5" fmla="*/ 31 h 6135"/>
                                <a:gd name="T6" fmla="*/ 77 w 154"/>
                                <a:gd name="T7" fmla="*/ 21 h 6135"/>
                                <a:gd name="T8" fmla="*/ 115 w 154"/>
                                <a:gd name="T9" fmla="*/ 10 h 6135"/>
                                <a:gd name="T10" fmla="*/ 154 w 154"/>
                                <a:gd name="T11" fmla="*/ 0 h 6135"/>
                                <a:gd name="T12" fmla="*/ 154 w 154"/>
                                <a:gd name="T13" fmla="*/ 6135 h 6135"/>
                                <a:gd name="T14" fmla="*/ 114 w 154"/>
                                <a:gd name="T15" fmla="*/ 6126 h 6135"/>
                                <a:gd name="T16" fmla="*/ 76 w 154"/>
                                <a:gd name="T17" fmla="*/ 6116 h 6135"/>
                                <a:gd name="T18" fmla="*/ 38 w 154"/>
                                <a:gd name="T19" fmla="*/ 6106 h 6135"/>
                                <a:gd name="T20" fmla="*/ 0 w 154"/>
                                <a:gd name="T21" fmla="*/ 6094 h 6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4" h="6135">
                                  <a:moveTo>
                                    <a:pt x="0" y="6094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39" y="31"/>
                                  </a:lnTo>
                                  <a:lnTo>
                                    <a:pt x="77" y="21"/>
                                  </a:lnTo>
                                  <a:lnTo>
                                    <a:pt x="115" y="1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4" y="6135"/>
                                  </a:lnTo>
                                  <a:lnTo>
                                    <a:pt x="114" y="6126"/>
                                  </a:lnTo>
                                  <a:lnTo>
                                    <a:pt x="76" y="6116"/>
                                  </a:lnTo>
                                  <a:lnTo>
                                    <a:pt x="38" y="6106"/>
                                  </a:lnTo>
                                  <a:lnTo>
                                    <a:pt x="0" y="60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A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94"/>
                          <wps:cNvSpPr>
                            <a:spLocks/>
                          </wps:cNvSpPr>
                          <wps:spPr bwMode="auto">
                            <a:xfrm>
                              <a:off x="610" y="990"/>
                              <a:ext cx="22" cy="881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6137 h 6169"/>
                                <a:gd name="T2" fmla="*/ 0 w 154"/>
                                <a:gd name="T3" fmla="*/ 41 h 6169"/>
                                <a:gd name="T4" fmla="*/ 38 w 154"/>
                                <a:gd name="T5" fmla="*/ 30 h 6169"/>
                                <a:gd name="T6" fmla="*/ 77 w 154"/>
                                <a:gd name="T7" fmla="*/ 20 h 6169"/>
                                <a:gd name="T8" fmla="*/ 115 w 154"/>
                                <a:gd name="T9" fmla="*/ 10 h 6169"/>
                                <a:gd name="T10" fmla="*/ 154 w 154"/>
                                <a:gd name="T11" fmla="*/ 0 h 6169"/>
                                <a:gd name="T12" fmla="*/ 154 w 154"/>
                                <a:gd name="T13" fmla="*/ 6169 h 6169"/>
                                <a:gd name="T14" fmla="*/ 114 w 154"/>
                                <a:gd name="T15" fmla="*/ 6162 h 6169"/>
                                <a:gd name="T16" fmla="*/ 76 w 154"/>
                                <a:gd name="T17" fmla="*/ 6155 h 6169"/>
                                <a:gd name="T18" fmla="*/ 37 w 154"/>
                                <a:gd name="T19" fmla="*/ 6146 h 6169"/>
                                <a:gd name="T20" fmla="*/ 0 w 154"/>
                                <a:gd name="T21" fmla="*/ 6137 h 6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4" h="6169">
                                  <a:moveTo>
                                    <a:pt x="0" y="6137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115" y="1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4" y="6169"/>
                                  </a:lnTo>
                                  <a:lnTo>
                                    <a:pt x="114" y="6162"/>
                                  </a:lnTo>
                                  <a:lnTo>
                                    <a:pt x="76" y="6155"/>
                                  </a:lnTo>
                                  <a:lnTo>
                                    <a:pt x="37" y="6146"/>
                                  </a:lnTo>
                                  <a:lnTo>
                                    <a:pt x="0" y="6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A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95"/>
                          <wps:cNvSpPr>
                            <a:spLocks/>
                          </wps:cNvSpPr>
                          <wps:spPr bwMode="auto">
                            <a:xfrm>
                              <a:off x="621" y="987"/>
                              <a:ext cx="22" cy="886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6173 h 6200"/>
                                <a:gd name="T2" fmla="*/ 0 w 154"/>
                                <a:gd name="T3" fmla="*/ 38 h 6200"/>
                                <a:gd name="T4" fmla="*/ 38 w 154"/>
                                <a:gd name="T5" fmla="*/ 28 h 6200"/>
                                <a:gd name="T6" fmla="*/ 77 w 154"/>
                                <a:gd name="T7" fmla="*/ 18 h 6200"/>
                                <a:gd name="T8" fmla="*/ 115 w 154"/>
                                <a:gd name="T9" fmla="*/ 9 h 6200"/>
                                <a:gd name="T10" fmla="*/ 154 w 154"/>
                                <a:gd name="T11" fmla="*/ 0 h 6200"/>
                                <a:gd name="T12" fmla="*/ 154 w 154"/>
                                <a:gd name="T13" fmla="*/ 6200 h 6200"/>
                                <a:gd name="T14" fmla="*/ 115 w 154"/>
                                <a:gd name="T15" fmla="*/ 6193 h 6200"/>
                                <a:gd name="T16" fmla="*/ 76 w 154"/>
                                <a:gd name="T17" fmla="*/ 6187 h 6200"/>
                                <a:gd name="T18" fmla="*/ 37 w 154"/>
                                <a:gd name="T19" fmla="*/ 6180 h 6200"/>
                                <a:gd name="T20" fmla="*/ 0 w 154"/>
                                <a:gd name="T21" fmla="*/ 6173 h 6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4" h="6200">
                                  <a:moveTo>
                                    <a:pt x="0" y="6173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115" y="9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4" y="6200"/>
                                  </a:lnTo>
                                  <a:lnTo>
                                    <a:pt x="115" y="6193"/>
                                  </a:lnTo>
                                  <a:lnTo>
                                    <a:pt x="76" y="6187"/>
                                  </a:lnTo>
                                  <a:lnTo>
                                    <a:pt x="37" y="6180"/>
                                  </a:lnTo>
                                  <a:lnTo>
                                    <a:pt x="0" y="6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9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96"/>
                          <wps:cNvSpPr>
                            <a:spLocks/>
                          </wps:cNvSpPr>
                          <wps:spPr bwMode="auto">
                            <a:xfrm>
                              <a:off x="632" y="985"/>
                              <a:ext cx="22" cy="889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6204 h 6227"/>
                                <a:gd name="T2" fmla="*/ 0 w 153"/>
                                <a:gd name="T3" fmla="*/ 35 h 6227"/>
                                <a:gd name="T4" fmla="*/ 38 w 153"/>
                                <a:gd name="T5" fmla="*/ 26 h 6227"/>
                                <a:gd name="T6" fmla="*/ 77 w 153"/>
                                <a:gd name="T7" fmla="*/ 17 h 6227"/>
                                <a:gd name="T8" fmla="*/ 115 w 153"/>
                                <a:gd name="T9" fmla="*/ 8 h 6227"/>
                                <a:gd name="T10" fmla="*/ 153 w 153"/>
                                <a:gd name="T11" fmla="*/ 0 h 6227"/>
                                <a:gd name="T12" fmla="*/ 153 w 153"/>
                                <a:gd name="T13" fmla="*/ 6227 h 6227"/>
                                <a:gd name="T14" fmla="*/ 115 w 153"/>
                                <a:gd name="T15" fmla="*/ 6222 h 6227"/>
                                <a:gd name="T16" fmla="*/ 77 w 153"/>
                                <a:gd name="T17" fmla="*/ 6217 h 6227"/>
                                <a:gd name="T18" fmla="*/ 38 w 153"/>
                                <a:gd name="T19" fmla="*/ 6210 h 6227"/>
                                <a:gd name="T20" fmla="*/ 0 w 153"/>
                                <a:gd name="T21" fmla="*/ 6204 h 62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3" h="6227">
                                  <a:moveTo>
                                    <a:pt x="0" y="6204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115" y="8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53" y="6227"/>
                                  </a:lnTo>
                                  <a:lnTo>
                                    <a:pt x="115" y="6222"/>
                                  </a:lnTo>
                                  <a:lnTo>
                                    <a:pt x="77" y="6217"/>
                                  </a:lnTo>
                                  <a:lnTo>
                                    <a:pt x="38" y="6210"/>
                                  </a:lnTo>
                                  <a:lnTo>
                                    <a:pt x="0" y="6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9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97"/>
                          <wps:cNvSpPr>
                            <a:spLocks/>
                          </wps:cNvSpPr>
                          <wps:spPr bwMode="auto">
                            <a:xfrm>
                              <a:off x="643" y="983"/>
                              <a:ext cx="22" cy="892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6232 h 6250"/>
                                <a:gd name="T2" fmla="*/ 0 w 153"/>
                                <a:gd name="T3" fmla="*/ 32 h 6250"/>
                                <a:gd name="T4" fmla="*/ 38 w 153"/>
                                <a:gd name="T5" fmla="*/ 23 h 6250"/>
                                <a:gd name="T6" fmla="*/ 76 w 153"/>
                                <a:gd name="T7" fmla="*/ 15 h 6250"/>
                                <a:gd name="T8" fmla="*/ 115 w 153"/>
                                <a:gd name="T9" fmla="*/ 8 h 6250"/>
                                <a:gd name="T10" fmla="*/ 153 w 153"/>
                                <a:gd name="T11" fmla="*/ 0 h 6250"/>
                                <a:gd name="T12" fmla="*/ 153 w 153"/>
                                <a:gd name="T13" fmla="*/ 6250 h 6250"/>
                                <a:gd name="T14" fmla="*/ 115 w 153"/>
                                <a:gd name="T15" fmla="*/ 6246 h 6250"/>
                                <a:gd name="T16" fmla="*/ 76 w 153"/>
                                <a:gd name="T17" fmla="*/ 6242 h 6250"/>
                                <a:gd name="T18" fmla="*/ 38 w 153"/>
                                <a:gd name="T19" fmla="*/ 6237 h 6250"/>
                                <a:gd name="T20" fmla="*/ 0 w 153"/>
                                <a:gd name="T21" fmla="*/ 6232 h 6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3" h="6250">
                                  <a:moveTo>
                                    <a:pt x="0" y="62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38" y="23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115" y="8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53" y="6250"/>
                                  </a:lnTo>
                                  <a:lnTo>
                                    <a:pt x="115" y="6246"/>
                                  </a:lnTo>
                                  <a:lnTo>
                                    <a:pt x="76" y="6242"/>
                                  </a:lnTo>
                                  <a:lnTo>
                                    <a:pt x="38" y="6237"/>
                                  </a:lnTo>
                                  <a:lnTo>
                                    <a:pt x="0" y="6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9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98"/>
                          <wps:cNvSpPr>
                            <a:spLocks/>
                          </wps:cNvSpPr>
                          <wps:spPr bwMode="auto">
                            <a:xfrm>
                              <a:off x="654" y="981"/>
                              <a:ext cx="22" cy="896"/>
                            </a:xfrm>
                            <a:custGeom>
                              <a:avLst/>
                              <a:gdLst>
                                <a:gd name="T0" fmla="*/ 0 w 155"/>
                                <a:gd name="T1" fmla="*/ 6254 h 6271"/>
                                <a:gd name="T2" fmla="*/ 0 w 155"/>
                                <a:gd name="T3" fmla="*/ 27 h 6271"/>
                                <a:gd name="T4" fmla="*/ 39 w 155"/>
                                <a:gd name="T5" fmla="*/ 20 h 6271"/>
                                <a:gd name="T6" fmla="*/ 77 w 155"/>
                                <a:gd name="T7" fmla="*/ 12 h 6271"/>
                                <a:gd name="T8" fmla="*/ 117 w 155"/>
                                <a:gd name="T9" fmla="*/ 6 h 6271"/>
                                <a:gd name="T10" fmla="*/ 155 w 155"/>
                                <a:gd name="T11" fmla="*/ 0 h 6271"/>
                                <a:gd name="T12" fmla="*/ 155 w 155"/>
                                <a:gd name="T13" fmla="*/ 6271 h 6271"/>
                                <a:gd name="T14" fmla="*/ 116 w 155"/>
                                <a:gd name="T15" fmla="*/ 6266 h 6271"/>
                                <a:gd name="T16" fmla="*/ 77 w 155"/>
                                <a:gd name="T17" fmla="*/ 6262 h 6271"/>
                                <a:gd name="T18" fmla="*/ 39 w 155"/>
                                <a:gd name="T19" fmla="*/ 6258 h 6271"/>
                                <a:gd name="T20" fmla="*/ 0 w 155"/>
                                <a:gd name="T21" fmla="*/ 6254 h 62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5" h="6271">
                                  <a:moveTo>
                                    <a:pt x="0" y="6254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117" y="6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55" y="6271"/>
                                  </a:lnTo>
                                  <a:lnTo>
                                    <a:pt x="116" y="6266"/>
                                  </a:lnTo>
                                  <a:lnTo>
                                    <a:pt x="77" y="6262"/>
                                  </a:lnTo>
                                  <a:lnTo>
                                    <a:pt x="39" y="6258"/>
                                  </a:lnTo>
                                  <a:lnTo>
                                    <a:pt x="0" y="6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9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99"/>
                          <wps:cNvSpPr>
                            <a:spLocks/>
                          </wps:cNvSpPr>
                          <wps:spPr bwMode="auto">
                            <a:xfrm>
                              <a:off x="665" y="979"/>
                              <a:ext cx="22" cy="899"/>
                            </a:xfrm>
                            <a:custGeom>
                              <a:avLst/>
                              <a:gdLst>
                                <a:gd name="T0" fmla="*/ 0 w 155"/>
                                <a:gd name="T1" fmla="*/ 6273 h 6289"/>
                                <a:gd name="T2" fmla="*/ 0 w 155"/>
                                <a:gd name="T3" fmla="*/ 23 h 6289"/>
                                <a:gd name="T4" fmla="*/ 40 w 155"/>
                                <a:gd name="T5" fmla="*/ 17 h 6289"/>
                                <a:gd name="T6" fmla="*/ 78 w 155"/>
                                <a:gd name="T7" fmla="*/ 11 h 6289"/>
                                <a:gd name="T8" fmla="*/ 117 w 155"/>
                                <a:gd name="T9" fmla="*/ 5 h 6289"/>
                                <a:gd name="T10" fmla="*/ 155 w 155"/>
                                <a:gd name="T11" fmla="*/ 0 h 6289"/>
                                <a:gd name="T12" fmla="*/ 155 w 155"/>
                                <a:gd name="T13" fmla="*/ 6289 h 6289"/>
                                <a:gd name="T14" fmla="*/ 116 w 155"/>
                                <a:gd name="T15" fmla="*/ 6286 h 6289"/>
                                <a:gd name="T16" fmla="*/ 77 w 155"/>
                                <a:gd name="T17" fmla="*/ 6282 h 6289"/>
                                <a:gd name="T18" fmla="*/ 39 w 155"/>
                                <a:gd name="T19" fmla="*/ 6277 h 6289"/>
                                <a:gd name="T20" fmla="*/ 0 w 155"/>
                                <a:gd name="T21" fmla="*/ 6273 h 6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5" h="6289">
                                  <a:moveTo>
                                    <a:pt x="0" y="6273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78" y="11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55" y="6289"/>
                                  </a:lnTo>
                                  <a:lnTo>
                                    <a:pt x="116" y="6286"/>
                                  </a:lnTo>
                                  <a:lnTo>
                                    <a:pt x="77" y="6282"/>
                                  </a:lnTo>
                                  <a:lnTo>
                                    <a:pt x="39" y="6277"/>
                                  </a:lnTo>
                                  <a:lnTo>
                                    <a:pt x="0" y="6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9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200"/>
                          <wps:cNvSpPr>
                            <a:spLocks/>
                          </wps:cNvSpPr>
                          <wps:spPr bwMode="auto">
                            <a:xfrm>
                              <a:off x="676" y="978"/>
                              <a:ext cx="22" cy="901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6291 h 6306"/>
                                <a:gd name="T2" fmla="*/ 0 w 154"/>
                                <a:gd name="T3" fmla="*/ 20 h 6306"/>
                                <a:gd name="T4" fmla="*/ 39 w 154"/>
                                <a:gd name="T5" fmla="*/ 14 h 6306"/>
                                <a:gd name="T6" fmla="*/ 77 w 154"/>
                                <a:gd name="T7" fmla="*/ 9 h 6306"/>
                                <a:gd name="T8" fmla="*/ 115 w 154"/>
                                <a:gd name="T9" fmla="*/ 4 h 6306"/>
                                <a:gd name="T10" fmla="*/ 154 w 154"/>
                                <a:gd name="T11" fmla="*/ 0 h 6306"/>
                                <a:gd name="T12" fmla="*/ 154 w 154"/>
                                <a:gd name="T13" fmla="*/ 6306 h 6306"/>
                                <a:gd name="T14" fmla="*/ 115 w 154"/>
                                <a:gd name="T15" fmla="*/ 6302 h 6306"/>
                                <a:gd name="T16" fmla="*/ 77 w 154"/>
                                <a:gd name="T17" fmla="*/ 6298 h 6306"/>
                                <a:gd name="T18" fmla="*/ 39 w 154"/>
                                <a:gd name="T19" fmla="*/ 6295 h 6306"/>
                                <a:gd name="T20" fmla="*/ 0 w 154"/>
                                <a:gd name="T21" fmla="*/ 6291 h 63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4" h="6306">
                                  <a:moveTo>
                                    <a:pt x="0" y="6291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115" y="4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4" y="6306"/>
                                  </a:lnTo>
                                  <a:lnTo>
                                    <a:pt x="115" y="6302"/>
                                  </a:lnTo>
                                  <a:lnTo>
                                    <a:pt x="77" y="6298"/>
                                  </a:lnTo>
                                  <a:lnTo>
                                    <a:pt x="39" y="6295"/>
                                  </a:lnTo>
                                  <a:lnTo>
                                    <a:pt x="0" y="6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8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201"/>
                          <wps:cNvSpPr>
                            <a:spLocks/>
                          </wps:cNvSpPr>
                          <wps:spPr bwMode="auto">
                            <a:xfrm>
                              <a:off x="687" y="977"/>
                              <a:ext cx="22" cy="903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6303 h 6319"/>
                                <a:gd name="T2" fmla="*/ 0 w 154"/>
                                <a:gd name="T3" fmla="*/ 14 h 6319"/>
                                <a:gd name="T4" fmla="*/ 38 w 154"/>
                                <a:gd name="T5" fmla="*/ 9 h 6319"/>
                                <a:gd name="T6" fmla="*/ 77 w 154"/>
                                <a:gd name="T7" fmla="*/ 5 h 6319"/>
                                <a:gd name="T8" fmla="*/ 115 w 154"/>
                                <a:gd name="T9" fmla="*/ 2 h 6319"/>
                                <a:gd name="T10" fmla="*/ 154 w 154"/>
                                <a:gd name="T11" fmla="*/ 0 h 6319"/>
                                <a:gd name="T12" fmla="*/ 154 w 154"/>
                                <a:gd name="T13" fmla="*/ 6319 h 6319"/>
                                <a:gd name="T14" fmla="*/ 115 w 154"/>
                                <a:gd name="T15" fmla="*/ 6315 h 6319"/>
                                <a:gd name="T16" fmla="*/ 77 w 154"/>
                                <a:gd name="T17" fmla="*/ 6311 h 6319"/>
                                <a:gd name="T18" fmla="*/ 38 w 154"/>
                                <a:gd name="T19" fmla="*/ 6307 h 6319"/>
                                <a:gd name="T20" fmla="*/ 0 w 154"/>
                                <a:gd name="T21" fmla="*/ 6303 h 63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4" h="6319">
                                  <a:moveTo>
                                    <a:pt x="0" y="6303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4" y="6319"/>
                                  </a:lnTo>
                                  <a:lnTo>
                                    <a:pt x="115" y="6315"/>
                                  </a:lnTo>
                                  <a:lnTo>
                                    <a:pt x="77" y="6311"/>
                                  </a:lnTo>
                                  <a:lnTo>
                                    <a:pt x="38" y="6307"/>
                                  </a:lnTo>
                                  <a:lnTo>
                                    <a:pt x="0" y="6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8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202"/>
                          <wps:cNvSpPr>
                            <a:spLocks/>
                          </wps:cNvSpPr>
                          <wps:spPr bwMode="auto">
                            <a:xfrm>
                              <a:off x="698" y="977"/>
                              <a:ext cx="22" cy="904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6314 h 6332"/>
                                <a:gd name="T2" fmla="*/ 0 w 154"/>
                                <a:gd name="T3" fmla="*/ 8 h 6332"/>
                                <a:gd name="T4" fmla="*/ 38 w 154"/>
                                <a:gd name="T5" fmla="*/ 5 h 6332"/>
                                <a:gd name="T6" fmla="*/ 77 w 154"/>
                                <a:gd name="T7" fmla="*/ 3 h 6332"/>
                                <a:gd name="T8" fmla="*/ 115 w 154"/>
                                <a:gd name="T9" fmla="*/ 1 h 6332"/>
                                <a:gd name="T10" fmla="*/ 154 w 154"/>
                                <a:gd name="T11" fmla="*/ 0 h 6332"/>
                                <a:gd name="T12" fmla="*/ 154 w 154"/>
                                <a:gd name="T13" fmla="*/ 6332 h 6332"/>
                                <a:gd name="T14" fmla="*/ 115 w 154"/>
                                <a:gd name="T15" fmla="*/ 6327 h 6332"/>
                                <a:gd name="T16" fmla="*/ 77 w 154"/>
                                <a:gd name="T17" fmla="*/ 6322 h 6332"/>
                                <a:gd name="T18" fmla="*/ 38 w 154"/>
                                <a:gd name="T19" fmla="*/ 6318 h 6332"/>
                                <a:gd name="T20" fmla="*/ 0 w 154"/>
                                <a:gd name="T21" fmla="*/ 6314 h 6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4" h="6332">
                                  <a:moveTo>
                                    <a:pt x="0" y="6314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115" y="1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4" y="6332"/>
                                  </a:lnTo>
                                  <a:lnTo>
                                    <a:pt x="115" y="6327"/>
                                  </a:lnTo>
                                  <a:lnTo>
                                    <a:pt x="77" y="6322"/>
                                  </a:lnTo>
                                  <a:lnTo>
                                    <a:pt x="38" y="6318"/>
                                  </a:lnTo>
                                  <a:lnTo>
                                    <a:pt x="0" y="6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8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203"/>
                          <wps:cNvSpPr>
                            <a:spLocks/>
                          </wps:cNvSpPr>
                          <wps:spPr bwMode="auto">
                            <a:xfrm>
                              <a:off x="709" y="977"/>
                              <a:ext cx="22" cy="906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6322 h 6342"/>
                                <a:gd name="T2" fmla="*/ 0 w 153"/>
                                <a:gd name="T3" fmla="*/ 3 h 6342"/>
                                <a:gd name="T4" fmla="*/ 38 w 153"/>
                                <a:gd name="T5" fmla="*/ 1 h 6342"/>
                                <a:gd name="T6" fmla="*/ 77 w 153"/>
                                <a:gd name="T7" fmla="*/ 0 h 6342"/>
                                <a:gd name="T8" fmla="*/ 115 w 153"/>
                                <a:gd name="T9" fmla="*/ 0 h 6342"/>
                                <a:gd name="T10" fmla="*/ 153 w 153"/>
                                <a:gd name="T11" fmla="*/ 0 h 6342"/>
                                <a:gd name="T12" fmla="*/ 153 w 153"/>
                                <a:gd name="T13" fmla="*/ 6342 h 6342"/>
                                <a:gd name="T14" fmla="*/ 115 w 153"/>
                                <a:gd name="T15" fmla="*/ 6336 h 6342"/>
                                <a:gd name="T16" fmla="*/ 77 w 153"/>
                                <a:gd name="T17" fmla="*/ 6332 h 6342"/>
                                <a:gd name="T18" fmla="*/ 38 w 153"/>
                                <a:gd name="T19" fmla="*/ 6327 h 6342"/>
                                <a:gd name="T20" fmla="*/ 0 w 153"/>
                                <a:gd name="T21" fmla="*/ 6322 h 6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3" h="6342">
                                  <a:moveTo>
                                    <a:pt x="0" y="6322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53" y="6342"/>
                                  </a:lnTo>
                                  <a:lnTo>
                                    <a:pt x="115" y="6336"/>
                                  </a:lnTo>
                                  <a:lnTo>
                                    <a:pt x="77" y="6332"/>
                                  </a:lnTo>
                                  <a:lnTo>
                                    <a:pt x="38" y="6327"/>
                                  </a:lnTo>
                                  <a:lnTo>
                                    <a:pt x="0" y="6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8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204"/>
                          <wps:cNvSpPr>
                            <a:spLocks/>
                          </wps:cNvSpPr>
                          <wps:spPr bwMode="auto">
                            <a:xfrm>
                              <a:off x="720" y="977"/>
                              <a:ext cx="22" cy="908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6332 h 6355"/>
                                <a:gd name="T2" fmla="*/ 0 w 154"/>
                                <a:gd name="T3" fmla="*/ 0 h 6355"/>
                                <a:gd name="T4" fmla="*/ 36 w 154"/>
                                <a:gd name="T5" fmla="*/ 0 h 6355"/>
                                <a:gd name="T6" fmla="*/ 73 w 154"/>
                                <a:gd name="T7" fmla="*/ 0 h 6355"/>
                                <a:gd name="T8" fmla="*/ 110 w 154"/>
                                <a:gd name="T9" fmla="*/ 1 h 6355"/>
                                <a:gd name="T10" fmla="*/ 146 w 154"/>
                                <a:gd name="T11" fmla="*/ 3 h 6355"/>
                                <a:gd name="T12" fmla="*/ 154 w 154"/>
                                <a:gd name="T13" fmla="*/ 3 h 6355"/>
                                <a:gd name="T14" fmla="*/ 154 w 154"/>
                                <a:gd name="T15" fmla="*/ 6355 h 6355"/>
                                <a:gd name="T16" fmla="*/ 116 w 154"/>
                                <a:gd name="T17" fmla="*/ 6348 h 6355"/>
                                <a:gd name="T18" fmla="*/ 77 w 154"/>
                                <a:gd name="T19" fmla="*/ 6342 h 6355"/>
                                <a:gd name="T20" fmla="*/ 38 w 154"/>
                                <a:gd name="T21" fmla="*/ 6336 h 6355"/>
                                <a:gd name="T22" fmla="*/ 0 w 154"/>
                                <a:gd name="T23" fmla="*/ 6332 h 63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54" h="6355">
                                  <a:moveTo>
                                    <a:pt x="0" y="63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110" y="1"/>
                                  </a:lnTo>
                                  <a:lnTo>
                                    <a:pt x="146" y="3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54" y="6355"/>
                                  </a:lnTo>
                                  <a:lnTo>
                                    <a:pt x="116" y="6348"/>
                                  </a:lnTo>
                                  <a:lnTo>
                                    <a:pt x="77" y="6342"/>
                                  </a:lnTo>
                                  <a:lnTo>
                                    <a:pt x="38" y="6336"/>
                                  </a:lnTo>
                                  <a:lnTo>
                                    <a:pt x="0" y="6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8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03" name="Freeform 206"/>
                        <wps:cNvSpPr>
                          <a:spLocks/>
                        </wps:cNvSpPr>
                        <wps:spPr bwMode="auto">
                          <a:xfrm>
                            <a:off x="500184" y="669335"/>
                            <a:ext cx="13970" cy="577850"/>
                          </a:xfrm>
                          <a:custGeom>
                            <a:avLst/>
                            <a:gdLst>
                              <a:gd name="T0" fmla="*/ 0 w 155"/>
                              <a:gd name="T1" fmla="*/ 6342 h 6369"/>
                              <a:gd name="T2" fmla="*/ 0 w 155"/>
                              <a:gd name="T3" fmla="*/ 0 h 6369"/>
                              <a:gd name="T4" fmla="*/ 18 w 155"/>
                              <a:gd name="T5" fmla="*/ 1 h 6369"/>
                              <a:gd name="T6" fmla="*/ 36 w 155"/>
                              <a:gd name="T7" fmla="*/ 1 h 6369"/>
                              <a:gd name="T8" fmla="*/ 52 w 155"/>
                              <a:gd name="T9" fmla="*/ 2 h 6369"/>
                              <a:gd name="T10" fmla="*/ 70 w 155"/>
                              <a:gd name="T11" fmla="*/ 3 h 6369"/>
                              <a:gd name="T12" fmla="*/ 91 w 155"/>
                              <a:gd name="T13" fmla="*/ 4 h 6369"/>
                              <a:gd name="T14" fmla="*/ 113 w 155"/>
                              <a:gd name="T15" fmla="*/ 5 h 6369"/>
                              <a:gd name="T16" fmla="*/ 133 w 155"/>
                              <a:gd name="T17" fmla="*/ 6 h 6369"/>
                              <a:gd name="T18" fmla="*/ 155 w 155"/>
                              <a:gd name="T19" fmla="*/ 8 h 6369"/>
                              <a:gd name="T20" fmla="*/ 155 w 155"/>
                              <a:gd name="T21" fmla="*/ 6369 h 6369"/>
                              <a:gd name="T22" fmla="*/ 117 w 155"/>
                              <a:gd name="T23" fmla="*/ 6362 h 6369"/>
                              <a:gd name="T24" fmla="*/ 78 w 155"/>
                              <a:gd name="T25" fmla="*/ 6355 h 6369"/>
                              <a:gd name="T26" fmla="*/ 40 w 155"/>
                              <a:gd name="T27" fmla="*/ 6348 h 6369"/>
                              <a:gd name="T28" fmla="*/ 0 w 155"/>
                              <a:gd name="T29" fmla="*/ 6342 h 63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5" h="6369">
                                <a:moveTo>
                                  <a:pt x="0" y="6342"/>
                                </a:moveTo>
                                <a:lnTo>
                                  <a:pt x="0" y="0"/>
                                </a:lnTo>
                                <a:lnTo>
                                  <a:pt x="18" y="1"/>
                                </a:lnTo>
                                <a:lnTo>
                                  <a:pt x="36" y="1"/>
                                </a:lnTo>
                                <a:lnTo>
                                  <a:pt x="52" y="2"/>
                                </a:lnTo>
                                <a:lnTo>
                                  <a:pt x="70" y="3"/>
                                </a:lnTo>
                                <a:lnTo>
                                  <a:pt x="91" y="4"/>
                                </a:lnTo>
                                <a:lnTo>
                                  <a:pt x="113" y="5"/>
                                </a:lnTo>
                                <a:lnTo>
                                  <a:pt x="133" y="6"/>
                                </a:lnTo>
                                <a:lnTo>
                                  <a:pt x="155" y="8"/>
                                </a:lnTo>
                                <a:lnTo>
                                  <a:pt x="155" y="6369"/>
                                </a:lnTo>
                                <a:lnTo>
                                  <a:pt x="117" y="6362"/>
                                </a:lnTo>
                                <a:lnTo>
                                  <a:pt x="78" y="6355"/>
                                </a:lnTo>
                                <a:lnTo>
                                  <a:pt x="40" y="6348"/>
                                </a:lnTo>
                                <a:lnTo>
                                  <a:pt x="0" y="6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8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207"/>
                        <wps:cNvSpPr>
                          <a:spLocks/>
                        </wps:cNvSpPr>
                        <wps:spPr bwMode="auto">
                          <a:xfrm>
                            <a:off x="507169" y="669335"/>
                            <a:ext cx="13970" cy="579120"/>
                          </a:xfrm>
                          <a:custGeom>
                            <a:avLst/>
                            <a:gdLst>
                              <a:gd name="T0" fmla="*/ 0 w 154"/>
                              <a:gd name="T1" fmla="*/ 6352 h 6384"/>
                              <a:gd name="T2" fmla="*/ 0 w 154"/>
                              <a:gd name="T3" fmla="*/ 0 h 6384"/>
                              <a:gd name="T4" fmla="*/ 38 w 154"/>
                              <a:gd name="T5" fmla="*/ 2 h 6384"/>
                              <a:gd name="T6" fmla="*/ 76 w 154"/>
                              <a:gd name="T7" fmla="*/ 5 h 6384"/>
                              <a:gd name="T8" fmla="*/ 114 w 154"/>
                              <a:gd name="T9" fmla="*/ 8 h 6384"/>
                              <a:gd name="T10" fmla="*/ 154 w 154"/>
                              <a:gd name="T11" fmla="*/ 13 h 6384"/>
                              <a:gd name="T12" fmla="*/ 154 w 154"/>
                              <a:gd name="T13" fmla="*/ 6384 h 6384"/>
                              <a:gd name="T14" fmla="*/ 116 w 154"/>
                              <a:gd name="T15" fmla="*/ 6375 h 6384"/>
                              <a:gd name="T16" fmla="*/ 77 w 154"/>
                              <a:gd name="T17" fmla="*/ 6366 h 6384"/>
                              <a:gd name="T18" fmla="*/ 39 w 154"/>
                              <a:gd name="T19" fmla="*/ 6359 h 6384"/>
                              <a:gd name="T20" fmla="*/ 0 w 154"/>
                              <a:gd name="T21" fmla="*/ 6352 h 63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4" h="6384">
                                <a:moveTo>
                                  <a:pt x="0" y="6352"/>
                                </a:move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lnTo>
                                  <a:pt x="76" y="5"/>
                                </a:lnTo>
                                <a:lnTo>
                                  <a:pt x="114" y="8"/>
                                </a:lnTo>
                                <a:lnTo>
                                  <a:pt x="154" y="13"/>
                                </a:lnTo>
                                <a:lnTo>
                                  <a:pt x="154" y="6384"/>
                                </a:lnTo>
                                <a:lnTo>
                                  <a:pt x="116" y="6375"/>
                                </a:lnTo>
                                <a:lnTo>
                                  <a:pt x="77" y="6366"/>
                                </a:lnTo>
                                <a:lnTo>
                                  <a:pt x="39" y="6359"/>
                                </a:lnTo>
                                <a:lnTo>
                                  <a:pt x="0" y="6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08"/>
                        <wps:cNvSpPr>
                          <a:spLocks/>
                        </wps:cNvSpPr>
                        <wps:spPr bwMode="auto">
                          <a:xfrm>
                            <a:off x="514154" y="669970"/>
                            <a:ext cx="13970" cy="580390"/>
                          </a:xfrm>
                          <a:custGeom>
                            <a:avLst/>
                            <a:gdLst>
                              <a:gd name="T0" fmla="*/ 0 w 154"/>
                              <a:gd name="T1" fmla="*/ 6361 h 6400"/>
                              <a:gd name="T2" fmla="*/ 0 w 154"/>
                              <a:gd name="T3" fmla="*/ 0 h 6400"/>
                              <a:gd name="T4" fmla="*/ 39 w 154"/>
                              <a:gd name="T5" fmla="*/ 3 h 6400"/>
                              <a:gd name="T6" fmla="*/ 77 w 154"/>
                              <a:gd name="T7" fmla="*/ 8 h 6400"/>
                              <a:gd name="T8" fmla="*/ 115 w 154"/>
                              <a:gd name="T9" fmla="*/ 12 h 6400"/>
                              <a:gd name="T10" fmla="*/ 154 w 154"/>
                              <a:gd name="T11" fmla="*/ 16 h 6400"/>
                              <a:gd name="T12" fmla="*/ 154 w 154"/>
                              <a:gd name="T13" fmla="*/ 6400 h 6400"/>
                              <a:gd name="T14" fmla="*/ 115 w 154"/>
                              <a:gd name="T15" fmla="*/ 6390 h 6400"/>
                              <a:gd name="T16" fmla="*/ 77 w 154"/>
                              <a:gd name="T17" fmla="*/ 6380 h 6400"/>
                              <a:gd name="T18" fmla="*/ 39 w 154"/>
                              <a:gd name="T19" fmla="*/ 6370 h 6400"/>
                              <a:gd name="T20" fmla="*/ 0 w 154"/>
                              <a:gd name="T21" fmla="*/ 6361 h 6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4" h="6400">
                                <a:moveTo>
                                  <a:pt x="0" y="6361"/>
                                </a:moveTo>
                                <a:lnTo>
                                  <a:pt x="0" y="0"/>
                                </a:lnTo>
                                <a:lnTo>
                                  <a:pt x="39" y="3"/>
                                </a:lnTo>
                                <a:lnTo>
                                  <a:pt x="77" y="8"/>
                                </a:lnTo>
                                <a:lnTo>
                                  <a:pt x="115" y="12"/>
                                </a:lnTo>
                                <a:lnTo>
                                  <a:pt x="154" y="16"/>
                                </a:lnTo>
                                <a:lnTo>
                                  <a:pt x="154" y="6400"/>
                                </a:lnTo>
                                <a:lnTo>
                                  <a:pt x="115" y="6390"/>
                                </a:lnTo>
                                <a:lnTo>
                                  <a:pt x="77" y="6380"/>
                                </a:lnTo>
                                <a:lnTo>
                                  <a:pt x="39" y="6370"/>
                                </a:lnTo>
                                <a:lnTo>
                                  <a:pt x="0" y="6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09"/>
                        <wps:cNvSpPr>
                          <a:spLocks/>
                        </wps:cNvSpPr>
                        <wps:spPr bwMode="auto">
                          <a:xfrm>
                            <a:off x="521139" y="670605"/>
                            <a:ext cx="13970" cy="582295"/>
                          </a:xfrm>
                          <a:custGeom>
                            <a:avLst/>
                            <a:gdLst>
                              <a:gd name="T0" fmla="*/ 0 w 154"/>
                              <a:gd name="T1" fmla="*/ 6371 h 6418"/>
                              <a:gd name="T2" fmla="*/ 0 w 154"/>
                              <a:gd name="T3" fmla="*/ 0 h 6418"/>
                              <a:gd name="T4" fmla="*/ 38 w 154"/>
                              <a:gd name="T5" fmla="*/ 4 h 6418"/>
                              <a:gd name="T6" fmla="*/ 77 w 154"/>
                              <a:gd name="T7" fmla="*/ 8 h 6418"/>
                              <a:gd name="T8" fmla="*/ 115 w 154"/>
                              <a:gd name="T9" fmla="*/ 13 h 6418"/>
                              <a:gd name="T10" fmla="*/ 154 w 154"/>
                              <a:gd name="T11" fmla="*/ 19 h 6418"/>
                              <a:gd name="T12" fmla="*/ 154 w 154"/>
                              <a:gd name="T13" fmla="*/ 6418 h 6418"/>
                              <a:gd name="T14" fmla="*/ 116 w 154"/>
                              <a:gd name="T15" fmla="*/ 6405 h 6418"/>
                              <a:gd name="T16" fmla="*/ 78 w 154"/>
                              <a:gd name="T17" fmla="*/ 6394 h 6418"/>
                              <a:gd name="T18" fmla="*/ 38 w 154"/>
                              <a:gd name="T19" fmla="*/ 6382 h 6418"/>
                              <a:gd name="T20" fmla="*/ 0 w 154"/>
                              <a:gd name="T21" fmla="*/ 6371 h 6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4" h="6418">
                                <a:moveTo>
                                  <a:pt x="0" y="6371"/>
                                </a:moveTo>
                                <a:lnTo>
                                  <a:pt x="0" y="0"/>
                                </a:lnTo>
                                <a:lnTo>
                                  <a:pt x="38" y="4"/>
                                </a:lnTo>
                                <a:lnTo>
                                  <a:pt x="77" y="8"/>
                                </a:lnTo>
                                <a:lnTo>
                                  <a:pt x="115" y="13"/>
                                </a:lnTo>
                                <a:lnTo>
                                  <a:pt x="154" y="19"/>
                                </a:lnTo>
                                <a:lnTo>
                                  <a:pt x="154" y="6418"/>
                                </a:lnTo>
                                <a:lnTo>
                                  <a:pt x="116" y="6405"/>
                                </a:lnTo>
                                <a:lnTo>
                                  <a:pt x="78" y="6394"/>
                                </a:lnTo>
                                <a:lnTo>
                                  <a:pt x="38" y="6382"/>
                                </a:lnTo>
                                <a:lnTo>
                                  <a:pt x="0" y="6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10"/>
                        <wps:cNvSpPr>
                          <a:spLocks/>
                        </wps:cNvSpPr>
                        <wps:spPr bwMode="auto">
                          <a:xfrm>
                            <a:off x="528124" y="671240"/>
                            <a:ext cx="13970" cy="584835"/>
                          </a:xfrm>
                          <a:custGeom>
                            <a:avLst/>
                            <a:gdLst>
                              <a:gd name="T0" fmla="*/ 0 w 153"/>
                              <a:gd name="T1" fmla="*/ 6384 h 6442"/>
                              <a:gd name="T2" fmla="*/ 0 w 153"/>
                              <a:gd name="T3" fmla="*/ 0 h 6442"/>
                              <a:gd name="T4" fmla="*/ 38 w 153"/>
                              <a:gd name="T5" fmla="*/ 5 h 6442"/>
                              <a:gd name="T6" fmla="*/ 77 w 153"/>
                              <a:gd name="T7" fmla="*/ 11 h 6442"/>
                              <a:gd name="T8" fmla="*/ 115 w 153"/>
                              <a:gd name="T9" fmla="*/ 17 h 6442"/>
                              <a:gd name="T10" fmla="*/ 153 w 153"/>
                              <a:gd name="T11" fmla="*/ 25 h 6442"/>
                              <a:gd name="T12" fmla="*/ 153 w 153"/>
                              <a:gd name="T13" fmla="*/ 6442 h 6442"/>
                              <a:gd name="T14" fmla="*/ 116 w 153"/>
                              <a:gd name="T15" fmla="*/ 6426 h 6442"/>
                              <a:gd name="T16" fmla="*/ 78 w 153"/>
                              <a:gd name="T17" fmla="*/ 6411 h 6442"/>
                              <a:gd name="T18" fmla="*/ 39 w 153"/>
                              <a:gd name="T19" fmla="*/ 6397 h 6442"/>
                              <a:gd name="T20" fmla="*/ 0 w 153"/>
                              <a:gd name="T21" fmla="*/ 6384 h 64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3" h="6442">
                                <a:moveTo>
                                  <a:pt x="0" y="6384"/>
                                </a:moveTo>
                                <a:lnTo>
                                  <a:pt x="0" y="0"/>
                                </a:lnTo>
                                <a:lnTo>
                                  <a:pt x="38" y="5"/>
                                </a:lnTo>
                                <a:lnTo>
                                  <a:pt x="77" y="11"/>
                                </a:lnTo>
                                <a:lnTo>
                                  <a:pt x="115" y="17"/>
                                </a:lnTo>
                                <a:lnTo>
                                  <a:pt x="153" y="25"/>
                                </a:lnTo>
                                <a:lnTo>
                                  <a:pt x="153" y="6442"/>
                                </a:lnTo>
                                <a:lnTo>
                                  <a:pt x="116" y="6426"/>
                                </a:lnTo>
                                <a:lnTo>
                                  <a:pt x="78" y="6411"/>
                                </a:lnTo>
                                <a:lnTo>
                                  <a:pt x="39" y="6397"/>
                                </a:lnTo>
                                <a:lnTo>
                                  <a:pt x="0" y="6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11"/>
                        <wps:cNvSpPr>
                          <a:spLocks/>
                        </wps:cNvSpPr>
                        <wps:spPr bwMode="auto">
                          <a:xfrm>
                            <a:off x="535109" y="672510"/>
                            <a:ext cx="13970" cy="586740"/>
                          </a:xfrm>
                          <a:custGeom>
                            <a:avLst/>
                            <a:gdLst>
                              <a:gd name="T0" fmla="*/ 0 w 153"/>
                              <a:gd name="T1" fmla="*/ 6399 h 6468"/>
                              <a:gd name="T2" fmla="*/ 0 w 153"/>
                              <a:gd name="T3" fmla="*/ 0 h 6468"/>
                              <a:gd name="T4" fmla="*/ 38 w 153"/>
                              <a:gd name="T5" fmla="*/ 6 h 6468"/>
                              <a:gd name="T6" fmla="*/ 76 w 153"/>
                              <a:gd name="T7" fmla="*/ 14 h 6468"/>
                              <a:gd name="T8" fmla="*/ 115 w 153"/>
                              <a:gd name="T9" fmla="*/ 21 h 6468"/>
                              <a:gd name="T10" fmla="*/ 153 w 153"/>
                              <a:gd name="T11" fmla="*/ 29 h 6468"/>
                              <a:gd name="T12" fmla="*/ 153 w 153"/>
                              <a:gd name="T13" fmla="*/ 6468 h 6468"/>
                              <a:gd name="T14" fmla="*/ 116 w 153"/>
                              <a:gd name="T15" fmla="*/ 6449 h 6468"/>
                              <a:gd name="T16" fmla="*/ 78 w 153"/>
                              <a:gd name="T17" fmla="*/ 6432 h 6468"/>
                              <a:gd name="T18" fmla="*/ 39 w 153"/>
                              <a:gd name="T19" fmla="*/ 6415 h 6468"/>
                              <a:gd name="T20" fmla="*/ 0 w 153"/>
                              <a:gd name="T21" fmla="*/ 6399 h 6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3" h="6468">
                                <a:moveTo>
                                  <a:pt x="0" y="6399"/>
                                </a:moveTo>
                                <a:lnTo>
                                  <a:pt x="0" y="0"/>
                                </a:lnTo>
                                <a:lnTo>
                                  <a:pt x="38" y="6"/>
                                </a:lnTo>
                                <a:lnTo>
                                  <a:pt x="76" y="14"/>
                                </a:lnTo>
                                <a:lnTo>
                                  <a:pt x="115" y="21"/>
                                </a:lnTo>
                                <a:lnTo>
                                  <a:pt x="153" y="29"/>
                                </a:lnTo>
                                <a:lnTo>
                                  <a:pt x="153" y="6468"/>
                                </a:lnTo>
                                <a:lnTo>
                                  <a:pt x="116" y="6449"/>
                                </a:lnTo>
                                <a:lnTo>
                                  <a:pt x="78" y="6432"/>
                                </a:lnTo>
                                <a:lnTo>
                                  <a:pt x="39" y="6415"/>
                                </a:lnTo>
                                <a:lnTo>
                                  <a:pt x="0" y="6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12"/>
                        <wps:cNvSpPr>
                          <a:spLocks/>
                        </wps:cNvSpPr>
                        <wps:spPr bwMode="auto">
                          <a:xfrm>
                            <a:off x="714211" y="922077"/>
                            <a:ext cx="13970" cy="589280"/>
                          </a:xfrm>
                          <a:custGeom>
                            <a:avLst/>
                            <a:gdLst>
                              <a:gd name="T0" fmla="*/ 0 w 155"/>
                              <a:gd name="T1" fmla="*/ 6417 h 6500"/>
                              <a:gd name="T2" fmla="*/ 0 w 155"/>
                              <a:gd name="T3" fmla="*/ 0 h 6500"/>
                              <a:gd name="T4" fmla="*/ 40 w 155"/>
                              <a:gd name="T5" fmla="*/ 7 h 6500"/>
                              <a:gd name="T6" fmla="*/ 78 w 155"/>
                              <a:gd name="T7" fmla="*/ 15 h 6500"/>
                              <a:gd name="T8" fmla="*/ 117 w 155"/>
                              <a:gd name="T9" fmla="*/ 24 h 6500"/>
                              <a:gd name="T10" fmla="*/ 155 w 155"/>
                              <a:gd name="T11" fmla="*/ 33 h 6500"/>
                              <a:gd name="T12" fmla="*/ 155 w 155"/>
                              <a:gd name="T13" fmla="*/ 6500 h 6500"/>
                              <a:gd name="T14" fmla="*/ 117 w 155"/>
                              <a:gd name="T15" fmla="*/ 6477 h 6500"/>
                              <a:gd name="T16" fmla="*/ 79 w 155"/>
                              <a:gd name="T17" fmla="*/ 6455 h 6500"/>
                              <a:gd name="T18" fmla="*/ 40 w 155"/>
                              <a:gd name="T19" fmla="*/ 6435 h 6500"/>
                              <a:gd name="T20" fmla="*/ 0 w 155"/>
                              <a:gd name="T21" fmla="*/ 6417 h 6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5" h="6500">
                                <a:moveTo>
                                  <a:pt x="0" y="6417"/>
                                </a:moveTo>
                                <a:lnTo>
                                  <a:pt x="0" y="0"/>
                                </a:lnTo>
                                <a:lnTo>
                                  <a:pt x="40" y="7"/>
                                </a:lnTo>
                                <a:lnTo>
                                  <a:pt x="78" y="15"/>
                                </a:lnTo>
                                <a:lnTo>
                                  <a:pt x="117" y="24"/>
                                </a:lnTo>
                                <a:lnTo>
                                  <a:pt x="155" y="33"/>
                                </a:lnTo>
                                <a:lnTo>
                                  <a:pt x="155" y="6500"/>
                                </a:lnTo>
                                <a:lnTo>
                                  <a:pt x="117" y="6477"/>
                                </a:lnTo>
                                <a:lnTo>
                                  <a:pt x="79" y="6455"/>
                                </a:lnTo>
                                <a:lnTo>
                                  <a:pt x="40" y="6435"/>
                                </a:lnTo>
                                <a:lnTo>
                                  <a:pt x="0" y="6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13"/>
                        <wps:cNvSpPr>
                          <a:spLocks/>
                        </wps:cNvSpPr>
                        <wps:spPr bwMode="auto">
                          <a:xfrm>
                            <a:off x="549079" y="675050"/>
                            <a:ext cx="13970" cy="593090"/>
                          </a:xfrm>
                          <a:custGeom>
                            <a:avLst/>
                            <a:gdLst>
                              <a:gd name="T0" fmla="*/ 0 w 155"/>
                              <a:gd name="T1" fmla="*/ 6439 h 6538"/>
                              <a:gd name="T2" fmla="*/ 0 w 155"/>
                              <a:gd name="T3" fmla="*/ 0 h 6538"/>
                              <a:gd name="T4" fmla="*/ 40 w 155"/>
                              <a:gd name="T5" fmla="*/ 9 h 6538"/>
                              <a:gd name="T6" fmla="*/ 78 w 155"/>
                              <a:gd name="T7" fmla="*/ 18 h 6538"/>
                              <a:gd name="T8" fmla="*/ 117 w 155"/>
                              <a:gd name="T9" fmla="*/ 28 h 6538"/>
                              <a:gd name="T10" fmla="*/ 155 w 155"/>
                              <a:gd name="T11" fmla="*/ 39 h 6538"/>
                              <a:gd name="T12" fmla="*/ 155 w 155"/>
                              <a:gd name="T13" fmla="*/ 6538 h 6538"/>
                              <a:gd name="T14" fmla="*/ 118 w 155"/>
                              <a:gd name="T15" fmla="*/ 6510 h 6538"/>
                              <a:gd name="T16" fmla="*/ 79 w 155"/>
                              <a:gd name="T17" fmla="*/ 6485 h 6538"/>
                              <a:gd name="T18" fmla="*/ 41 w 155"/>
                              <a:gd name="T19" fmla="*/ 6461 h 6538"/>
                              <a:gd name="T20" fmla="*/ 0 w 155"/>
                              <a:gd name="T21" fmla="*/ 6439 h 65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5" h="6538">
                                <a:moveTo>
                                  <a:pt x="0" y="6439"/>
                                </a:moveTo>
                                <a:lnTo>
                                  <a:pt x="0" y="0"/>
                                </a:lnTo>
                                <a:lnTo>
                                  <a:pt x="40" y="9"/>
                                </a:lnTo>
                                <a:lnTo>
                                  <a:pt x="78" y="18"/>
                                </a:lnTo>
                                <a:lnTo>
                                  <a:pt x="117" y="28"/>
                                </a:lnTo>
                                <a:lnTo>
                                  <a:pt x="155" y="39"/>
                                </a:lnTo>
                                <a:lnTo>
                                  <a:pt x="155" y="6538"/>
                                </a:lnTo>
                                <a:lnTo>
                                  <a:pt x="118" y="6510"/>
                                </a:lnTo>
                                <a:lnTo>
                                  <a:pt x="79" y="6485"/>
                                </a:lnTo>
                                <a:lnTo>
                                  <a:pt x="41" y="6461"/>
                                </a:lnTo>
                                <a:lnTo>
                                  <a:pt x="0" y="6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14"/>
                        <wps:cNvSpPr>
                          <a:spLocks/>
                        </wps:cNvSpPr>
                        <wps:spPr bwMode="auto">
                          <a:xfrm>
                            <a:off x="556064" y="676955"/>
                            <a:ext cx="13970" cy="596900"/>
                          </a:xfrm>
                          <a:custGeom>
                            <a:avLst/>
                            <a:gdLst>
                              <a:gd name="T0" fmla="*/ 0 w 154"/>
                              <a:gd name="T1" fmla="*/ 6467 h 6586"/>
                              <a:gd name="T2" fmla="*/ 0 w 154"/>
                              <a:gd name="T3" fmla="*/ 0 h 6586"/>
                              <a:gd name="T4" fmla="*/ 39 w 154"/>
                              <a:gd name="T5" fmla="*/ 10 h 6586"/>
                              <a:gd name="T6" fmla="*/ 77 w 154"/>
                              <a:gd name="T7" fmla="*/ 22 h 6586"/>
                              <a:gd name="T8" fmla="*/ 115 w 154"/>
                              <a:gd name="T9" fmla="*/ 33 h 6586"/>
                              <a:gd name="T10" fmla="*/ 154 w 154"/>
                              <a:gd name="T11" fmla="*/ 46 h 6586"/>
                              <a:gd name="T12" fmla="*/ 154 w 154"/>
                              <a:gd name="T13" fmla="*/ 6586 h 6586"/>
                              <a:gd name="T14" fmla="*/ 135 w 154"/>
                              <a:gd name="T15" fmla="*/ 6569 h 6586"/>
                              <a:gd name="T16" fmla="*/ 117 w 154"/>
                              <a:gd name="T17" fmla="*/ 6553 h 6586"/>
                              <a:gd name="T18" fmla="*/ 98 w 154"/>
                              <a:gd name="T19" fmla="*/ 6537 h 6586"/>
                              <a:gd name="T20" fmla="*/ 78 w 154"/>
                              <a:gd name="T21" fmla="*/ 6521 h 6586"/>
                              <a:gd name="T22" fmla="*/ 59 w 154"/>
                              <a:gd name="T23" fmla="*/ 6507 h 6586"/>
                              <a:gd name="T24" fmla="*/ 40 w 154"/>
                              <a:gd name="T25" fmla="*/ 6492 h 6586"/>
                              <a:gd name="T26" fmla="*/ 20 w 154"/>
                              <a:gd name="T27" fmla="*/ 6479 h 6586"/>
                              <a:gd name="T28" fmla="*/ 0 w 154"/>
                              <a:gd name="T29" fmla="*/ 6467 h 65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4" h="6586">
                                <a:moveTo>
                                  <a:pt x="0" y="6467"/>
                                </a:moveTo>
                                <a:lnTo>
                                  <a:pt x="0" y="0"/>
                                </a:lnTo>
                                <a:lnTo>
                                  <a:pt x="39" y="10"/>
                                </a:lnTo>
                                <a:lnTo>
                                  <a:pt x="77" y="22"/>
                                </a:lnTo>
                                <a:lnTo>
                                  <a:pt x="115" y="33"/>
                                </a:lnTo>
                                <a:lnTo>
                                  <a:pt x="154" y="46"/>
                                </a:lnTo>
                                <a:lnTo>
                                  <a:pt x="154" y="6586"/>
                                </a:lnTo>
                                <a:lnTo>
                                  <a:pt x="135" y="6569"/>
                                </a:lnTo>
                                <a:lnTo>
                                  <a:pt x="117" y="6553"/>
                                </a:lnTo>
                                <a:lnTo>
                                  <a:pt x="98" y="6537"/>
                                </a:lnTo>
                                <a:lnTo>
                                  <a:pt x="78" y="6521"/>
                                </a:lnTo>
                                <a:lnTo>
                                  <a:pt x="59" y="6507"/>
                                </a:lnTo>
                                <a:lnTo>
                                  <a:pt x="40" y="6492"/>
                                </a:lnTo>
                                <a:lnTo>
                                  <a:pt x="20" y="6479"/>
                                </a:lnTo>
                                <a:lnTo>
                                  <a:pt x="0" y="6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15"/>
                        <wps:cNvSpPr>
                          <a:spLocks/>
                        </wps:cNvSpPr>
                        <wps:spPr bwMode="auto">
                          <a:xfrm>
                            <a:off x="563049" y="678860"/>
                            <a:ext cx="13970" cy="596265"/>
                          </a:xfrm>
                          <a:custGeom>
                            <a:avLst/>
                            <a:gdLst>
                              <a:gd name="T0" fmla="*/ 0 w 154"/>
                              <a:gd name="T1" fmla="*/ 6499 h 6578"/>
                              <a:gd name="T2" fmla="*/ 0 w 154"/>
                              <a:gd name="T3" fmla="*/ 0 h 6578"/>
                              <a:gd name="T4" fmla="*/ 38 w 154"/>
                              <a:gd name="T5" fmla="*/ 12 h 6578"/>
                              <a:gd name="T6" fmla="*/ 78 w 154"/>
                              <a:gd name="T7" fmla="*/ 25 h 6578"/>
                              <a:gd name="T8" fmla="*/ 115 w 154"/>
                              <a:gd name="T9" fmla="*/ 37 h 6578"/>
                              <a:gd name="T10" fmla="*/ 154 w 154"/>
                              <a:gd name="T11" fmla="*/ 52 h 6578"/>
                              <a:gd name="T12" fmla="*/ 154 w 154"/>
                              <a:gd name="T13" fmla="*/ 5947 h 6578"/>
                              <a:gd name="T14" fmla="*/ 152 w 154"/>
                              <a:gd name="T15" fmla="*/ 6026 h 6578"/>
                              <a:gd name="T16" fmla="*/ 149 w 154"/>
                              <a:gd name="T17" fmla="*/ 6105 h 6578"/>
                              <a:gd name="T18" fmla="*/ 144 w 154"/>
                              <a:gd name="T19" fmla="*/ 6184 h 6578"/>
                              <a:gd name="T20" fmla="*/ 140 w 154"/>
                              <a:gd name="T21" fmla="*/ 6263 h 6578"/>
                              <a:gd name="T22" fmla="*/ 135 w 154"/>
                              <a:gd name="T23" fmla="*/ 6342 h 6578"/>
                              <a:gd name="T24" fmla="*/ 130 w 154"/>
                              <a:gd name="T25" fmla="*/ 6421 h 6578"/>
                              <a:gd name="T26" fmla="*/ 123 w 154"/>
                              <a:gd name="T27" fmla="*/ 6499 h 6578"/>
                              <a:gd name="T28" fmla="*/ 115 w 154"/>
                              <a:gd name="T29" fmla="*/ 6578 h 6578"/>
                              <a:gd name="T30" fmla="*/ 90 w 154"/>
                              <a:gd name="T31" fmla="*/ 6578 h 6578"/>
                              <a:gd name="T32" fmla="*/ 69 w 154"/>
                              <a:gd name="T33" fmla="*/ 6558 h 6578"/>
                              <a:gd name="T34" fmla="*/ 46 w 154"/>
                              <a:gd name="T35" fmla="*/ 6537 h 6578"/>
                              <a:gd name="T36" fmla="*/ 23 w 154"/>
                              <a:gd name="T37" fmla="*/ 6518 h 6578"/>
                              <a:gd name="T38" fmla="*/ 0 w 154"/>
                              <a:gd name="T39" fmla="*/ 6499 h 6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54" h="6578">
                                <a:moveTo>
                                  <a:pt x="0" y="6499"/>
                                </a:moveTo>
                                <a:lnTo>
                                  <a:pt x="0" y="0"/>
                                </a:lnTo>
                                <a:lnTo>
                                  <a:pt x="38" y="12"/>
                                </a:lnTo>
                                <a:lnTo>
                                  <a:pt x="78" y="25"/>
                                </a:lnTo>
                                <a:lnTo>
                                  <a:pt x="115" y="37"/>
                                </a:lnTo>
                                <a:lnTo>
                                  <a:pt x="154" y="52"/>
                                </a:lnTo>
                                <a:lnTo>
                                  <a:pt x="154" y="5947"/>
                                </a:lnTo>
                                <a:lnTo>
                                  <a:pt x="152" y="6026"/>
                                </a:lnTo>
                                <a:lnTo>
                                  <a:pt x="149" y="6105"/>
                                </a:lnTo>
                                <a:lnTo>
                                  <a:pt x="144" y="6184"/>
                                </a:lnTo>
                                <a:lnTo>
                                  <a:pt x="140" y="6263"/>
                                </a:lnTo>
                                <a:lnTo>
                                  <a:pt x="135" y="6342"/>
                                </a:lnTo>
                                <a:lnTo>
                                  <a:pt x="130" y="6421"/>
                                </a:lnTo>
                                <a:lnTo>
                                  <a:pt x="123" y="6499"/>
                                </a:lnTo>
                                <a:lnTo>
                                  <a:pt x="115" y="6578"/>
                                </a:lnTo>
                                <a:lnTo>
                                  <a:pt x="90" y="6578"/>
                                </a:lnTo>
                                <a:lnTo>
                                  <a:pt x="69" y="6558"/>
                                </a:lnTo>
                                <a:lnTo>
                                  <a:pt x="46" y="6537"/>
                                </a:lnTo>
                                <a:lnTo>
                                  <a:pt x="23" y="6518"/>
                                </a:lnTo>
                                <a:lnTo>
                                  <a:pt x="0" y="6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16"/>
                        <wps:cNvSpPr>
                          <a:spLocks/>
                        </wps:cNvSpPr>
                        <wps:spPr bwMode="auto">
                          <a:xfrm>
                            <a:off x="570034" y="680765"/>
                            <a:ext cx="13970" cy="594360"/>
                          </a:xfrm>
                          <a:custGeom>
                            <a:avLst/>
                            <a:gdLst>
                              <a:gd name="T0" fmla="*/ 0 w 154"/>
                              <a:gd name="T1" fmla="*/ 6540 h 6553"/>
                              <a:gd name="T2" fmla="*/ 0 w 154"/>
                              <a:gd name="T3" fmla="*/ 0 h 6553"/>
                              <a:gd name="T4" fmla="*/ 39 w 154"/>
                              <a:gd name="T5" fmla="*/ 12 h 6553"/>
                              <a:gd name="T6" fmla="*/ 78 w 154"/>
                              <a:gd name="T7" fmla="*/ 27 h 6553"/>
                              <a:gd name="T8" fmla="*/ 116 w 154"/>
                              <a:gd name="T9" fmla="*/ 42 h 6553"/>
                              <a:gd name="T10" fmla="*/ 154 w 154"/>
                              <a:gd name="T11" fmla="*/ 58 h 6553"/>
                              <a:gd name="T12" fmla="*/ 154 w 154"/>
                              <a:gd name="T13" fmla="*/ 3631 h 6553"/>
                              <a:gd name="T14" fmla="*/ 153 w 154"/>
                              <a:gd name="T15" fmla="*/ 3652 h 6553"/>
                              <a:gd name="T16" fmla="*/ 152 w 154"/>
                              <a:gd name="T17" fmla="*/ 3673 h 6553"/>
                              <a:gd name="T18" fmla="*/ 150 w 154"/>
                              <a:gd name="T19" fmla="*/ 3694 h 6553"/>
                              <a:gd name="T20" fmla="*/ 149 w 154"/>
                              <a:gd name="T21" fmla="*/ 3715 h 6553"/>
                              <a:gd name="T22" fmla="*/ 149 w 154"/>
                              <a:gd name="T23" fmla="*/ 3736 h 6553"/>
                              <a:gd name="T24" fmla="*/ 148 w 154"/>
                              <a:gd name="T25" fmla="*/ 3757 h 6553"/>
                              <a:gd name="T26" fmla="*/ 147 w 154"/>
                              <a:gd name="T27" fmla="*/ 3777 h 6553"/>
                              <a:gd name="T28" fmla="*/ 146 w 154"/>
                              <a:gd name="T29" fmla="*/ 3798 h 6553"/>
                              <a:gd name="T30" fmla="*/ 136 w 154"/>
                              <a:gd name="T31" fmla="*/ 3886 h 6553"/>
                              <a:gd name="T32" fmla="*/ 127 w 154"/>
                              <a:gd name="T33" fmla="*/ 3975 h 6553"/>
                              <a:gd name="T34" fmla="*/ 118 w 154"/>
                              <a:gd name="T35" fmla="*/ 4063 h 6553"/>
                              <a:gd name="T36" fmla="*/ 112 w 154"/>
                              <a:gd name="T37" fmla="*/ 4150 h 6553"/>
                              <a:gd name="T38" fmla="*/ 106 w 154"/>
                              <a:gd name="T39" fmla="*/ 4237 h 6553"/>
                              <a:gd name="T40" fmla="*/ 101 w 154"/>
                              <a:gd name="T41" fmla="*/ 4324 h 6553"/>
                              <a:gd name="T42" fmla="*/ 96 w 154"/>
                              <a:gd name="T43" fmla="*/ 4412 h 6553"/>
                              <a:gd name="T44" fmla="*/ 92 w 154"/>
                              <a:gd name="T45" fmla="*/ 4498 h 6553"/>
                              <a:gd name="T46" fmla="*/ 90 w 154"/>
                              <a:gd name="T47" fmla="*/ 4586 h 6553"/>
                              <a:gd name="T48" fmla="*/ 88 w 154"/>
                              <a:gd name="T49" fmla="*/ 4673 h 6553"/>
                              <a:gd name="T50" fmla="*/ 86 w 154"/>
                              <a:gd name="T51" fmla="*/ 4759 h 6553"/>
                              <a:gd name="T52" fmla="*/ 85 w 154"/>
                              <a:gd name="T53" fmla="*/ 4846 h 6553"/>
                              <a:gd name="T54" fmla="*/ 84 w 154"/>
                              <a:gd name="T55" fmla="*/ 5018 h 6553"/>
                              <a:gd name="T56" fmla="*/ 83 w 154"/>
                              <a:gd name="T57" fmla="*/ 5190 h 6553"/>
                              <a:gd name="T58" fmla="*/ 83 w 154"/>
                              <a:gd name="T59" fmla="*/ 5362 h 6553"/>
                              <a:gd name="T60" fmla="*/ 82 w 154"/>
                              <a:gd name="T61" fmla="*/ 5534 h 6553"/>
                              <a:gd name="T62" fmla="*/ 81 w 154"/>
                              <a:gd name="T63" fmla="*/ 5705 h 6553"/>
                              <a:gd name="T64" fmla="*/ 78 w 154"/>
                              <a:gd name="T65" fmla="*/ 5875 h 6553"/>
                              <a:gd name="T66" fmla="*/ 76 w 154"/>
                              <a:gd name="T67" fmla="*/ 5960 h 6553"/>
                              <a:gd name="T68" fmla="*/ 73 w 154"/>
                              <a:gd name="T69" fmla="*/ 6045 h 6553"/>
                              <a:gd name="T70" fmla="*/ 69 w 154"/>
                              <a:gd name="T71" fmla="*/ 6130 h 6553"/>
                              <a:gd name="T72" fmla="*/ 65 w 154"/>
                              <a:gd name="T73" fmla="*/ 6215 h 6553"/>
                              <a:gd name="T74" fmla="*/ 60 w 154"/>
                              <a:gd name="T75" fmla="*/ 6300 h 6553"/>
                              <a:gd name="T76" fmla="*/ 54 w 154"/>
                              <a:gd name="T77" fmla="*/ 6384 h 6553"/>
                              <a:gd name="T78" fmla="*/ 47 w 154"/>
                              <a:gd name="T79" fmla="*/ 6469 h 6553"/>
                              <a:gd name="T80" fmla="*/ 38 w 154"/>
                              <a:gd name="T81" fmla="*/ 6553 h 6553"/>
                              <a:gd name="T82" fmla="*/ 13 w 154"/>
                              <a:gd name="T83" fmla="*/ 6553 h 6553"/>
                              <a:gd name="T84" fmla="*/ 7 w 154"/>
                              <a:gd name="T85" fmla="*/ 6547 h 6553"/>
                              <a:gd name="T86" fmla="*/ 0 w 154"/>
                              <a:gd name="T87" fmla="*/ 6540 h 65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54" h="6553">
                                <a:moveTo>
                                  <a:pt x="0" y="6540"/>
                                </a:moveTo>
                                <a:lnTo>
                                  <a:pt x="0" y="0"/>
                                </a:lnTo>
                                <a:lnTo>
                                  <a:pt x="39" y="12"/>
                                </a:lnTo>
                                <a:lnTo>
                                  <a:pt x="78" y="27"/>
                                </a:lnTo>
                                <a:lnTo>
                                  <a:pt x="116" y="42"/>
                                </a:lnTo>
                                <a:lnTo>
                                  <a:pt x="154" y="58"/>
                                </a:lnTo>
                                <a:lnTo>
                                  <a:pt x="154" y="3631"/>
                                </a:lnTo>
                                <a:lnTo>
                                  <a:pt x="153" y="3652"/>
                                </a:lnTo>
                                <a:lnTo>
                                  <a:pt x="152" y="3673"/>
                                </a:lnTo>
                                <a:lnTo>
                                  <a:pt x="150" y="3694"/>
                                </a:lnTo>
                                <a:lnTo>
                                  <a:pt x="149" y="3715"/>
                                </a:lnTo>
                                <a:lnTo>
                                  <a:pt x="149" y="3736"/>
                                </a:lnTo>
                                <a:lnTo>
                                  <a:pt x="148" y="3757"/>
                                </a:lnTo>
                                <a:lnTo>
                                  <a:pt x="147" y="3777"/>
                                </a:lnTo>
                                <a:lnTo>
                                  <a:pt x="146" y="3798"/>
                                </a:lnTo>
                                <a:lnTo>
                                  <a:pt x="136" y="3886"/>
                                </a:lnTo>
                                <a:lnTo>
                                  <a:pt x="127" y="3975"/>
                                </a:lnTo>
                                <a:lnTo>
                                  <a:pt x="118" y="4063"/>
                                </a:lnTo>
                                <a:lnTo>
                                  <a:pt x="112" y="4150"/>
                                </a:lnTo>
                                <a:lnTo>
                                  <a:pt x="106" y="4237"/>
                                </a:lnTo>
                                <a:lnTo>
                                  <a:pt x="101" y="4324"/>
                                </a:lnTo>
                                <a:lnTo>
                                  <a:pt x="96" y="4412"/>
                                </a:lnTo>
                                <a:lnTo>
                                  <a:pt x="92" y="4498"/>
                                </a:lnTo>
                                <a:lnTo>
                                  <a:pt x="90" y="4586"/>
                                </a:lnTo>
                                <a:lnTo>
                                  <a:pt x="88" y="4673"/>
                                </a:lnTo>
                                <a:lnTo>
                                  <a:pt x="86" y="4759"/>
                                </a:lnTo>
                                <a:lnTo>
                                  <a:pt x="85" y="4846"/>
                                </a:lnTo>
                                <a:lnTo>
                                  <a:pt x="84" y="5018"/>
                                </a:lnTo>
                                <a:lnTo>
                                  <a:pt x="83" y="5190"/>
                                </a:lnTo>
                                <a:lnTo>
                                  <a:pt x="83" y="5362"/>
                                </a:lnTo>
                                <a:lnTo>
                                  <a:pt x="82" y="5534"/>
                                </a:lnTo>
                                <a:lnTo>
                                  <a:pt x="81" y="5705"/>
                                </a:lnTo>
                                <a:lnTo>
                                  <a:pt x="78" y="5875"/>
                                </a:lnTo>
                                <a:lnTo>
                                  <a:pt x="76" y="5960"/>
                                </a:lnTo>
                                <a:lnTo>
                                  <a:pt x="73" y="6045"/>
                                </a:lnTo>
                                <a:lnTo>
                                  <a:pt x="69" y="6130"/>
                                </a:lnTo>
                                <a:lnTo>
                                  <a:pt x="65" y="6215"/>
                                </a:lnTo>
                                <a:lnTo>
                                  <a:pt x="60" y="6300"/>
                                </a:lnTo>
                                <a:lnTo>
                                  <a:pt x="54" y="6384"/>
                                </a:lnTo>
                                <a:lnTo>
                                  <a:pt x="47" y="6469"/>
                                </a:lnTo>
                                <a:lnTo>
                                  <a:pt x="38" y="6553"/>
                                </a:lnTo>
                                <a:lnTo>
                                  <a:pt x="13" y="6553"/>
                                </a:lnTo>
                                <a:lnTo>
                                  <a:pt x="7" y="6547"/>
                                </a:lnTo>
                                <a:lnTo>
                                  <a:pt x="0" y="6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17"/>
                        <wps:cNvSpPr>
                          <a:spLocks/>
                        </wps:cNvSpPr>
                        <wps:spPr bwMode="auto">
                          <a:xfrm>
                            <a:off x="577019" y="683305"/>
                            <a:ext cx="13970" cy="534670"/>
                          </a:xfrm>
                          <a:custGeom>
                            <a:avLst/>
                            <a:gdLst>
                              <a:gd name="T0" fmla="*/ 0 w 153"/>
                              <a:gd name="T1" fmla="*/ 5895 h 5895"/>
                              <a:gd name="T2" fmla="*/ 0 w 153"/>
                              <a:gd name="T3" fmla="*/ 0 h 5895"/>
                              <a:gd name="T4" fmla="*/ 21 w 153"/>
                              <a:gd name="T5" fmla="*/ 8 h 5895"/>
                              <a:gd name="T6" fmla="*/ 42 w 153"/>
                              <a:gd name="T7" fmla="*/ 16 h 5895"/>
                              <a:gd name="T8" fmla="*/ 63 w 153"/>
                              <a:gd name="T9" fmla="*/ 24 h 5895"/>
                              <a:gd name="T10" fmla="*/ 84 w 153"/>
                              <a:gd name="T11" fmla="*/ 34 h 5895"/>
                              <a:gd name="T12" fmla="*/ 90 w 153"/>
                              <a:gd name="T13" fmla="*/ 44 h 5895"/>
                              <a:gd name="T14" fmla="*/ 96 w 153"/>
                              <a:gd name="T15" fmla="*/ 55 h 5895"/>
                              <a:gd name="T16" fmla="*/ 104 w 153"/>
                              <a:gd name="T17" fmla="*/ 64 h 5895"/>
                              <a:gd name="T18" fmla="*/ 112 w 153"/>
                              <a:gd name="T19" fmla="*/ 73 h 5895"/>
                              <a:gd name="T20" fmla="*/ 121 w 153"/>
                              <a:gd name="T21" fmla="*/ 81 h 5895"/>
                              <a:gd name="T22" fmla="*/ 132 w 153"/>
                              <a:gd name="T23" fmla="*/ 90 h 5895"/>
                              <a:gd name="T24" fmla="*/ 142 w 153"/>
                              <a:gd name="T25" fmla="*/ 98 h 5895"/>
                              <a:gd name="T26" fmla="*/ 153 w 153"/>
                              <a:gd name="T27" fmla="*/ 106 h 5895"/>
                              <a:gd name="T28" fmla="*/ 153 w 153"/>
                              <a:gd name="T29" fmla="*/ 1993 h 5895"/>
                              <a:gd name="T30" fmla="*/ 149 w 153"/>
                              <a:gd name="T31" fmla="*/ 2104 h 5895"/>
                              <a:gd name="T32" fmla="*/ 144 w 153"/>
                              <a:gd name="T33" fmla="*/ 2215 h 5895"/>
                              <a:gd name="T34" fmla="*/ 139 w 153"/>
                              <a:gd name="T35" fmla="*/ 2325 h 5895"/>
                              <a:gd name="T36" fmla="*/ 134 w 153"/>
                              <a:gd name="T37" fmla="*/ 2436 h 5895"/>
                              <a:gd name="T38" fmla="*/ 129 w 153"/>
                              <a:gd name="T39" fmla="*/ 2547 h 5895"/>
                              <a:gd name="T40" fmla="*/ 123 w 153"/>
                              <a:gd name="T41" fmla="*/ 2658 h 5895"/>
                              <a:gd name="T42" fmla="*/ 118 w 153"/>
                              <a:gd name="T43" fmla="*/ 2769 h 5895"/>
                              <a:gd name="T44" fmla="*/ 112 w 153"/>
                              <a:gd name="T45" fmla="*/ 2880 h 5895"/>
                              <a:gd name="T46" fmla="*/ 107 w 153"/>
                              <a:gd name="T47" fmla="*/ 2992 h 5895"/>
                              <a:gd name="T48" fmla="*/ 102 w 153"/>
                              <a:gd name="T49" fmla="*/ 3103 h 5895"/>
                              <a:gd name="T50" fmla="*/ 95 w 153"/>
                              <a:gd name="T51" fmla="*/ 3214 h 5895"/>
                              <a:gd name="T52" fmla="*/ 90 w 153"/>
                              <a:gd name="T53" fmla="*/ 3325 h 5895"/>
                              <a:gd name="T54" fmla="*/ 85 w 153"/>
                              <a:gd name="T55" fmla="*/ 3437 h 5895"/>
                              <a:gd name="T56" fmla="*/ 80 w 153"/>
                              <a:gd name="T57" fmla="*/ 3548 h 5895"/>
                              <a:gd name="T58" fmla="*/ 75 w 153"/>
                              <a:gd name="T59" fmla="*/ 3660 h 5895"/>
                              <a:gd name="T60" fmla="*/ 69 w 153"/>
                              <a:gd name="T61" fmla="*/ 3771 h 5895"/>
                              <a:gd name="T62" fmla="*/ 61 w 153"/>
                              <a:gd name="T63" fmla="*/ 3840 h 5895"/>
                              <a:gd name="T64" fmla="*/ 54 w 153"/>
                              <a:gd name="T65" fmla="*/ 3907 h 5895"/>
                              <a:gd name="T66" fmla="*/ 48 w 153"/>
                              <a:gd name="T67" fmla="*/ 3975 h 5895"/>
                              <a:gd name="T68" fmla="*/ 41 w 153"/>
                              <a:gd name="T69" fmla="*/ 4041 h 5895"/>
                              <a:gd name="T70" fmla="*/ 36 w 153"/>
                              <a:gd name="T71" fmla="*/ 4108 h 5895"/>
                              <a:gd name="T72" fmla="*/ 31 w 153"/>
                              <a:gd name="T73" fmla="*/ 4176 h 5895"/>
                              <a:gd name="T74" fmla="*/ 27 w 153"/>
                              <a:gd name="T75" fmla="*/ 4242 h 5895"/>
                              <a:gd name="T76" fmla="*/ 23 w 153"/>
                              <a:gd name="T77" fmla="*/ 4310 h 5895"/>
                              <a:gd name="T78" fmla="*/ 16 w 153"/>
                              <a:gd name="T79" fmla="*/ 4443 h 5895"/>
                              <a:gd name="T80" fmla="*/ 12 w 153"/>
                              <a:gd name="T81" fmla="*/ 4576 h 5895"/>
                              <a:gd name="T82" fmla="*/ 9 w 153"/>
                              <a:gd name="T83" fmla="*/ 4710 h 5895"/>
                              <a:gd name="T84" fmla="*/ 8 w 153"/>
                              <a:gd name="T85" fmla="*/ 4843 h 5895"/>
                              <a:gd name="T86" fmla="*/ 7 w 153"/>
                              <a:gd name="T87" fmla="*/ 4974 h 5895"/>
                              <a:gd name="T88" fmla="*/ 6 w 153"/>
                              <a:gd name="T89" fmla="*/ 5107 h 5895"/>
                              <a:gd name="T90" fmla="*/ 6 w 153"/>
                              <a:gd name="T91" fmla="*/ 5239 h 5895"/>
                              <a:gd name="T92" fmla="*/ 6 w 153"/>
                              <a:gd name="T93" fmla="*/ 5371 h 5895"/>
                              <a:gd name="T94" fmla="*/ 5 w 153"/>
                              <a:gd name="T95" fmla="*/ 5502 h 5895"/>
                              <a:gd name="T96" fmla="*/ 5 w 153"/>
                              <a:gd name="T97" fmla="*/ 5633 h 5895"/>
                              <a:gd name="T98" fmla="*/ 3 w 153"/>
                              <a:gd name="T99" fmla="*/ 5764 h 5895"/>
                              <a:gd name="T100" fmla="*/ 0 w 153"/>
                              <a:gd name="T101" fmla="*/ 5895 h 58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53" h="5895">
                                <a:moveTo>
                                  <a:pt x="0" y="5895"/>
                                </a:moveTo>
                                <a:lnTo>
                                  <a:pt x="0" y="0"/>
                                </a:lnTo>
                                <a:lnTo>
                                  <a:pt x="21" y="8"/>
                                </a:lnTo>
                                <a:lnTo>
                                  <a:pt x="42" y="16"/>
                                </a:lnTo>
                                <a:lnTo>
                                  <a:pt x="63" y="24"/>
                                </a:lnTo>
                                <a:lnTo>
                                  <a:pt x="84" y="34"/>
                                </a:lnTo>
                                <a:lnTo>
                                  <a:pt x="90" y="44"/>
                                </a:lnTo>
                                <a:lnTo>
                                  <a:pt x="96" y="55"/>
                                </a:lnTo>
                                <a:lnTo>
                                  <a:pt x="104" y="64"/>
                                </a:lnTo>
                                <a:lnTo>
                                  <a:pt x="112" y="73"/>
                                </a:lnTo>
                                <a:lnTo>
                                  <a:pt x="121" y="81"/>
                                </a:lnTo>
                                <a:lnTo>
                                  <a:pt x="132" y="90"/>
                                </a:lnTo>
                                <a:lnTo>
                                  <a:pt x="142" y="98"/>
                                </a:lnTo>
                                <a:lnTo>
                                  <a:pt x="153" y="106"/>
                                </a:lnTo>
                                <a:lnTo>
                                  <a:pt x="153" y="1993"/>
                                </a:lnTo>
                                <a:lnTo>
                                  <a:pt x="149" y="2104"/>
                                </a:lnTo>
                                <a:lnTo>
                                  <a:pt x="144" y="2215"/>
                                </a:lnTo>
                                <a:lnTo>
                                  <a:pt x="139" y="2325"/>
                                </a:lnTo>
                                <a:lnTo>
                                  <a:pt x="134" y="2436"/>
                                </a:lnTo>
                                <a:lnTo>
                                  <a:pt x="129" y="2547"/>
                                </a:lnTo>
                                <a:lnTo>
                                  <a:pt x="123" y="2658"/>
                                </a:lnTo>
                                <a:lnTo>
                                  <a:pt x="118" y="2769"/>
                                </a:lnTo>
                                <a:lnTo>
                                  <a:pt x="112" y="2880"/>
                                </a:lnTo>
                                <a:lnTo>
                                  <a:pt x="107" y="2992"/>
                                </a:lnTo>
                                <a:lnTo>
                                  <a:pt x="102" y="3103"/>
                                </a:lnTo>
                                <a:lnTo>
                                  <a:pt x="95" y="3214"/>
                                </a:lnTo>
                                <a:lnTo>
                                  <a:pt x="90" y="3325"/>
                                </a:lnTo>
                                <a:lnTo>
                                  <a:pt x="85" y="3437"/>
                                </a:lnTo>
                                <a:lnTo>
                                  <a:pt x="80" y="3548"/>
                                </a:lnTo>
                                <a:lnTo>
                                  <a:pt x="75" y="3660"/>
                                </a:lnTo>
                                <a:lnTo>
                                  <a:pt x="69" y="3771"/>
                                </a:lnTo>
                                <a:lnTo>
                                  <a:pt x="61" y="3840"/>
                                </a:lnTo>
                                <a:lnTo>
                                  <a:pt x="54" y="3907"/>
                                </a:lnTo>
                                <a:lnTo>
                                  <a:pt x="48" y="3975"/>
                                </a:lnTo>
                                <a:lnTo>
                                  <a:pt x="41" y="4041"/>
                                </a:lnTo>
                                <a:lnTo>
                                  <a:pt x="36" y="4108"/>
                                </a:lnTo>
                                <a:lnTo>
                                  <a:pt x="31" y="4176"/>
                                </a:lnTo>
                                <a:lnTo>
                                  <a:pt x="27" y="4242"/>
                                </a:lnTo>
                                <a:lnTo>
                                  <a:pt x="23" y="4310"/>
                                </a:lnTo>
                                <a:lnTo>
                                  <a:pt x="16" y="4443"/>
                                </a:lnTo>
                                <a:lnTo>
                                  <a:pt x="12" y="4576"/>
                                </a:lnTo>
                                <a:lnTo>
                                  <a:pt x="9" y="4710"/>
                                </a:lnTo>
                                <a:lnTo>
                                  <a:pt x="8" y="4843"/>
                                </a:lnTo>
                                <a:lnTo>
                                  <a:pt x="7" y="4974"/>
                                </a:lnTo>
                                <a:lnTo>
                                  <a:pt x="6" y="5107"/>
                                </a:lnTo>
                                <a:lnTo>
                                  <a:pt x="6" y="5239"/>
                                </a:lnTo>
                                <a:lnTo>
                                  <a:pt x="6" y="5371"/>
                                </a:lnTo>
                                <a:lnTo>
                                  <a:pt x="5" y="5502"/>
                                </a:lnTo>
                                <a:lnTo>
                                  <a:pt x="5" y="5633"/>
                                </a:lnTo>
                                <a:lnTo>
                                  <a:pt x="3" y="5764"/>
                                </a:lnTo>
                                <a:lnTo>
                                  <a:pt x="0" y="5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18"/>
                        <wps:cNvSpPr>
                          <a:spLocks/>
                        </wps:cNvSpPr>
                        <wps:spPr bwMode="auto">
                          <a:xfrm>
                            <a:off x="584004" y="685845"/>
                            <a:ext cx="13970" cy="324485"/>
                          </a:xfrm>
                          <a:custGeom>
                            <a:avLst/>
                            <a:gdLst>
                              <a:gd name="T0" fmla="*/ 0 w 153"/>
                              <a:gd name="T1" fmla="*/ 3573 h 3573"/>
                              <a:gd name="T2" fmla="*/ 0 w 153"/>
                              <a:gd name="T3" fmla="*/ 0 h 3573"/>
                              <a:gd name="T4" fmla="*/ 7 w 153"/>
                              <a:gd name="T5" fmla="*/ 3 h 3573"/>
                              <a:gd name="T6" fmla="*/ 12 w 153"/>
                              <a:gd name="T7" fmla="*/ 11 h 3573"/>
                              <a:gd name="T8" fmla="*/ 17 w 153"/>
                              <a:gd name="T9" fmla="*/ 20 h 3573"/>
                              <a:gd name="T10" fmla="*/ 23 w 153"/>
                              <a:gd name="T11" fmla="*/ 29 h 3573"/>
                              <a:gd name="T12" fmla="*/ 31 w 153"/>
                              <a:gd name="T13" fmla="*/ 37 h 3573"/>
                              <a:gd name="T14" fmla="*/ 38 w 153"/>
                              <a:gd name="T15" fmla="*/ 44 h 3573"/>
                              <a:gd name="T16" fmla="*/ 46 w 153"/>
                              <a:gd name="T17" fmla="*/ 52 h 3573"/>
                              <a:gd name="T18" fmla="*/ 55 w 153"/>
                              <a:gd name="T19" fmla="*/ 59 h 3573"/>
                              <a:gd name="T20" fmla="*/ 64 w 153"/>
                              <a:gd name="T21" fmla="*/ 66 h 3573"/>
                              <a:gd name="T22" fmla="*/ 84 w 153"/>
                              <a:gd name="T23" fmla="*/ 80 h 3573"/>
                              <a:gd name="T24" fmla="*/ 105 w 153"/>
                              <a:gd name="T25" fmla="*/ 92 h 3573"/>
                              <a:gd name="T26" fmla="*/ 128 w 153"/>
                              <a:gd name="T27" fmla="*/ 103 h 3573"/>
                              <a:gd name="T28" fmla="*/ 153 w 153"/>
                              <a:gd name="T29" fmla="*/ 115 h 3573"/>
                              <a:gd name="T30" fmla="*/ 147 w 153"/>
                              <a:gd name="T31" fmla="*/ 117 h 3573"/>
                              <a:gd name="T32" fmla="*/ 137 w 153"/>
                              <a:gd name="T33" fmla="*/ 122 h 3573"/>
                              <a:gd name="T34" fmla="*/ 122 w 153"/>
                              <a:gd name="T35" fmla="*/ 129 h 3573"/>
                              <a:gd name="T36" fmla="*/ 104 w 153"/>
                              <a:gd name="T37" fmla="*/ 140 h 3573"/>
                              <a:gd name="T38" fmla="*/ 107 w 153"/>
                              <a:gd name="T39" fmla="*/ 247 h 3573"/>
                              <a:gd name="T40" fmla="*/ 108 w 153"/>
                              <a:gd name="T41" fmla="*/ 353 h 3573"/>
                              <a:gd name="T42" fmla="*/ 109 w 153"/>
                              <a:gd name="T43" fmla="*/ 461 h 3573"/>
                              <a:gd name="T44" fmla="*/ 110 w 153"/>
                              <a:gd name="T45" fmla="*/ 568 h 3573"/>
                              <a:gd name="T46" fmla="*/ 109 w 153"/>
                              <a:gd name="T47" fmla="*/ 783 h 3573"/>
                              <a:gd name="T48" fmla="*/ 105 w 153"/>
                              <a:gd name="T49" fmla="*/ 997 h 3573"/>
                              <a:gd name="T50" fmla="*/ 101 w 153"/>
                              <a:gd name="T51" fmla="*/ 1210 h 3573"/>
                              <a:gd name="T52" fmla="*/ 96 w 153"/>
                              <a:gd name="T53" fmla="*/ 1425 h 3573"/>
                              <a:gd name="T54" fmla="*/ 89 w 153"/>
                              <a:gd name="T55" fmla="*/ 1639 h 3573"/>
                              <a:gd name="T56" fmla="*/ 82 w 153"/>
                              <a:gd name="T57" fmla="*/ 1853 h 3573"/>
                              <a:gd name="T58" fmla="*/ 72 w 153"/>
                              <a:gd name="T59" fmla="*/ 2068 h 3573"/>
                              <a:gd name="T60" fmla="*/ 63 w 153"/>
                              <a:gd name="T61" fmla="*/ 2283 h 3573"/>
                              <a:gd name="T62" fmla="*/ 53 w 153"/>
                              <a:gd name="T63" fmla="*/ 2497 h 3573"/>
                              <a:gd name="T64" fmla="*/ 42 w 153"/>
                              <a:gd name="T65" fmla="*/ 2712 h 3573"/>
                              <a:gd name="T66" fmla="*/ 32 w 153"/>
                              <a:gd name="T67" fmla="*/ 2927 h 3573"/>
                              <a:gd name="T68" fmla="*/ 20 w 153"/>
                              <a:gd name="T69" fmla="*/ 3142 h 3573"/>
                              <a:gd name="T70" fmla="*/ 10 w 153"/>
                              <a:gd name="T71" fmla="*/ 3357 h 3573"/>
                              <a:gd name="T72" fmla="*/ 0 w 153"/>
                              <a:gd name="T73" fmla="*/ 3573 h 3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53" h="3573">
                                <a:moveTo>
                                  <a:pt x="0" y="3573"/>
                                </a:moveTo>
                                <a:lnTo>
                                  <a:pt x="0" y="0"/>
                                </a:lnTo>
                                <a:lnTo>
                                  <a:pt x="7" y="3"/>
                                </a:lnTo>
                                <a:lnTo>
                                  <a:pt x="12" y="11"/>
                                </a:lnTo>
                                <a:lnTo>
                                  <a:pt x="17" y="20"/>
                                </a:lnTo>
                                <a:lnTo>
                                  <a:pt x="23" y="29"/>
                                </a:lnTo>
                                <a:lnTo>
                                  <a:pt x="31" y="37"/>
                                </a:lnTo>
                                <a:lnTo>
                                  <a:pt x="38" y="44"/>
                                </a:lnTo>
                                <a:lnTo>
                                  <a:pt x="46" y="52"/>
                                </a:lnTo>
                                <a:lnTo>
                                  <a:pt x="55" y="59"/>
                                </a:lnTo>
                                <a:lnTo>
                                  <a:pt x="64" y="66"/>
                                </a:lnTo>
                                <a:lnTo>
                                  <a:pt x="84" y="80"/>
                                </a:lnTo>
                                <a:lnTo>
                                  <a:pt x="105" y="92"/>
                                </a:lnTo>
                                <a:lnTo>
                                  <a:pt x="128" y="103"/>
                                </a:lnTo>
                                <a:lnTo>
                                  <a:pt x="153" y="115"/>
                                </a:lnTo>
                                <a:lnTo>
                                  <a:pt x="147" y="117"/>
                                </a:lnTo>
                                <a:lnTo>
                                  <a:pt x="137" y="122"/>
                                </a:lnTo>
                                <a:lnTo>
                                  <a:pt x="122" y="129"/>
                                </a:lnTo>
                                <a:lnTo>
                                  <a:pt x="104" y="140"/>
                                </a:lnTo>
                                <a:lnTo>
                                  <a:pt x="107" y="247"/>
                                </a:lnTo>
                                <a:lnTo>
                                  <a:pt x="108" y="353"/>
                                </a:lnTo>
                                <a:lnTo>
                                  <a:pt x="109" y="461"/>
                                </a:lnTo>
                                <a:lnTo>
                                  <a:pt x="110" y="568"/>
                                </a:lnTo>
                                <a:lnTo>
                                  <a:pt x="109" y="783"/>
                                </a:lnTo>
                                <a:lnTo>
                                  <a:pt x="105" y="997"/>
                                </a:lnTo>
                                <a:lnTo>
                                  <a:pt x="101" y="1210"/>
                                </a:lnTo>
                                <a:lnTo>
                                  <a:pt x="96" y="1425"/>
                                </a:lnTo>
                                <a:lnTo>
                                  <a:pt x="89" y="1639"/>
                                </a:lnTo>
                                <a:lnTo>
                                  <a:pt x="82" y="1853"/>
                                </a:lnTo>
                                <a:lnTo>
                                  <a:pt x="72" y="2068"/>
                                </a:lnTo>
                                <a:lnTo>
                                  <a:pt x="63" y="2283"/>
                                </a:lnTo>
                                <a:lnTo>
                                  <a:pt x="53" y="2497"/>
                                </a:lnTo>
                                <a:lnTo>
                                  <a:pt x="42" y="2712"/>
                                </a:lnTo>
                                <a:lnTo>
                                  <a:pt x="32" y="2927"/>
                                </a:lnTo>
                                <a:lnTo>
                                  <a:pt x="20" y="3142"/>
                                </a:lnTo>
                                <a:lnTo>
                                  <a:pt x="10" y="3357"/>
                                </a:lnTo>
                                <a:lnTo>
                                  <a:pt x="0" y="3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19"/>
                        <wps:cNvSpPr>
                          <a:spLocks/>
                        </wps:cNvSpPr>
                        <wps:spPr bwMode="auto">
                          <a:xfrm>
                            <a:off x="1010089" y="1350055"/>
                            <a:ext cx="6985" cy="171450"/>
                          </a:xfrm>
                          <a:custGeom>
                            <a:avLst/>
                            <a:gdLst>
                              <a:gd name="T0" fmla="*/ 0 w 77"/>
                              <a:gd name="T1" fmla="*/ 1887 h 1887"/>
                              <a:gd name="T2" fmla="*/ 0 w 77"/>
                              <a:gd name="T3" fmla="*/ 0 h 1887"/>
                              <a:gd name="T4" fmla="*/ 18 w 77"/>
                              <a:gd name="T5" fmla="*/ 11 h 1887"/>
                              <a:gd name="T6" fmla="*/ 37 w 77"/>
                              <a:gd name="T7" fmla="*/ 21 h 1887"/>
                              <a:gd name="T8" fmla="*/ 56 w 77"/>
                              <a:gd name="T9" fmla="*/ 30 h 1887"/>
                              <a:gd name="T10" fmla="*/ 77 w 77"/>
                              <a:gd name="T11" fmla="*/ 40 h 1887"/>
                              <a:gd name="T12" fmla="*/ 71 w 77"/>
                              <a:gd name="T13" fmla="*/ 42 h 1887"/>
                              <a:gd name="T14" fmla="*/ 61 w 77"/>
                              <a:gd name="T15" fmla="*/ 47 h 1887"/>
                              <a:gd name="T16" fmla="*/ 46 w 77"/>
                              <a:gd name="T17" fmla="*/ 54 h 1887"/>
                              <a:gd name="T18" fmla="*/ 28 w 77"/>
                              <a:gd name="T19" fmla="*/ 65 h 1887"/>
                              <a:gd name="T20" fmla="*/ 31 w 77"/>
                              <a:gd name="T21" fmla="*/ 179 h 1887"/>
                              <a:gd name="T22" fmla="*/ 33 w 77"/>
                              <a:gd name="T23" fmla="*/ 293 h 1887"/>
                              <a:gd name="T24" fmla="*/ 33 w 77"/>
                              <a:gd name="T25" fmla="*/ 406 h 1887"/>
                              <a:gd name="T26" fmla="*/ 34 w 77"/>
                              <a:gd name="T27" fmla="*/ 520 h 1887"/>
                              <a:gd name="T28" fmla="*/ 33 w 77"/>
                              <a:gd name="T29" fmla="*/ 634 h 1887"/>
                              <a:gd name="T30" fmla="*/ 32 w 77"/>
                              <a:gd name="T31" fmla="*/ 748 h 1887"/>
                              <a:gd name="T32" fmla="*/ 31 w 77"/>
                              <a:gd name="T33" fmla="*/ 862 h 1887"/>
                              <a:gd name="T34" fmla="*/ 28 w 77"/>
                              <a:gd name="T35" fmla="*/ 975 h 1887"/>
                              <a:gd name="T36" fmla="*/ 26 w 77"/>
                              <a:gd name="T37" fmla="*/ 1090 h 1887"/>
                              <a:gd name="T38" fmla="*/ 24 w 77"/>
                              <a:gd name="T39" fmla="*/ 1204 h 1887"/>
                              <a:gd name="T40" fmla="*/ 21 w 77"/>
                              <a:gd name="T41" fmla="*/ 1318 h 1887"/>
                              <a:gd name="T42" fmla="*/ 17 w 77"/>
                              <a:gd name="T43" fmla="*/ 1431 h 1887"/>
                              <a:gd name="T44" fmla="*/ 14 w 77"/>
                              <a:gd name="T45" fmla="*/ 1545 h 1887"/>
                              <a:gd name="T46" fmla="*/ 10 w 77"/>
                              <a:gd name="T47" fmla="*/ 1659 h 1887"/>
                              <a:gd name="T48" fmla="*/ 6 w 77"/>
                              <a:gd name="T49" fmla="*/ 1773 h 1887"/>
                              <a:gd name="T50" fmla="*/ 0 w 77"/>
                              <a:gd name="T51" fmla="*/ 1887 h 18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887">
                                <a:moveTo>
                                  <a:pt x="0" y="1887"/>
                                </a:moveTo>
                                <a:lnTo>
                                  <a:pt x="0" y="0"/>
                                </a:lnTo>
                                <a:lnTo>
                                  <a:pt x="18" y="11"/>
                                </a:lnTo>
                                <a:lnTo>
                                  <a:pt x="37" y="21"/>
                                </a:lnTo>
                                <a:lnTo>
                                  <a:pt x="56" y="30"/>
                                </a:lnTo>
                                <a:lnTo>
                                  <a:pt x="77" y="40"/>
                                </a:lnTo>
                                <a:lnTo>
                                  <a:pt x="71" y="42"/>
                                </a:lnTo>
                                <a:lnTo>
                                  <a:pt x="61" y="47"/>
                                </a:lnTo>
                                <a:lnTo>
                                  <a:pt x="46" y="54"/>
                                </a:lnTo>
                                <a:lnTo>
                                  <a:pt x="28" y="65"/>
                                </a:lnTo>
                                <a:lnTo>
                                  <a:pt x="31" y="179"/>
                                </a:lnTo>
                                <a:lnTo>
                                  <a:pt x="33" y="293"/>
                                </a:lnTo>
                                <a:lnTo>
                                  <a:pt x="33" y="406"/>
                                </a:lnTo>
                                <a:lnTo>
                                  <a:pt x="34" y="520"/>
                                </a:lnTo>
                                <a:lnTo>
                                  <a:pt x="33" y="634"/>
                                </a:lnTo>
                                <a:lnTo>
                                  <a:pt x="32" y="748"/>
                                </a:lnTo>
                                <a:lnTo>
                                  <a:pt x="31" y="862"/>
                                </a:lnTo>
                                <a:lnTo>
                                  <a:pt x="28" y="975"/>
                                </a:lnTo>
                                <a:lnTo>
                                  <a:pt x="26" y="1090"/>
                                </a:lnTo>
                                <a:lnTo>
                                  <a:pt x="24" y="1204"/>
                                </a:lnTo>
                                <a:lnTo>
                                  <a:pt x="21" y="1318"/>
                                </a:lnTo>
                                <a:lnTo>
                                  <a:pt x="17" y="1431"/>
                                </a:lnTo>
                                <a:lnTo>
                                  <a:pt x="14" y="1545"/>
                                </a:lnTo>
                                <a:lnTo>
                                  <a:pt x="10" y="1659"/>
                                </a:lnTo>
                                <a:lnTo>
                                  <a:pt x="6" y="1773"/>
                                </a:lnTo>
                                <a:lnTo>
                                  <a:pt x="0" y="1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20"/>
                        <wps:cNvSpPr>
                          <a:spLocks/>
                        </wps:cNvSpPr>
                        <wps:spPr bwMode="auto">
                          <a:xfrm>
                            <a:off x="597974" y="6966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21"/>
                        <wps:cNvSpPr>
                          <a:spLocks/>
                        </wps:cNvSpPr>
                        <wps:spPr bwMode="auto">
                          <a:xfrm>
                            <a:off x="220784" y="730930"/>
                            <a:ext cx="182245" cy="535305"/>
                          </a:xfrm>
                          <a:custGeom>
                            <a:avLst/>
                            <a:gdLst>
                              <a:gd name="T0" fmla="*/ 199 w 2009"/>
                              <a:gd name="T1" fmla="*/ 5898 h 5904"/>
                              <a:gd name="T2" fmla="*/ 98 w 2009"/>
                              <a:gd name="T3" fmla="*/ 5869 h 5904"/>
                              <a:gd name="T4" fmla="*/ 99 w 2009"/>
                              <a:gd name="T5" fmla="*/ 4788 h 5904"/>
                              <a:gd name="T6" fmla="*/ 99 w 2009"/>
                              <a:gd name="T7" fmla="*/ 4886 h 5904"/>
                              <a:gd name="T8" fmla="*/ 138 w 2009"/>
                              <a:gd name="T9" fmla="*/ 4897 h 5904"/>
                              <a:gd name="T10" fmla="*/ 154 w 2009"/>
                              <a:gd name="T11" fmla="*/ 4859 h 5904"/>
                              <a:gd name="T12" fmla="*/ 175 w 2009"/>
                              <a:gd name="T13" fmla="*/ 4873 h 5904"/>
                              <a:gd name="T14" fmla="*/ 183 w 2009"/>
                              <a:gd name="T15" fmla="*/ 4918 h 5904"/>
                              <a:gd name="T16" fmla="*/ 188 w 2009"/>
                              <a:gd name="T17" fmla="*/ 4995 h 5904"/>
                              <a:gd name="T18" fmla="*/ 222 w 2009"/>
                              <a:gd name="T19" fmla="*/ 5032 h 5904"/>
                              <a:gd name="T20" fmla="*/ 216 w 2009"/>
                              <a:gd name="T21" fmla="*/ 4682 h 5904"/>
                              <a:gd name="T22" fmla="*/ 204 w 2009"/>
                              <a:gd name="T23" fmla="*/ 4697 h 5904"/>
                              <a:gd name="T24" fmla="*/ 182 w 2009"/>
                              <a:gd name="T25" fmla="*/ 4730 h 5904"/>
                              <a:gd name="T26" fmla="*/ 126 w 2009"/>
                              <a:gd name="T27" fmla="*/ 4169 h 5904"/>
                              <a:gd name="T28" fmla="*/ 144 w 2009"/>
                              <a:gd name="T29" fmla="*/ 4206 h 5904"/>
                              <a:gd name="T30" fmla="*/ 166 w 2009"/>
                              <a:gd name="T31" fmla="*/ 4212 h 5904"/>
                              <a:gd name="T32" fmla="*/ 177 w 2009"/>
                              <a:gd name="T33" fmla="*/ 4169 h 5904"/>
                              <a:gd name="T34" fmla="*/ 172 w 2009"/>
                              <a:gd name="T35" fmla="*/ 4088 h 5904"/>
                              <a:gd name="T36" fmla="*/ 170 w 2009"/>
                              <a:gd name="T37" fmla="*/ 4006 h 5904"/>
                              <a:gd name="T38" fmla="*/ 167 w 2009"/>
                              <a:gd name="T39" fmla="*/ 3630 h 5904"/>
                              <a:gd name="T40" fmla="*/ 173 w 2009"/>
                              <a:gd name="T41" fmla="*/ 3142 h 5904"/>
                              <a:gd name="T42" fmla="*/ 199 w 2009"/>
                              <a:gd name="T43" fmla="*/ 2276 h 5904"/>
                              <a:gd name="T44" fmla="*/ 210 w 2009"/>
                              <a:gd name="T45" fmla="*/ 1652 h 5904"/>
                              <a:gd name="T46" fmla="*/ 205 w 2009"/>
                              <a:gd name="T47" fmla="*/ 1152 h 5904"/>
                              <a:gd name="T48" fmla="*/ 177 w 2009"/>
                              <a:gd name="T49" fmla="*/ 654 h 5904"/>
                              <a:gd name="T50" fmla="*/ 119 w 2009"/>
                              <a:gd name="T51" fmla="*/ 159 h 5904"/>
                              <a:gd name="T52" fmla="*/ 134 w 2009"/>
                              <a:gd name="T53" fmla="*/ 17 h 5904"/>
                              <a:gd name="T54" fmla="*/ 164 w 2009"/>
                              <a:gd name="T55" fmla="*/ 7 h 5904"/>
                              <a:gd name="T56" fmla="*/ 183 w 2009"/>
                              <a:gd name="T57" fmla="*/ 0 h 5904"/>
                              <a:gd name="T58" fmla="*/ 207 w 2009"/>
                              <a:gd name="T59" fmla="*/ 13 h 5904"/>
                              <a:gd name="T60" fmla="*/ 224 w 2009"/>
                              <a:gd name="T61" fmla="*/ 312 h 5904"/>
                              <a:gd name="T62" fmla="*/ 202 w 2009"/>
                              <a:gd name="T63" fmla="*/ 239 h 5904"/>
                              <a:gd name="T64" fmla="*/ 176 w 2009"/>
                              <a:gd name="T65" fmla="*/ 187 h 5904"/>
                              <a:gd name="T66" fmla="*/ 202 w 2009"/>
                              <a:gd name="T67" fmla="*/ 1241 h 5904"/>
                              <a:gd name="T68" fmla="*/ 213 w 2009"/>
                              <a:gd name="T69" fmla="*/ 1261 h 5904"/>
                              <a:gd name="T70" fmla="*/ 276 w 2009"/>
                              <a:gd name="T71" fmla="*/ 1275 h 5904"/>
                              <a:gd name="T72" fmla="*/ 316 w 2009"/>
                              <a:gd name="T73" fmla="*/ 1088 h 5904"/>
                              <a:gd name="T74" fmla="*/ 321 w 2009"/>
                              <a:gd name="T75" fmla="*/ 1693 h 5904"/>
                              <a:gd name="T76" fmla="*/ 279 w 2009"/>
                              <a:gd name="T77" fmla="*/ 2312 h 5904"/>
                              <a:gd name="T78" fmla="*/ 222 w 2009"/>
                              <a:gd name="T79" fmla="*/ 2933 h 5904"/>
                              <a:gd name="T80" fmla="*/ 185 w 2009"/>
                              <a:gd name="T81" fmla="*/ 3551 h 5904"/>
                              <a:gd name="T82" fmla="*/ 204 w 2009"/>
                              <a:gd name="T83" fmla="*/ 4160 h 5904"/>
                              <a:gd name="T84" fmla="*/ 313 w 2009"/>
                              <a:gd name="T85" fmla="*/ 4752 h 5904"/>
                              <a:gd name="T86" fmla="*/ 547 w 2009"/>
                              <a:gd name="T87" fmla="*/ 5321 h 5904"/>
                              <a:gd name="T88" fmla="*/ 754 w 2009"/>
                              <a:gd name="T89" fmla="*/ 5512 h 5904"/>
                              <a:gd name="T90" fmla="*/ 925 w 2009"/>
                              <a:gd name="T91" fmla="*/ 5569 h 5904"/>
                              <a:gd name="T92" fmla="*/ 1097 w 2009"/>
                              <a:gd name="T93" fmla="*/ 5610 h 5904"/>
                              <a:gd name="T94" fmla="*/ 1272 w 2009"/>
                              <a:gd name="T95" fmla="*/ 5639 h 5904"/>
                              <a:gd name="T96" fmla="*/ 1446 w 2009"/>
                              <a:gd name="T97" fmla="*/ 5657 h 5904"/>
                              <a:gd name="T98" fmla="*/ 1751 w 2009"/>
                              <a:gd name="T99" fmla="*/ 5669 h 5904"/>
                              <a:gd name="T100" fmla="*/ 1592 w 2009"/>
                              <a:gd name="T101" fmla="*/ 5727 h 5904"/>
                              <a:gd name="T102" fmla="*/ 1426 w 2009"/>
                              <a:gd name="T103" fmla="*/ 5777 h 5904"/>
                              <a:gd name="T104" fmla="*/ 1260 w 2009"/>
                              <a:gd name="T105" fmla="*/ 5815 h 5904"/>
                              <a:gd name="T106" fmla="*/ 1095 w 2009"/>
                              <a:gd name="T107" fmla="*/ 5841 h 5904"/>
                              <a:gd name="T108" fmla="*/ 768 w 2009"/>
                              <a:gd name="T109" fmla="*/ 5873 h 5904"/>
                              <a:gd name="T110" fmla="*/ 442 w 2009"/>
                              <a:gd name="T111" fmla="*/ 5892 h 59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009" h="5904">
                                <a:moveTo>
                                  <a:pt x="246" y="5904"/>
                                </a:moveTo>
                                <a:lnTo>
                                  <a:pt x="230" y="5903"/>
                                </a:lnTo>
                                <a:lnTo>
                                  <a:pt x="214" y="5901"/>
                                </a:lnTo>
                                <a:lnTo>
                                  <a:pt x="199" y="5898"/>
                                </a:lnTo>
                                <a:lnTo>
                                  <a:pt x="184" y="5894"/>
                                </a:lnTo>
                                <a:lnTo>
                                  <a:pt x="155" y="5887"/>
                                </a:lnTo>
                                <a:lnTo>
                                  <a:pt x="127" y="5879"/>
                                </a:lnTo>
                                <a:lnTo>
                                  <a:pt x="98" y="5869"/>
                                </a:lnTo>
                                <a:lnTo>
                                  <a:pt x="68" y="5857"/>
                                </a:lnTo>
                                <a:lnTo>
                                  <a:pt x="36" y="5846"/>
                                </a:lnTo>
                                <a:lnTo>
                                  <a:pt x="0" y="5835"/>
                                </a:lnTo>
                                <a:lnTo>
                                  <a:pt x="99" y="4788"/>
                                </a:lnTo>
                                <a:lnTo>
                                  <a:pt x="99" y="4808"/>
                                </a:lnTo>
                                <a:lnTo>
                                  <a:pt x="99" y="4831"/>
                                </a:lnTo>
                                <a:lnTo>
                                  <a:pt x="99" y="4857"/>
                                </a:lnTo>
                                <a:lnTo>
                                  <a:pt x="99" y="4886"/>
                                </a:lnTo>
                                <a:lnTo>
                                  <a:pt x="123" y="4901"/>
                                </a:lnTo>
                                <a:lnTo>
                                  <a:pt x="128" y="4900"/>
                                </a:lnTo>
                                <a:lnTo>
                                  <a:pt x="133" y="4899"/>
                                </a:lnTo>
                                <a:lnTo>
                                  <a:pt x="138" y="4897"/>
                                </a:lnTo>
                                <a:lnTo>
                                  <a:pt x="141" y="4893"/>
                                </a:lnTo>
                                <a:lnTo>
                                  <a:pt x="146" y="4886"/>
                                </a:lnTo>
                                <a:lnTo>
                                  <a:pt x="150" y="4877"/>
                                </a:lnTo>
                                <a:lnTo>
                                  <a:pt x="154" y="4859"/>
                                </a:lnTo>
                                <a:lnTo>
                                  <a:pt x="157" y="4847"/>
                                </a:lnTo>
                                <a:lnTo>
                                  <a:pt x="165" y="4854"/>
                                </a:lnTo>
                                <a:lnTo>
                                  <a:pt x="171" y="4863"/>
                                </a:lnTo>
                                <a:lnTo>
                                  <a:pt x="175" y="4873"/>
                                </a:lnTo>
                                <a:lnTo>
                                  <a:pt x="178" y="4883"/>
                                </a:lnTo>
                                <a:lnTo>
                                  <a:pt x="180" y="4894"/>
                                </a:lnTo>
                                <a:lnTo>
                                  <a:pt x="182" y="4906"/>
                                </a:lnTo>
                                <a:lnTo>
                                  <a:pt x="183" y="4918"/>
                                </a:lnTo>
                                <a:lnTo>
                                  <a:pt x="183" y="4931"/>
                                </a:lnTo>
                                <a:lnTo>
                                  <a:pt x="184" y="4956"/>
                                </a:lnTo>
                                <a:lnTo>
                                  <a:pt x="186" y="4983"/>
                                </a:lnTo>
                                <a:lnTo>
                                  <a:pt x="188" y="4995"/>
                                </a:lnTo>
                                <a:lnTo>
                                  <a:pt x="192" y="5008"/>
                                </a:lnTo>
                                <a:lnTo>
                                  <a:pt x="196" y="5020"/>
                                </a:lnTo>
                                <a:lnTo>
                                  <a:pt x="202" y="5032"/>
                                </a:lnTo>
                                <a:lnTo>
                                  <a:pt x="222" y="5032"/>
                                </a:lnTo>
                                <a:lnTo>
                                  <a:pt x="241" y="4690"/>
                                </a:lnTo>
                                <a:lnTo>
                                  <a:pt x="222" y="4681"/>
                                </a:lnTo>
                                <a:lnTo>
                                  <a:pt x="219" y="4681"/>
                                </a:lnTo>
                                <a:lnTo>
                                  <a:pt x="216" y="4682"/>
                                </a:lnTo>
                                <a:lnTo>
                                  <a:pt x="214" y="4683"/>
                                </a:lnTo>
                                <a:lnTo>
                                  <a:pt x="212" y="4685"/>
                                </a:lnTo>
                                <a:lnTo>
                                  <a:pt x="208" y="4690"/>
                                </a:lnTo>
                                <a:lnTo>
                                  <a:pt x="204" y="4697"/>
                                </a:lnTo>
                                <a:lnTo>
                                  <a:pt x="199" y="4705"/>
                                </a:lnTo>
                                <a:lnTo>
                                  <a:pt x="195" y="4713"/>
                                </a:lnTo>
                                <a:lnTo>
                                  <a:pt x="188" y="4721"/>
                                </a:lnTo>
                                <a:lnTo>
                                  <a:pt x="182" y="4730"/>
                                </a:lnTo>
                                <a:lnTo>
                                  <a:pt x="119" y="4166"/>
                                </a:lnTo>
                                <a:lnTo>
                                  <a:pt x="121" y="4167"/>
                                </a:lnTo>
                                <a:lnTo>
                                  <a:pt x="124" y="4168"/>
                                </a:lnTo>
                                <a:lnTo>
                                  <a:pt x="126" y="4169"/>
                                </a:lnTo>
                                <a:lnTo>
                                  <a:pt x="128" y="4173"/>
                                </a:lnTo>
                                <a:lnTo>
                                  <a:pt x="132" y="4179"/>
                                </a:lnTo>
                                <a:lnTo>
                                  <a:pt x="135" y="4187"/>
                                </a:lnTo>
                                <a:lnTo>
                                  <a:pt x="144" y="4206"/>
                                </a:lnTo>
                                <a:lnTo>
                                  <a:pt x="153" y="4225"/>
                                </a:lnTo>
                                <a:lnTo>
                                  <a:pt x="157" y="4221"/>
                                </a:lnTo>
                                <a:lnTo>
                                  <a:pt x="161" y="4217"/>
                                </a:lnTo>
                                <a:lnTo>
                                  <a:pt x="166" y="4212"/>
                                </a:lnTo>
                                <a:lnTo>
                                  <a:pt x="169" y="4207"/>
                                </a:lnTo>
                                <a:lnTo>
                                  <a:pt x="173" y="4195"/>
                                </a:lnTo>
                                <a:lnTo>
                                  <a:pt x="176" y="4183"/>
                                </a:lnTo>
                                <a:lnTo>
                                  <a:pt x="177" y="4169"/>
                                </a:lnTo>
                                <a:lnTo>
                                  <a:pt x="177" y="4155"/>
                                </a:lnTo>
                                <a:lnTo>
                                  <a:pt x="177" y="4138"/>
                                </a:lnTo>
                                <a:lnTo>
                                  <a:pt x="176" y="4123"/>
                                </a:lnTo>
                                <a:lnTo>
                                  <a:pt x="172" y="4088"/>
                                </a:lnTo>
                                <a:lnTo>
                                  <a:pt x="169" y="4054"/>
                                </a:lnTo>
                                <a:lnTo>
                                  <a:pt x="168" y="4038"/>
                                </a:lnTo>
                                <a:lnTo>
                                  <a:pt x="168" y="4021"/>
                                </a:lnTo>
                                <a:lnTo>
                                  <a:pt x="170" y="4006"/>
                                </a:lnTo>
                                <a:lnTo>
                                  <a:pt x="173" y="3990"/>
                                </a:lnTo>
                                <a:lnTo>
                                  <a:pt x="170" y="3871"/>
                                </a:lnTo>
                                <a:lnTo>
                                  <a:pt x="168" y="3750"/>
                                </a:lnTo>
                                <a:lnTo>
                                  <a:pt x="167" y="3630"/>
                                </a:lnTo>
                                <a:lnTo>
                                  <a:pt x="168" y="3509"/>
                                </a:lnTo>
                                <a:lnTo>
                                  <a:pt x="169" y="3387"/>
                                </a:lnTo>
                                <a:lnTo>
                                  <a:pt x="171" y="3265"/>
                                </a:lnTo>
                                <a:lnTo>
                                  <a:pt x="173" y="3142"/>
                                </a:lnTo>
                                <a:lnTo>
                                  <a:pt x="176" y="3020"/>
                                </a:lnTo>
                                <a:lnTo>
                                  <a:pt x="183" y="2773"/>
                                </a:lnTo>
                                <a:lnTo>
                                  <a:pt x="192" y="2525"/>
                                </a:lnTo>
                                <a:lnTo>
                                  <a:pt x="199" y="2276"/>
                                </a:lnTo>
                                <a:lnTo>
                                  <a:pt x="205" y="2026"/>
                                </a:lnTo>
                                <a:lnTo>
                                  <a:pt x="208" y="1902"/>
                                </a:lnTo>
                                <a:lnTo>
                                  <a:pt x="209" y="1776"/>
                                </a:lnTo>
                                <a:lnTo>
                                  <a:pt x="210" y="1652"/>
                                </a:lnTo>
                                <a:lnTo>
                                  <a:pt x="211" y="1526"/>
                                </a:lnTo>
                                <a:lnTo>
                                  <a:pt x="210" y="1402"/>
                                </a:lnTo>
                                <a:lnTo>
                                  <a:pt x="208" y="1276"/>
                                </a:lnTo>
                                <a:lnTo>
                                  <a:pt x="205" y="1152"/>
                                </a:lnTo>
                                <a:lnTo>
                                  <a:pt x="200" y="1027"/>
                                </a:lnTo>
                                <a:lnTo>
                                  <a:pt x="194" y="902"/>
                                </a:lnTo>
                                <a:lnTo>
                                  <a:pt x="186" y="777"/>
                                </a:lnTo>
                                <a:lnTo>
                                  <a:pt x="177" y="654"/>
                                </a:lnTo>
                                <a:lnTo>
                                  <a:pt x="166" y="529"/>
                                </a:lnTo>
                                <a:lnTo>
                                  <a:pt x="152" y="406"/>
                                </a:lnTo>
                                <a:lnTo>
                                  <a:pt x="137" y="283"/>
                                </a:lnTo>
                                <a:lnTo>
                                  <a:pt x="119" y="159"/>
                                </a:lnTo>
                                <a:lnTo>
                                  <a:pt x="99" y="37"/>
                                </a:lnTo>
                                <a:lnTo>
                                  <a:pt x="123" y="13"/>
                                </a:lnTo>
                                <a:lnTo>
                                  <a:pt x="129" y="15"/>
                                </a:lnTo>
                                <a:lnTo>
                                  <a:pt x="134" y="17"/>
                                </a:lnTo>
                                <a:lnTo>
                                  <a:pt x="139" y="17"/>
                                </a:lnTo>
                                <a:lnTo>
                                  <a:pt x="144" y="16"/>
                                </a:lnTo>
                                <a:lnTo>
                                  <a:pt x="153" y="12"/>
                                </a:lnTo>
                                <a:lnTo>
                                  <a:pt x="164" y="7"/>
                                </a:lnTo>
                                <a:lnTo>
                                  <a:pt x="168" y="5"/>
                                </a:lnTo>
                                <a:lnTo>
                                  <a:pt x="173" y="3"/>
                                </a:lnTo>
                                <a:lnTo>
                                  <a:pt x="178" y="1"/>
                                </a:lnTo>
                                <a:lnTo>
                                  <a:pt x="183" y="0"/>
                                </a:lnTo>
                                <a:lnTo>
                                  <a:pt x="188" y="1"/>
                                </a:lnTo>
                                <a:lnTo>
                                  <a:pt x="195" y="4"/>
                                </a:lnTo>
                                <a:lnTo>
                                  <a:pt x="201" y="7"/>
                                </a:lnTo>
                                <a:lnTo>
                                  <a:pt x="207" y="13"/>
                                </a:lnTo>
                                <a:lnTo>
                                  <a:pt x="241" y="335"/>
                                </a:lnTo>
                                <a:lnTo>
                                  <a:pt x="234" y="328"/>
                                </a:lnTo>
                                <a:lnTo>
                                  <a:pt x="229" y="321"/>
                                </a:lnTo>
                                <a:lnTo>
                                  <a:pt x="224" y="312"/>
                                </a:lnTo>
                                <a:lnTo>
                                  <a:pt x="220" y="302"/>
                                </a:lnTo>
                                <a:lnTo>
                                  <a:pt x="213" y="283"/>
                                </a:lnTo>
                                <a:lnTo>
                                  <a:pt x="208" y="261"/>
                                </a:lnTo>
                                <a:lnTo>
                                  <a:pt x="202" y="239"/>
                                </a:lnTo>
                                <a:lnTo>
                                  <a:pt x="194" y="217"/>
                                </a:lnTo>
                                <a:lnTo>
                                  <a:pt x="189" y="207"/>
                                </a:lnTo>
                                <a:lnTo>
                                  <a:pt x="183" y="196"/>
                                </a:lnTo>
                                <a:lnTo>
                                  <a:pt x="176" y="187"/>
                                </a:lnTo>
                                <a:lnTo>
                                  <a:pt x="168" y="179"/>
                                </a:lnTo>
                                <a:lnTo>
                                  <a:pt x="182" y="487"/>
                                </a:lnTo>
                                <a:lnTo>
                                  <a:pt x="202" y="1236"/>
                                </a:lnTo>
                                <a:lnTo>
                                  <a:pt x="202" y="1241"/>
                                </a:lnTo>
                                <a:lnTo>
                                  <a:pt x="203" y="1245"/>
                                </a:lnTo>
                                <a:lnTo>
                                  <a:pt x="205" y="1250"/>
                                </a:lnTo>
                                <a:lnTo>
                                  <a:pt x="207" y="1254"/>
                                </a:lnTo>
                                <a:lnTo>
                                  <a:pt x="213" y="1261"/>
                                </a:lnTo>
                                <a:lnTo>
                                  <a:pt x="222" y="1266"/>
                                </a:lnTo>
                                <a:lnTo>
                                  <a:pt x="239" y="1277"/>
                                </a:lnTo>
                                <a:lnTo>
                                  <a:pt x="256" y="1290"/>
                                </a:lnTo>
                                <a:lnTo>
                                  <a:pt x="276" y="1275"/>
                                </a:lnTo>
                                <a:lnTo>
                                  <a:pt x="260" y="644"/>
                                </a:lnTo>
                                <a:lnTo>
                                  <a:pt x="285" y="790"/>
                                </a:lnTo>
                                <a:lnTo>
                                  <a:pt x="304" y="938"/>
                                </a:lnTo>
                                <a:lnTo>
                                  <a:pt x="316" y="1088"/>
                                </a:lnTo>
                                <a:lnTo>
                                  <a:pt x="324" y="1238"/>
                                </a:lnTo>
                                <a:lnTo>
                                  <a:pt x="328" y="1388"/>
                                </a:lnTo>
                                <a:lnTo>
                                  <a:pt x="327" y="1541"/>
                                </a:lnTo>
                                <a:lnTo>
                                  <a:pt x="321" y="1693"/>
                                </a:lnTo>
                                <a:lnTo>
                                  <a:pt x="314" y="1847"/>
                                </a:lnTo>
                                <a:lnTo>
                                  <a:pt x="304" y="2001"/>
                                </a:lnTo>
                                <a:lnTo>
                                  <a:pt x="291" y="2156"/>
                                </a:lnTo>
                                <a:lnTo>
                                  <a:pt x="279" y="2312"/>
                                </a:lnTo>
                                <a:lnTo>
                                  <a:pt x="264" y="2466"/>
                                </a:lnTo>
                                <a:lnTo>
                                  <a:pt x="250" y="2622"/>
                                </a:lnTo>
                                <a:lnTo>
                                  <a:pt x="235" y="2777"/>
                                </a:lnTo>
                                <a:lnTo>
                                  <a:pt x="222" y="2933"/>
                                </a:lnTo>
                                <a:lnTo>
                                  <a:pt x="209" y="3087"/>
                                </a:lnTo>
                                <a:lnTo>
                                  <a:pt x="199" y="3242"/>
                                </a:lnTo>
                                <a:lnTo>
                                  <a:pt x="191" y="3397"/>
                                </a:lnTo>
                                <a:lnTo>
                                  <a:pt x="185" y="3551"/>
                                </a:lnTo>
                                <a:lnTo>
                                  <a:pt x="183" y="3705"/>
                                </a:lnTo>
                                <a:lnTo>
                                  <a:pt x="186" y="3857"/>
                                </a:lnTo>
                                <a:lnTo>
                                  <a:pt x="193" y="4009"/>
                                </a:lnTo>
                                <a:lnTo>
                                  <a:pt x="204" y="4160"/>
                                </a:lnTo>
                                <a:lnTo>
                                  <a:pt x="222" y="4309"/>
                                </a:lnTo>
                                <a:lnTo>
                                  <a:pt x="246" y="4459"/>
                                </a:lnTo>
                                <a:lnTo>
                                  <a:pt x="276" y="4606"/>
                                </a:lnTo>
                                <a:lnTo>
                                  <a:pt x="313" y="4752"/>
                                </a:lnTo>
                                <a:lnTo>
                                  <a:pt x="359" y="4897"/>
                                </a:lnTo>
                                <a:lnTo>
                                  <a:pt x="412" y="5040"/>
                                </a:lnTo>
                                <a:lnTo>
                                  <a:pt x="474" y="5181"/>
                                </a:lnTo>
                                <a:lnTo>
                                  <a:pt x="547" y="5321"/>
                                </a:lnTo>
                                <a:lnTo>
                                  <a:pt x="628" y="5458"/>
                                </a:lnTo>
                                <a:lnTo>
                                  <a:pt x="670" y="5477"/>
                                </a:lnTo>
                                <a:lnTo>
                                  <a:pt x="712" y="5495"/>
                                </a:lnTo>
                                <a:lnTo>
                                  <a:pt x="754" y="5512"/>
                                </a:lnTo>
                                <a:lnTo>
                                  <a:pt x="797" y="5528"/>
                                </a:lnTo>
                                <a:lnTo>
                                  <a:pt x="840" y="5543"/>
                                </a:lnTo>
                                <a:lnTo>
                                  <a:pt x="882" y="5556"/>
                                </a:lnTo>
                                <a:lnTo>
                                  <a:pt x="925" y="5569"/>
                                </a:lnTo>
                                <a:lnTo>
                                  <a:pt x="967" y="5580"/>
                                </a:lnTo>
                                <a:lnTo>
                                  <a:pt x="1011" y="5592"/>
                                </a:lnTo>
                                <a:lnTo>
                                  <a:pt x="1054" y="5601"/>
                                </a:lnTo>
                                <a:lnTo>
                                  <a:pt x="1097" y="5610"/>
                                </a:lnTo>
                                <a:lnTo>
                                  <a:pt x="1141" y="5619"/>
                                </a:lnTo>
                                <a:lnTo>
                                  <a:pt x="1184" y="5626"/>
                                </a:lnTo>
                                <a:lnTo>
                                  <a:pt x="1228" y="5633"/>
                                </a:lnTo>
                                <a:lnTo>
                                  <a:pt x="1272" y="5639"/>
                                </a:lnTo>
                                <a:lnTo>
                                  <a:pt x="1315" y="5644"/>
                                </a:lnTo>
                                <a:lnTo>
                                  <a:pt x="1359" y="5649"/>
                                </a:lnTo>
                                <a:lnTo>
                                  <a:pt x="1402" y="5653"/>
                                </a:lnTo>
                                <a:lnTo>
                                  <a:pt x="1446" y="5657"/>
                                </a:lnTo>
                                <a:lnTo>
                                  <a:pt x="1490" y="5660"/>
                                </a:lnTo>
                                <a:lnTo>
                                  <a:pt x="1577" y="5664"/>
                                </a:lnTo>
                                <a:lnTo>
                                  <a:pt x="1664" y="5667"/>
                                </a:lnTo>
                                <a:lnTo>
                                  <a:pt x="1751" y="5669"/>
                                </a:lnTo>
                                <a:lnTo>
                                  <a:pt x="1837" y="5669"/>
                                </a:lnTo>
                                <a:lnTo>
                                  <a:pt x="1924" y="5669"/>
                                </a:lnTo>
                                <a:lnTo>
                                  <a:pt x="2009" y="5668"/>
                                </a:lnTo>
                                <a:lnTo>
                                  <a:pt x="1592" y="5727"/>
                                </a:lnTo>
                                <a:lnTo>
                                  <a:pt x="1551" y="5741"/>
                                </a:lnTo>
                                <a:lnTo>
                                  <a:pt x="1509" y="5754"/>
                                </a:lnTo>
                                <a:lnTo>
                                  <a:pt x="1468" y="5766"/>
                                </a:lnTo>
                                <a:lnTo>
                                  <a:pt x="1426" y="5777"/>
                                </a:lnTo>
                                <a:lnTo>
                                  <a:pt x="1385" y="5788"/>
                                </a:lnTo>
                                <a:lnTo>
                                  <a:pt x="1343" y="5797"/>
                                </a:lnTo>
                                <a:lnTo>
                                  <a:pt x="1302" y="5806"/>
                                </a:lnTo>
                                <a:lnTo>
                                  <a:pt x="1260" y="5815"/>
                                </a:lnTo>
                                <a:lnTo>
                                  <a:pt x="1219" y="5822"/>
                                </a:lnTo>
                                <a:lnTo>
                                  <a:pt x="1178" y="5828"/>
                                </a:lnTo>
                                <a:lnTo>
                                  <a:pt x="1137" y="5835"/>
                                </a:lnTo>
                                <a:lnTo>
                                  <a:pt x="1095" y="5841"/>
                                </a:lnTo>
                                <a:lnTo>
                                  <a:pt x="1013" y="5851"/>
                                </a:lnTo>
                                <a:lnTo>
                                  <a:pt x="931" y="5859"/>
                                </a:lnTo>
                                <a:lnTo>
                                  <a:pt x="849" y="5866"/>
                                </a:lnTo>
                                <a:lnTo>
                                  <a:pt x="768" y="5873"/>
                                </a:lnTo>
                                <a:lnTo>
                                  <a:pt x="686" y="5878"/>
                                </a:lnTo>
                                <a:lnTo>
                                  <a:pt x="605" y="5883"/>
                                </a:lnTo>
                                <a:lnTo>
                                  <a:pt x="523" y="5887"/>
                                </a:lnTo>
                                <a:lnTo>
                                  <a:pt x="442" y="5892"/>
                                </a:lnTo>
                                <a:lnTo>
                                  <a:pt x="361" y="5898"/>
                                </a:lnTo>
                                <a:lnTo>
                                  <a:pt x="280" y="5904"/>
                                </a:lnTo>
                                <a:lnTo>
                                  <a:pt x="246" y="5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22"/>
                        <wps:cNvSpPr>
                          <a:spLocks/>
                        </wps:cNvSpPr>
                        <wps:spPr bwMode="auto">
                          <a:xfrm>
                            <a:off x="203639" y="1115105"/>
                            <a:ext cx="16510" cy="135255"/>
                          </a:xfrm>
                          <a:custGeom>
                            <a:avLst/>
                            <a:gdLst>
                              <a:gd name="T0" fmla="*/ 15 w 181"/>
                              <a:gd name="T1" fmla="*/ 1492 h 1492"/>
                              <a:gd name="T2" fmla="*/ 11 w 181"/>
                              <a:gd name="T3" fmla="*/ 1482 h 1492"/>
                              <a:gd name="T4" fmla="*/ 9 w 181"/>
                              <a:gd name="T5" fmla="*/ 1473 h 1492"/>
                              <a:gd name="T6" fmla="*/ 6 w 181"/>
                              <a:gd name="T7" fmla="*/ 1462 h 1492"/>
                              <a:gd name="T8" fmla="*/ 4 w 181"/>
                              <a:gd name="T9" fmla="*/ 1451 h 1492"/>
                              <a:gd name="T10" fmla="*/ 1 w 181"/>
                              <a:gd name="T11" fmla="*/ 1429 h 1492"/>
                              <a:gd name="T12" fmla="*/ 0 w 181"/>
                              <a:gd name="T13" fmla="*/ 1405 h 1492"/>
                              <a:gd name="T14" fmla="*/ 1 w 181"/>
                              <a:gd name="T15" fmla="*/ 1381 h 1492"/>
                              <a:gd name="T16" fmla="*/ 3 w 181"/>
                              <a:gd name="T17" fmla="*/ 1357 h 1492"/>
                              <a:gd name="T18" fmla="*/ 6 w 181"/>
                              <a:gd name="T19" fmla="*/ 1332 h 1492"/>
                              <a:gd name="T20" fmla="*/ 9 w 181"/>
                              <a:gd name="T21" fmla="*/ 1306 h 1492"/>
                              <a:gd name="T22" fmla="*/ 18 w 181"/>
                              <a:gd name="T23" fmla="*/ 1253 h 1492"/>
                              <a:gd name="T24" fmla="*/ 27 w 181"/>
                              <a:gd name="T25" fmla="*/ 1199 h 1492"/>
                              <a:gd name="T26" fmla="*/ 37 w 181"/>
                              <a:gd name="T27" fmla="*/ 1147 h 1492"/>
                              <a:gd name="T28" fmla="*/ 44 w 181"/>
                              <a:gd name="T29" fmla="*/ 1096 h 1492"/>
                              <a:gd name="T30" fmla="*/ 127 w 181"/>
                              <a:gd name="T31" fmla="*/ 5 h 1492"/>
                              <a:gd name="T32" fmla="*/ 181 w 181"/>
                              <a:gd name="T33" fmla="*/ 0 h 1492"/>
                              <a:gd name="T34" fmla="*/ 178 w 181"/>
                              <a:gd name="T35" fmla="*/ 91 h 1492"/>
                              <a:gd name="T36" fmla="*/ 174 w 181"/>
                              <a:gd name="T37" fmla="*/ 182 h 1492"/>
                              <a:gd name="T38" fmla="*/ 170 w 181"/>
                              <a:gd name="T39" fmla="*/ 275 h 1492"/>
                              <a:gd name="T40" fmla="*/ 163 w 181"/>
                              <a:gd name="T41" fmla="*/ 367 h 1492"/>
                              <a:gd name="T42" fmla="*/ 157 w 181"/>
                              <a:gd name="T43" fmla="*/ 459 h 1492"/>
                              <a:gd name="T44" fmla="*/ 150 w 181"/>
                              <a:gd name="T45" fmla="*/ 553 h 1492"/>
                              <a:gd name="T46" fmla="*/ 142 w 181"/>
                              <a:gd name="T47" fmla="*/ 645 h 1492"/>
                              <a:gd name="T48" fmla="*/ 132 w 181"/>
                              <a:gd name="T49" fmla="*/ 739 h 1492"/>
                              <a:gd name="T50" fmla="*/ 123 w 181"/>
                              <a:gd name="T51" fmla="*/ 833 h 1492"/>
                              <a:gd name="T52" fmla="*/ 113 w 181"/>
                              <a:gd name="T53" fmla="*/ 926 h 1492"/>
                              <a:gd name="T54" fmla="*/ 100 w 181"/>
                              <a:gd name="T55" fmla="*/ 1020 h 1492"/>
                              <a:gd name="T56" fmla="*/ 88 w 181"/>
                              <a:gd name="T57" fmla="*/ 1115 h 1492"/>
                              <a:gd name="T58" fmla="*/ 75 w 181"/>
                              <a:gd name="T59" fmla="*/ 1209 h 1492"/>
                              <a:gd name="T60" fmla="*/ 61 w 181"/>
                              <a:gd name="T61" fmla="*/ 1304 h 1492"/>
                              <a:gd name="T62" fmla="*/ 45 w 181"/>
                              <a:gd name="T63" fmla="*/ 1398 h 1492"/>
                              <a:gd name="T64" fmla="*/ 30 w 181"/>
                              <a:gd name="T65" fmla="*/ 1492 h 1492"/>
                              <a:gd name="T66" fmla="*/ 15 w 181"/>
                              <a:gd name="T67" fmla="*/ 1492 h 1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81" h="1492">
                                <a:moveTo>
                                  <a:pt x="15" y="1492"/>
                                </a:moveTo>
                                <a:lnTo>
                                  <a:pt x="11" y="1482"/>
                                </a:lnTo>
                                <a:lnTo>
                                  <a:pt x="9" y="1473"/>
                                </a:lnTo>
                                <a:lnTo>
                                  <a:pt x="6" y="1462"/>
                                </a:lnTo>
                                <a:lnTo>
                                  <a:pt x="4" y="1451"/>
                                </a:lnTo>
                                <a:lnTo>
                                  <a:pt x="1" y="1429"/>
                                </a:lnTo>
                                <a:lnTo>
                                  <a:pt x="0" y="1405"/>
                                </a:lnTo>
                                <a:lnTo>
                                  <a:pt x="1" y="1381"/>
                                </a:lnTo>
                                <a:lnTo>
                                  <a:pt x="3" y="1357"/>
                                </a:lnTo>
                                <a:lnTo>
                                  <a:pt x="6" y="1332"/>
                                </a:lnTo>
                                <a:lnTo>
                                  <a:pt x="9" y="1306"/>
                                </a:lnTo>
                                <a:lnTo>
                                  <a:pt x="18" y="1253"/>
                                </a:lnTo>
                                <a:lnTo>
                                  <a:pt x="27" y="1199"/>
                                </a:lnTo>
                                <a:lnTo>
                                  <a:pt x="37" y="1147"/>
                                </a:lnTo>
                                <a:lnTo>
                                  <a:pt x="44" y="1096"/>
                                </a:lnTo>
                                <a:lnTo>
                                  <a:pt x="127" y="5"/>
                                </a:lnTo>
                                <a:lnTo>
                                  <a:pt x="181" y="0"/>
                                </a:lnTo>
                                <a:lnTo>
                                  <a:pt x="178" y="91"/>
                                </a:lnTo>
                                <a:lnTo>
                                  <a:pt x="174" y="182"/>
                                </a:lnTo>
                                <a:lnTo>
                                  <a:pt x="170" y="275"/>
                                </a:lnTo>
                                <a:lnTo>
                                  <a:pt x="163" y="367"/>
                                </a:lnTo>
                                <a:lnTo>
                                  <a:pt x="157" y="459"/>
                                </a:lnTo>
                                <a:lnTo>
                                  <a:pt x="150" y="553"/>
                                </a:lnTo>
                                <a:lnTo>
                                  <a:pt x="142" y="645"/>
                                </a:lnTo>
                                <a:lnTo>
                                  <a:pt x="132" y="739"/>
                                </a:lnTo>
                                <a:lnTo>
                                  <a:pt x="123" y="833"/>
                                </a:lnTo>
                                <a:lnTo>
                                  <a:pt x="113" y="926"/>
                                </a:lnTo>
                                <a:lnTo>
                                  <a:pt x="100" y="1020"/>
                                </a:lnTo>
                                <a:lnTo>
                                  <a:pt x="88" y="1115"/>
                                </a:lnTo>
                                <a:lnTo>
                                  <a:pt x="75" y="1209"/>
                                </a:lnTo>
                                <a:lnTo>
                                  <a:pt x="61" y="1304"/>
                                </a:lnTo>
                                <a:lnTo>
                                  <a:pt x="45" y="1398"/>
                                </a:lnTo>
                                <a:lnTo>
                                  <a:pt x="30" y="1492"/>
                                </a:lnTo>
                                <a:lnTo>
                                  <a:pt x="15" y="1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23"/>
                        <wps:cNvSpPr>
                          <a:spLocks/>
                        </wps:cNvSpPr>
                        <wps:spPr bwMode="auto">
                          <a:xfrm>
                            <a:off x="236659" y="1237025"/>
                            <a:ext cx="69215" cy="13335"/>
                          </a:xfrm>
                          <a:custGeom>
                            <a:avLst/>
                            <a:gdLst>
                              <a:gd name="T0" fmla="*/ 0 w 763"/>
                              <a:gd name="T1" fmla="*/ 150 h 150"/>
                              <a:gd name="T2" fmla="*/ 0 w 763"/>
                              <a:gd name="T3" fmla="*/ 116 h 150"/>
                              <a:gd name="T4" fmla="*/ 23 w 763"/>
                              <a:gd name="T5" fmla="*/ 102 h 150"/>
                              <a:gd name="T6" fmla="*/ 49 w 763"/>
                              <a:gd name="T7" fmla="*/ 88 h 150"/>
                              <a:gd name="T8" fmla="*/ 62 w 763"/>
                              <a:gd name="T9" fmla="*/ 82 h 150"/>
                              <a:gd name="T10" fmla="*/ 76 w 763"/>
                              <a:gd name="T11" fmla="*/ 74 h 150"/>
                              <a:gd name="T12" fmla="*/ 89 w 763"/>
                              <a:gd name="T13" fmla="*/ 66 h 150"/>
                              <a:gd name="T14" fmla="*/ 103 w 763"/>
                              <a:gd name="T15" fmla="*/ 57 h 150"/>
                              <a:gd name="T16" fmla="*/ 128 w 763"/>
                              <a:gd name="T17" fmla="*/ 54 h 150"/>
                              <a:gd name="T18" fmla="*/ 154 w 763"/>
                              <a:gd name="T19" fmla="*/ 51 h 150"/>
                              <a:gd name="T20" fmla="*/ 181 w 763"/>
                              <a:gd name="T21" fmla="*/ 49 h 150"/>
                              <a:gd name="T22" fmla="*/ 208 w 763"/>
                              <a:gd name="T23" fmla="*/ 47 h 150"/>
                              <a:gd name="T24" fmla="*/ 236 w 763"/>
                              <a:gd name="T25" fmla="*/ 45 h 150"/>
                              <a:gd name="T26" fmla="*/ 265 w 763"/>
                              <a:gd name="T27" fmla="*/ 44 h 150"/>
                              <a:gd name="T28" fmla="*/ 296 w 763"/>
                              <a:gd name="T29" fmla="*/ 43 h 150"/>
                              <a:gd name="T30" fmla="*/ 328 w 763"/>
                              <a:gd name="T31" fmla="*/ 43 h 150"/>
                              <a:gd name="T32" fmla="*/ 340 w 763"/>
                              <a:gd name="T33" fmla="*/ 50 h 150"/>
                              <a:gd name="T34" fmla="*/ 354 w 763"/>
                              <a:gd name="T35" fmla="*/ 55 h 150"/>
                              <a:gd name="T36" fmla="*/ 369 w 763"/>
                              <a:gd name="T37" fmla="*/ 59 h 150"/>
                              <a:gd name="T38" fmla="*/ 382 w 763"/>
                              <a:gd name="T39" fmla="*/ 61 h 150"/>
                              <a:gd name="T40" fmla="*/ 396 w 763"/>
                              <a:gd name="T41" fmla="*/ 63 h 150"/>
                              <a:gd name="T42" fmla="*/ 409 w 763"/>
                              <a:gd name="T43" fmla="*/ 64 h 150"/>
                              <a:gd name="T44" fmla="*/ 424 w 763"/>
                              <a:gd name="T45" fmla="*/ 64 h 150"/>
                              <a:gd name="T46" fmla="*/ 437 w 763"/>
                              <a:gd name="T47" fmla="*/ 63 h 150"/>
                              <a:gd name="T48" fmla="*/ 451 w 763"/>
                              <a:gd name="T49" fmla="*/ 61 h 150"/>
                              <a:gd name="T50" fmla="*/ 465 w 763"/>
                              <a:gd name="T51" fmla="*/ 59 h 150"/>
                              <a:gd name="T52" fmla="*/ 479 w 763"/>
                              <a:gd name="T53" fmla="*/ 56 h 150"/>
                              <a:gd name="T54" fmla="*/ 493 w 763"/>
                              <a:gd name="T55" fmla="*/ 52 h 150"/>
                              <a:gd name="T56" fmla="*/ 521 w 763"/>
                              <a:gd name="T57" fmla="*/ 45 h 150"/>
                              <a:gd name="T58" fmla="*/ 549 w 763"/>
                              <a:gd name="T59" fmla="*/ 35 h 150"/>
                              <a:gd name="T60" fmla="*/ 577 w 763"/>
                              <a:gd name="T61" fmla="*/ 26 h 150"/>
                              <a:gd name="T62" fmla="*/ 605 w 763"/>
                              <a:gd name="T63" fmla="*/ 18 h 150"/>
                              <a:gd name="T64" fmla="*/ 632 w 763"/>
                              <a:gd name="T65" fmla="*/ 10 h 150"/>
                              <a:gd name="T66" fmla="*/ 659 w 763"/>
                              <a:gd name="T67" fmla="*/ 4 h 150"/>
                              <a:gd name="T68" fmla="*/ 673 w 763"/>
                              <a:gd name="T69" fmla="*/ 2 h 150"/>
                              <a:gd name="T70" fmla="*/ 686 w 763"/>
                              <a:gd name="T71" fmla="*/ 1 h 150"/>
                              <a:gd name="T72" fmla="*/ 700 w 763"/>
                              <a:gd name="T73" fmla="*/ 0 h 150"/>
                              <a:gd name="T74" fmla="*/ 712 w 763"/>
                              <a:gd name="T75" fmla="*/ 1 h 150"/>
                              <a:gd name="T76" fmla="*/ 726 w 763"/>
                              <a:gd name="T77" fmla="*/ 2 h 150"/>
                              <a:gd name="T78" fmla="*/ 738 w 763"/>
                              <a:gd name="T79" fmla="*/ 5 h 150"/>
                              <a:gd name="T80" fmla="*/ 751 w 763"/>
                              <a:gd name="T81" fmla="*/ 8 h 150"/>
                              <a:gd name="T82" fmla="*/ 763 w 763"/>
                              <a:gd name="T83" fmla="*/ 14 h 150"/>
                              <a:gd name="T84" fmla="*/ 431 w 763"/>
                              <a:gd name="T85" fmla="*/ 116 h 150"/>
                              <a:gd name="T86" fmla="*/ 0 w 763"/>
                              <a:gd name="T87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63" h="150">
                                <a:moveTo>
                                  <a:pt x="0" y="150"/>
                                </a:moveTo>
                                <a:lnTo>
                                  <a:pt x="0" y="116"/>
                                </a:lnTo>
                                <a:lnTo>
                                  <a:pt x="23" y="102"/>
                                </a:lnTo>
                                <a:lnTo>
                                  <a:pt x="49" y="88"/>
                                </a:lnTo>
                                <a:lnTo>
                                  <a:pt x="62" y="82"/>
                                </a:lnTo>
                                <a:lnTo>
                                  <a:pt x="76" y="74"/>
                                </a:lnTo>
                                <a:lnTo>
                                  <a:pt x="89" y="66"/>
                                </a:lnTo>
                                <a:lnTo>
                                  <a:pt x="103" y="57"/>
                                </a:lnTo>
                                <a:lnTo>
                                  <a:pt x="128" y="54"/>
                                </a:lnTo>
                                <a:lnTo>
                                  <a:pt x="154" y="51"/>
                                </a:lnTo>
                                <a:lnTo>
                                  <a:pt x="181" y="49"/>
                                </a:lnTo>
                                <a:lnTo>
                                  <a:pt x="208" y="47"/>
                                </a:lnTo>
                                <a:lnTo>
                                  <a:pt x="236" y="45"/>
                                </a:lnTo>
                                <a:lnTo>
                                  <a:pt x="265" y="44"/>
                                </a:lnTo>
                                <a:lnTo>
                                  <a:pt x="296" y="43"/>
                                </a:lnTo>
                                <a:lnTo>
                                  <a:pt x="328" y="43"/>
                                </a:lnTo>
                                <a:lnTo>
                                  <a:pt x="340" y="50"/>
                                </a:lnTo>
                                <a:lnTo>
                                  <a:pt x="354" y="55"/>
                                </a:lnTo>
                                <a:lnTo>
                                  <a:pt x="369" y="59"/>
                                </a:lnTo>
                                <a:lnTo>
                                  <a:pt x="382" y="61"/>
                                </a:lnTo>
                                <a:lnTo>
                                  <a:pt x="396" y="63"/>
                                </a:lnTo>
                                <a:lnTo>
                                  <a:pt x="409" y="64"/>
                                </a:lnTo>
                                <a:lnTo>
                                  <a:pt x="424" y="64"/>
                                </a:lnTo>
                                <a:lnTo>
                                  <a:pt x="437" y="63"/>
                                </a:lnTo>
                                <a:lnTo>
                                  <a:pt x="451" y="61"/>
                                </a:lnTo>
                                <a:lnTo>
                                  <a:pt x="465" y="59"/>
                                </a:lnTo>
                                <a:lnTo>
                                  <a:pt x="479" y="56"/>
                                </a:lnTo>
                                <a:lnTo>
                                  <a:pt x="493" y="52"/>
                                </a:lnTo>
                                <a:lnTo>
                                  <a:pt x="521" y="45"/>
                                </a:lnTo>
                                <a:lnTo>
                                  <a:pt x="549" y="35"/>
                                </a:lnTo>
                                <a:lnTo>
                                  <a:pt x="577" y="26"/>
                                </a:lnTo>
                                <a:lnTo>
                                  <a:pt x="605" y="18"/>
                                </a:lnTo>
                                <a:lnTo>
                                  <a:pt x="632" y="10"/>
                                </a:lnTo>
                                <a:lnTo>
                                  <a:pt x="659" y="4"/>
                                </a:lnTo>
                                <a:lnTo>
                                  <a:pt x="673" y="2"/>
                                </a:lnTo>
                                <a:lnTo>
                                  <a:pt x="686" y="1"/>
                                </a:lnTo>
                                <a:lnTo>
                                  <a:pt x="700" y="0"/>
                                </a:lnTo>
                                <a:lnTo>
                                  <a:pt x="712" y="1"/>
                                </a:lnTo>
                                <a:lnTo>
                                  <a:pt x="726" y="2"/>
                                </a:lnTo>
                                <a:lnTo>
                                  <a:pt x="738" y="5"/>
                                </a:lnTo>
                                <a:lnTo>
                                  <a:pt x="751" y="8"/>
                                </a:lnTo>
                                <a:lnTo>
                                  <a:pt x="763" y="14"/>
                                </a:lnTo>
                                <a:lnTo>
                                  <a:pt x="431" y="116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24"/>
                        <wps:cNvSpPr>
                          <a:spLocks/>
                        </wps:cNvSpPr>
                        <wps:spPr bwMode="auto">
                          <a:xfrm>
                            <a:off x="247454" y="1226230"/>
                            <a:ext cx="11430" cy="13335"/>
                          </a:xfrm>
                          <a:custGeom>
                            <a:avLst/>
                            <a:gdLst>
                              <a:gd name="T0" fmla="*/ 0 w 127"/>
                              <a:gd name="T1" fmla="*/ 147 h 147"/>
                              <a:gd name="T2" fmla="*/ 1 w 127"/>
                              <a:gd name="T3" fmla="*/ 139 h 147"/>
                              <a:gd name="T4" fmla="*/ 3 w 127"/>
                              <a:gd name="T5" fmla="*/ 130 h 147"/>
                              <a:gd name="T6" fmla="*/ 7 w 127"/>
                              <a:gd name="T7" fmla="*/ 120 h 147"/>
                              <a:gd name="T8" fmla="*/ 12 w 127"/>
                              <a:gd name="T9" fmla="*/ 111 h 147"/>
                              <a:gd name="T10" fmla="*/ 18 w 127"/>
                              <a:gd name="T11" fmla="*/ 102 h 147"/>
                              <a:gd name="T12" fmla="*/ 25 w 127"/>
                              <a:gd name="T13" fmla="*/ 91 h 147"/>
                              <a:gd name="T14" fmla="*/ 33 w 127"/>
                              <a:gd name="T15" fmla="*/ 82 h 147"/>
                              <a:gd name="T16" fmla="*/ 42 w 127"/>
                              <a:gd name="T17" fmla="*/ 72 h 147"/>
                              <a:gd name="T18" fmla="*/ 78 w 127"/>
                              <a:gd name="T19" fmla="*/ 33 h 147"/>
                              <a:gd name="T20" fmla="*/ 112 w 127"/>
                              <a:gd name="T21" fmla="*/ 0 h 147"/>
                              <a:gd name="T22" fmla="*/ 127 w 127"/>
                              <a:gd name="T23" fmla="*/ 20 h 147"/>
                              <a:gd name="T24" fmla="*/ 124 w 127"/>
                              <a:gd name="T25" fmla="*/ 30 h 147"/>
                              <a:gd name="T26" fmla="*/ 121 w 127"/>
                              <a:gd name="T27" fmla="*/ 39 h 147"/>
                              <a:gd name="T28" fmla="*/ 117 w 127"/>
                              <a:gd name="T29" fmla="*/ 48 h 147"/>
                              <a:gd name="T30" fmla="*/ 111 w 127"/>
                              <a:gd name="T31" fmla="*/ 57 h 147"/>
                              <a:gd name="T32" fmla="*/ 105 w 127"/>
                              <a:gd name="T33" fmla="*/ 65 h 147"/>
                              <a:gd name="T34" fmla="*/ 99 w 127"/>
                              <a:gd name="T35" fmla="*/ 74 h 147"/>
                              <a:gd name="T36" fmla="*/ 92 w 127"/>
                              <a:gd name="T37" fmla="*/ 81 h 147"/>
                              <a:gd name="T38" fmla="*/ 84 w 127"/>
                              <a:gd name="T39" fmla="*/ 89 h 147"/>
                              <a:gd name="T40" fmla="*/ 68 w 127"/>
                              <a:gd name="T41" fmla="*/ 104 h 147"/>
                              <a:gd name="T42" fmla="*/ 49 w 127"/>
                              <a:gd name="T43" fmla="*/ 118 h 147"/>
                              <a:gd name="T44" fmla="*/ 28 w 127"/>
                              <a:gd name="T45" fmla="*/ 133 h 147"/>
                              <a:gd name="T46" fmla="*/ 4 w 127"/>
                              <a:gd name="T47" fmla="*/ 147 h 147"/>
                              <a:gd name="T48" fmla="*/ 0 w 127"/>
                              <a:gd name="T49" fmla="*/ 147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7" h="147">
                                <a:moveTo>
                                  <a:pt x="0" y="147"/>
                                </a:moveTo>
                                <a:lnTo>
                                  <a:pt x="1" y="139"/>
                                </a:lnTo>
                                <a:lnTo>
                                  <a:pt x="3" y="130"/>
                                </a:lnTo>
                                <a:lnTo>
                                  <a:pt x="7" y="120"/>
                                </a:lnTo>
                                <a:lnTo>
                                  <a:pt x="12" y="111"/>
                                </a:lnTo>
                                <a:lnTo>
                                  <a:pt x="18" y="102"/>
                                </a:lnTo>
                                <a:lnTo>
                                  <a:pt x="25" y="91"/>
                                </a:lnTo>
                                <a:lnTo>
                                  <a:pt x="33" y="82"/>
                                </a:lnTo>
                                <a:lnTo>
                                  <a:pt x="42" y="72"/>
                                </a:lnTo>
                                <a:lnTo>
                                  <a:pt x="78" y="33"/>
                                </a:lnTo>
                                <a:lnTo>
                                  <a:pt x="112" y="0"/>
                                </a:lnTo>
                                <a:lnTo>
                                  <a:pt x="127" y="20"/>
                                </a:lnTo>
                                <a:lnTo>
                                  <a:pt x="124" y="30"/>
                                </a:lnTo>
                                <a:lnTo>
                                  <a:pt x="121" y="39"/>
                                </a:lnTo>
                                <a:lnTo>
                                  <a:pt x="117" y="48"/>
                                </a:lnTo>
                                <a:lnTo>
                                  <a:pt x="111" y="57"/>
                                </a:lnTo>
                                <a:lnTo>
                                  <a:pt x="105" y="65"/>
                                </a:lnTo>
                                <a:lnTo>
                                  <a:pt x="99" y="74"/>
                                </a:lnTo>
                                <a:lnTo>
                                  <a:pt x="92" y="81"/>
                                </a:lnTo>
                                <a:lnTo>
                                  <a:pt x="84" y="89"/>
                                </a:lnTo>
                                <a:lnTo>
                                  <a:pt x="68" y="104"/>
                                </a:lnTo>
                                <a:lnTo>
                                  <a:pt x="49" y="118"/>
                                </a:lnTo>
                                <a:lnTo>
                                  <a:pt x="28" y="133"/>
                                </a:lnTo>
                                <a:lnTo>
                                  <a:pt x="4" y="147"/>
                                </a:lnTo>
                                <a:lnTo>
                                  <a:pt x="0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25"/>
                        <wps:cNvSpPr>
                          <a:spLocks/>
                        </wps:cNvSpPr>
                        <wps:spPr bwMode="auto">
                          <a:xfrm>
                            <a:off x="249994" y="1127170"/>
                            <a:ext cx="136525" cy="109855"/>
                          </a:xfrm>
                          <a:custGeom>
                            <a:avLst/>
                            <a:gdLst>
                              <a:gd name="T0" fmla="*/ 1335 w 1504"/>
                              <a:gd name="T1" fmla="*/ 1208 h 1208"/>
                              <a:gd name="T2" fmla="*/ 1269 w 1504"/>
                              <a:gd name="T3" fmla="*/ 1208 h 1208"/>
                              <a:gd name="T4" fmla="*/ 1205 w 1504"/>
                              <a:gd name="T5" fmla="*/ 1206 h 1208"/>
                              <a:gd name="T6" fmla="*/ 1139 w 1504"/>
                              <a:gd name="T7" fmla="*/ 1201 h 1208"/>
                              <a:gd name="T8" fmla="*/ 1073 w 1504"/>
                              <a:gd name="T9" fmla="*/ 1193 h 1208"/>
                              <a:gd name="T10" fmla="*/ 1007 w 1504"/>
                              <a:gd name="T11" fmla="*/ 1184 h 1208"/>
                              <a:gd name="T12" fmla="*/ 941 w 1504"/>
                              <a:gd name="T13" fmla="*/ 1173 h 1208"/>
                              <a:gd name="T14" fmla="*/ 875 w 1504"/>
                              <a:gd name="T15" fmla="*/ 1158 h 1208"/>
                              <a:gd name="T16" fmla="*/ 808 w 1504"/>
                              <a:gd name="T17" fmla="*/ 1142 h 1208"/>
                              <a:gd name="T18" fmla="*/ 743 w 1504"/>
                              <a:gd name="T19" fmla="*/ 1123 h 1208"/>
                              <a:gd name="T20" fmla="*/ 677 w 1504"/>
                              <a:gd name="T21" fmla="*/ 1101 h 1208"/>
                              <a:gd name="T22" fmla="*/ 611 w 1504"/>
                              <a:gd name="T23" fmla="*/ 1077 h 1208"/>
                              <a:gd name="T24" fmla="*/ 547 w 1504"/>
                              <a:gd name="T25" fmla="*/ 1051 h 1208"/>
                              <a:gd name="T26" fmla="*/ 482 w 1504"/>
                              <a:gd name="T27" fmla="*/ 1022 h 1208"/>
                              <a:gd name="T28" fmla="*/ 418 w 1504"/>
                              <a:gd name="T29" fmla="*/ 991 h 1208"/>
                              <a:gd name="T30" fmla="*/ 355 w 1504"/>
                              <a:gd name="T31" fmla="*/ 957 h 1208"/>
                              <a:gd name="T32" fmla="*/ 304 w 1504"/>
                              <a:gd name="T33" fmla="*/ 890 h 1208"/>
                              <a:gd name="T34" fmla="*/ 288 w 1504"/>
                              <a:gd name="T35" fmla="*/ 883 h 1208"/>
                              <a:gd name="T36" fmla="*/ 270 w 1504"/>
                              <a:gd name="T37" fmla="*/ 881 h 1208"/>
                              <a:gd name="T38" fmla="*/ 250 w 1504"/>
                              <a:gd name="T39" fmla="*/ 879 h 1208"/>
                              <a:gd name="T40" fmla="*/ 226 w 1504"/>
                              <a:gd name="T41" fmla="*/ 870 h 1208"/>
                              <a:gd name="T42" fmla="*/ 175 w 1504"/>
                              <a:gd name="T43" fmla="*/ 760 h 1208"/>
                              <a:gd name="T44" fmla="*/ 127 w 1504"/>
                              <a:gd name="T45" fmla="*/ 654 h 1208"/>
                              <a:gd name="T46" fmla="*/ 84 w 1504"/>
                              <a:gd name="T47" fmla="*/ 545 h 1208"/>
                              <a:gd name="T48" fmla="*/ 44 w 1504"/>
                              <a:gd name="T49" fmla="*/ 430 h 1208"/>
                              <a:gd name="T50" fmla="*/ 31 w 1504"/>
                              <a:gd name="T51" fmla="*/ 35 h 1208"/>
                              <a:gd name="T52" fmla="*/ 96 w 1504"/>
                              <a:gd name="T53" fmla="*/ 99 h 1208"/>
                              <a:gd name="T54" fmla="*/ 166 w 1504"/>
                              <a:gd name="T55" fmla="*/ 154 h 1208"/>
                              <a:gd name="T56" fmla="*/ 239 w 1504"/>
                              <a:gd name="T57" fmla="*/ 201 h 1208"/>
                              <a:gd name="T58" fmla="*/ 317 w 1504"/>
                              <a:gd name="T59" fmla="*/ 240 h 1208"/>
                              <a:gd name="T60" fmla="*/ 398 w 1504"/>
                              <a:gd name="T61" fmla="*/ 271 h 1208"/>
                              <a:gd name="T62" fmla="*/ 481 w 1504"/>
                              <a:gd name="T63" fmla="*/ 296 h 1208"/>
                              <a:gd name="T64" fmla="*/ 567 w 1504"/>
                              <a:gd name="T65" fmla="*/ 316 h 1208"/>
                              <a:gd name="T66" fmla="*/ 655 w 1504"/>
                              <a:gd name="T67" fmla="*/ 330 h 1208"/>
                              <a:gd name="T68" fmla="*/ 743 w 1504"/>
                              <a:gd name="T69" fmla="*/ 341 h 1208"/>
                              <a:gd name="T70" fmla="*/ 832 w 1504"/>
                              <a:gd name="T71" fmla="*/ 347 h 1208"/>
                              <a:gd name="T72" fmla="*/ 922 w 1504"/>
                              <a:gd name="T73" fmla="*/ 351 h 1208"/>
                              <a:gd name="T74" fmla="*/ 1056 w 1504"/>
                              <a:gd name="T75" fmla="*/ 353 h 1208"/>
                              <a:gd name="T76" fmla="*/ 1229 w 1504"/>
                              <a:gd name="T77" fmla="*/ 352 h 1208"/>
                              <a:gd name="T78" fmla="*/ 1306 w 1504"/>
                              <a:gd name="T79" fmla="*/ 404 h 1208"/>
                              <a:gd name="T80" fmla="*/ 1295 w 1504"/>
                              <a:gd name="T81" fmla="*/ 511 h 1208"/>
                              <a:gd name="T82" fmla="*/ 1293 w 1504"/>
                              <a:gd name="T83" fmla="*/ 592 h 1208"/>
                              <a:gd name="T84" fmla="*/ 1294 w 1504"/>
                              <a:gd name="T85" fmla="*/ 646 h 1208"/>
                              <a:gd name="T86" fmla="*/ 1299 w 1504"/>
                              <a:gd name="T87" fmla="*/ 700 h 1208"/>
                              <a:gd name="T88" fmla="*/ 1305 w 1504"/>
                              <a:gd name="T89" fmla="*/ 753 h 1208"/>
                              <a:gd name="T90" fmla="*/ 1314 w 1504"/>
                              <a:gd name="T91" fmla="*/ 807 h 1208"/>
                              <a:gd name="T92" fmla="*/ 1328 w 1504"/>
                              <a:gd name="T93" fmla="*/ 858 h 1208"/>
                              <a:gd name="T94" fmla="*/ 1343 w 1504"/>
                              <a:gd name="T95" fmla="*/ 910 h 1208"/>
                              <a:gd name="T96" fmla="*/ 1364 w 1504"/>
                              <a:gd name="T97" fmla="*/ 962 h 1208"/>
                              <a:gd name="T98" fmla="*/ 1388 w 1504"/>
                              <a:gd name="T99" fmla="*/ 1012 h 1208"/>
                              <a:gd name="T100" fmla="*/ 1415 w 1504"/>
                              <a:gd name="T101" fmla="*/ 1062 h 1208"/>
                              <a:gd name="T102" fmla="*/ 1447 w 1504"/>
                              <a:gd name="T103" fmla="*/ 1109 h 1208"/>
                              <a:gd name="T104" fmla="*/ 1484 w 1504"/>
                              <a:gd name="T105" fmla="*/ 1156 h 1208"/>
                              <a:gd name="T106" fmla="*/ 1490 w 1504"/>
                              <a:gd name="T107" fmla="*/ 1198 h 1208"/>
                              <a:gd name="T108" fmla="*/ 1474 w 1504"/>
                              <a:gd name="T109" fmla="*/ 1204 h 1208"/>
                              <a:gd name="T110" fmla="*/ 1459 w 1504"/>
                              <a:gd name="T111" fmla="*/ 1207 h 1208"/>
                              <a:gd name="T112" fmla="*/ 1428 w 1504"/>
                              <a:gd name="T113" fmla="*/ 1208 h 1208"/>
                              <a:gd name="T114" fmla="*/ 1397 w 1504"/>
                              <a:gd name="T115" fmla="*/ 1207 h 1208"/>
                              <a:gd name="T116" fmla="*/ 1367 w 1504"/>
                              <a:gd name="T117" fmla="*/ 1208 h 1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504" h="1208">
                                <a:moveTo>
                                  <a:pt x="1367" y="1208"/>
                                </a:moveTo>
                                <a:lnTo>
                                  <a:pt x="1335" y="1208"/>
                                </a:lnTo>
                                <a:lnTo>
                                  <a:pt x="1303" y="1208"/>
                                </a:lnTo>
                                <a:lnTo>
                                  <a:pt x="1269" y="1208"/>
                                </a:lnTo>
                                <a:lnTo>
                                  <a:pt x="1237" y="1207"/>
                                </a:lnTo>
                                <a:lnTo>
                                  <a:pt x="1205" y="1206"/>
                                </a:lnTo>
                                <a:lnTo>
                                  <a:pt x="1172" y="1203"/>
                                </a:lnTo>
                                <a:lnTo>
                                  <a:pt x="1139" y="1201"/>
                                </a:lnTo>
                                <a:lnTo>
                                  <a:pt x="1106" y="1198"/>
                                </a:lnTo>
                                <a:lnTo>
                                  <a:pt x="1073" y="1193"/>
                                </a:lnTo>
                                <a:lnTo>
                                  <a:pt x="1040" y="1189"/>
                                </a:lnTo>
                                <a:lnTo>
                                  <a:pt x="1007" y="1184"/>
                                </a:lnTo>
                                <a:lnTo>
                                  <a:pt x="973" y="1179"/>
                                </a:lnTo>
                                <a:lnTo>
                                  <a:pt x="941" y="1173"/>
                                </a:lnTo>
                                <a:lnTo>
                                  <a:pt x="908" y="1165"/>
                                </a:lnTo>
                                <a:lnTo>
                                  <a:pt x="875" y="1158"/>
                                </a:lnTo>
                                <a:lnTo>
                                  <a:pt x="842" y="1150"/>
                                </a:lnTo>
                                <a:lnTo>
                                  <a:pt x="808" y="1142"/>
                                </a:lnTo>
                                <a:lnTo>
                                  <a:pt x="775" y="1132"/>
                                </a:lnTo>
                                <a:lnTo>
                                  <a:pt x="743" y="1123"/>
                                </a:lnTo>
                                <a:lnTo>
                                  <a:pt x="710" y="1113"/>
                                </a:lnTo>
                                <a:lnTo>
                                  <a:pt x="677" y="1101"/>
                                </a:lnTo>
                                <a:lnTo>
                                  <a:pt x="644" y="1090"/>
                                </a:lnTo>
                                <a:lnTo>
                                  <a:pt x="611" y="1077"/>
                                </a:lnTo>
                                <a:lnTo>
                                  <a:pt x="579" y="1065"/>
                                </a:lnTo>
                                <a:lnTo>
                                  <a:pt x="547" y="1051"/>
                                </a:lnTo>
                                <a:lnTo>
                                  <a:pt x="515" y="1037"/>
                                </a:lnTo>
                                <a:lnTo>
                                  <a:pt x="482" y="1022"/>
                                </a:lnTo>
                                <a:lnTo>
                                  <a:pt x="450" y="1007"/>
                                </a:lnTo>
                                <a:lnTo>
                                  <a:pt x="418" y="991"/>
                                </a:lnTo>
                                <a:lnTo>
                                  <a:pt x="387" y="974"/>
                                </a:lnTo>
                                <a:lnTo>
                                  <a:pt x="355" y="957"/>
                                </a:lnTo>
                                <a:lnTo>
                                  <a:pt x="323" y="938"/>
                                </a:lnTo>
                                <a:lnTo>
                                  <a:pt x="304" y="890"/>
                                </a:lnTo>
                                <a:lnTo>
                                  <a:pt x="296" y="885"/>
                                </a:lnTo>
                                <a:lnTo>
                                  <a:pt x="288" y="883"/>
                                </a:lnTo>
                                <a:lnTo>
                                  <a:pt x="280" y="882"/>
                                </a:lnTo>
                                <a:lnTo>
                                  <a:pt x="270" y="881"/>
                                </a:lnTo>
                                <a:lnTo>
                                  <a:pt x="260" y="881"/>
                                </a:lnTo>
                                <a:lnTo>
                                  <a:pt x="250" y="879"/>
                                </a:lnTo>
                                <a:lnTo>
                                  <a:pt x="238" y="876"/>
                                </a:lnTo>
                                <a:lnTo>
                                  <a:pt x="226" y="870"/>
                                </a:lnTo>
                                <a:lnTo>
                                  <a:pt x="200" y="814"/>
                                </a:lnTo>
                                <a:lnTo>
                                  <a:pt x="175" y="760"/>
                                </a:lnTo>
                                <a:lnTo>
                                  <a:pt x="151" y="707"/>
                                </a:lnTo>
                                <a:lnTo>
                                  <a:pt x="127" y="654"/>
                                </a:lnTo>
                                <a:lnTo>
                                  <a:pt x="105" y="600"/>
                                </a:lnTo>
                                <a:lnTo>
                                  <a:pt x="84" y="545"/>
                                </a:lnTo>
                                <a:lnTo>
                                  <a:pt x="64" y="489"/>
                                </a:lnTo>
                                <a:lnTo>
                                  <a:pt x="44" y="430"/>
                                </a:lnTo>
                                <a:lnTo>
                                  <a:pt x="0" y="0"/>
                                </a:lnTo>
                                <a:lnTo>
                                  <a:pt x="31" y="35"/>
                                </a:lnTo>
                                <a:lnTo>
                                  <a:pt x="63" y="68"/>
                                </a:lnTo>
                                <a:lnTo>
                                  <a:pt x="96" y="99"/>
                                </a:lnTo>
                                <a:lnTo>
                                  <a:pt x="130" y="128"/>
                                </a:lnTo>
                                <a:lnTo>
                                  <a:pt x="166" y="154"/>
                                </a:lnTo>
                                <a:lnTo>
                                  <a:pt x="202" y="179"/>
                                </a:lnTo>
                                <a:lnTo>
                                  <a:pt x="239" y="201"/>
                                </a:lnTo>
                                <a:lnTo>
                                  <a:pt x="278" y="222"/>
                                </a:lnTo>
                                <a:lnTo>
                                  <a:pt x="317" y="240"/>
                                </a:lnTo>
                                <a:lnTo>
                                  <a:pt x="357" y="257"/>
                                </a:lnTo>
                                <a:lnTo>
                                  <a:pt x="398" y="271"/>
                                </a:lnTo>
                                <a:lnTo>
                                  <a:pt x="440" y="285"/>
                                </a:lnTo>
                                <a:lnTo>
                                  <a:pt x="481" y="296"/>
                                </a:lnTo>
                                <a:lnTo>
                                  <a:pt x="524" y="307"/>
                                </a:lnTo>
                                <a:lnTo>
                                  <a:pt x="567" y="316"/>
                                </a:lnTo>
                                <a:lnTo>
                                  <a:pt x="611" y="324"/>
                                </a:lnTo>
                                <a:lnTo>
                                  <a:pt x="655" y="330"/>
                                </a:lnTo>
                                <a:lnTo>
                                  <a:pt x="698" y="337"/>
                                </a:lnTo>
                                <a:lnTo>
                                  <a:pt x="743" y="341"/>
                                </a:lnTo>
                                <a:lnTo>
                                  <a:pt x="788" y="345"/>
                                </a:lnTo>
                                <a:lnTo>
                                  <a:pt x="832" y="347"/>
                                </a:lnTo>
                                <a:lnTo>
                                  <a:pt x="877" y="349"/>
                                </a:lnTo>
                                <a:lnTo>
                                  <a:pt x="922" y="351"/>
                                </a:lnTo>
                                <a:lnTo>
                                  <a:pt x="966" y="352"/>
                                </a:lnTo>
                                <a:lnTo>
                                  <a:pt x="1056" y="353"/>
                                </a:lnTo>
                                <a:lnTo>
                                  <a:pt x="1143" y="352"/>
                                </a:lnTo>
                                <a:lnTo>
                                  <a:pt x="1229" y="352"/>
                                </a:lnTo>
                                <a:lnTo>
                                  <a:pt x="1313" y="351"/>
                                </a:lnTo>
                                <a:lnTo>
                                  <a:pt x="1306" y="404"/>
                                </a:lnTo>
                                <a:lnTo>
                                  <a:pt x="1300" y="457"/>
                                </a:lnTo>
                                <a:lnTo>
                                  <a:pt x="1295" y="511"/>
                                </a:lnTo>
                                <a:lnTo>
                                  <a:pt x="1293" y="565"/>
                                </a:lnTo>
                                <a:lnTo>
                                  <a:pt x="1293" y="592"/>
                                </a:lnTo>
                                <a:lnTo>
                                  <a:pt x="1293" y="619"/>
                                </a:lnTo>
                                <a:lnTo>
                                  <a:pt x="1294" y="646"/>
                                </a:lnTo>
                                <a:lnTo>
                                  <a:pt x="1296" y="673"/>
                                </a:lnTo>
                                <a:lnTo>
                                  <a:pt x="1299" y="700"/>
                                </a:lnTo>
                                <a:lnTo>
                                  <a:pt x="1302" y="726"/>
                                </a:lnTo>
                                <a:lnTo>
                                  <a:pt x="1305" y="753"/>
                                </a:lnTo>
                                <a:lnTo>
                                  <a:pt x="1309" y="780"/>
                                </a:lnTo>
                                <a:lnTo>
                                  <a:pt x="1314" y="807"/>
                                </a:lnTo>
                                <a:lnTo>
                                  <a:pt x="1320" y="832"/>
                                </a:lnTo>
                                <a:lnTo>
                                  <a:pt x="1328" y="858"/>
                                </a:lnTo>
                                <a:lnTo>
                                  <a:pt x="1335" y="885"/>
                                </a:lnTo>
                                <a:lnTo>
                                  <a:pt x="1343" y="910"/>
                                </a:lnTo>
                                <a:lnTo>
                                  <a:pt x="1354" y="936"/>
                                </a:lnTo>
                                <a:lnTo>
                                  <a:pt x="1364" y="962"/>
                                </a:lnTo>
                                <a:lnTo>
                                  <a:pt x="1375" y="987"/>
                                </a:lnTo>
                                <a:lnTo>
                                  <a:pt x="1388" y="1012"/>
                                </a:lnTo>
                                <a:lnTo>
                                  <a:pt x="1400" y="1037"/>
                                </a:lnTo>
                                <a:lnTo>
                                  <a:pt x="1415" y="1062"/>
                                </a:lnTo>
                                <a:lnTo>
                                  <a:pt x="1430" y="1086"/>
                                </a:lnTo>
                                <a:lnTo>
                                  <a:pt x="1447" y="1109"/>
                                </a:lnTo>
                                <a:lnTo>
                                  <a:pt x="1465" y="1132"/>
                                </a:lnTo>
                                <a:lnTo>
                                  <a:pt x="1484" y="1156"/>
                                </a:lnTo>
                                <a:lnTo>
                                  <a:pt x="1504" y="1178"/>
                                </a:lnTo>
                                <a:lnTo>
                                  <a:pt x="1490" y="1198"/>
                                </a:lnTo>
                                <a:lnTo>
                                  <a:pt x="1482" y="1201"/>
                                </a:lnTo>
                                <a:lnTo>
                                  <a:pt x="1474" y="1204"/>
                                </a:lnTo>
                                <a:lnTo>
                                  <a:pt x="1467" y="1206"/>
                                </a:lnTo>
                                <a:lnTo>
                                  <a:pt x="1459" y="1207"/>
                                </a:lnTo>
                                <a:lnTo>
                                  <a:pt x="1444" y="1208"/>
                                </a:lnTo>
                                <a:lnTo>
                                  <a:pt x="1428" y="1208"/>
                                </a:lnTo>
                                <a:lnTo>
                                  <a:pt x="1413" y="1208"/>
                                </a:lnTo>
                                <a:lnTo>
                                  <a:pt x="1397" y="1207"/>
                                </a:lnTo>
                                <a:lnTo>
                                  <a:pt x="1382" y="1207"/>
                                </a:lnTo>
                                <a:lnTo>
                                  <a:pt x="1367" y="1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26"/>
                        <wps:cNvSpPr>
                          <a:spLocks/>
                        </wps:cNvSpPr>
                        <wps:spPr bwMode="auto">
                          <a:xfrm>
                            <a:off x="239199" y="1214165"/>
                            <a:ext cx="8255" cy="17780"/>
                          </a:xfrm>
                          <a:custGeom>
                            <a:avLst/>
                            <a:gdLst>
                              <a:gd name="T0" fmla="*/ 16 w 91"/>
                              <a:gd name="T1" fmla="*/ 196 h 196"/>
                              <a:gd name="T2" fmla="*/ 10 w 91"/>
                              <a:gd name="T3" fmla="*/ 188 h 196"/>
                              <a:gd name="T4" fmla="*/ 6 w 91"/>
                              <a:gd name="T5" fmla="*/ 177 h 196"/>
                              <a:gd name="T6" fmla="*/ 3 w 91"/>
                              <a:gd name="T7" fmla="*/ 167 h 196"/>
                              <a:gd name="T8" fmla="*/ 1 w 91"/>
                              <a:gd name="T9" fmla="*/ 155 h 196"/>
                              <a:gd name="T10" fmla="*/ 0 w 91"/>
                              <a:gd name="T11" fmla="*/ 141 h 196"/>
                              <a:gd name="T12" fmla="*/ 0 w 91"/>
                              <a:gd name="T13" fmla="*/ 127 h 196"/>
                              <a:gd name="T14" fmla="*/ 2 w 91"/>
                              <a:gd name="T15" fmla="*/ 113 h 196"/>
                              <a:gd name="T16" fmla="*/ 4 w 91"/>
                              <a:gd name="T17" fmla="*/ 98 h 196"/>
                              <a:gd name="T18" fmla="*/ 6 w 91"/>
                              <a:gd name="T19" fmla="*/ 83 h 196"/>
                              <a:gd name="T20" fmla="*/ 10 w 91"/>
                              <a:gd name="T21" fmla="*/ 68 h 196"/>
                              <a:gd name="T22" fmla="*/ 14 w 91"/>
                              <a:gd name="T23" fmla="*/ 55 h 196"/>
                              <a:gd name="T24" fmla="*/ 20 w 91"/>
                              <a:gd name="T25" fmla="*/ 41 h 196"/>
                              <a:gd name="T26" fmla="*/ 26 w 91"/>
                              <a:gd name="T27" fmla="*/ 29 h 196"/>
                              <a:gd name="T28" fmla="*/ 32 w 91"/>
                              <a:gd name="T29" fmla="*/ 19 h 196"/>
                              <a:gd name="T30" fmla="*/ 38 w 91"/>
                              <a:gd name="T31" fmla="*/ 8 h 196"/>
                              <a:gd name="T32" fmla="*/ 46 w 91"/>
                              <a:gd name="T33" fmla="*/ 0 h 196"/>
                              <a:gd name="T34" fmla="*/ 76 w 91"/>
                              <a:gd name="T35" fmla="*/ 5 h 196"/>
                              <a:gd name="T36" fmla="*/ 82 w 91"/>
                              <a:gd name="T37" fmla="*/ 17 h 196"/>
                              <a:gd name="T38" fmla="*/ 86 w 91"/>
                              <a:gd name="T39" fmla="*/ 28 h 196"/>
                              <a:gd name="T40" fmla="*/ 89 w 91"/>
                              <a:gd name="T41" fmla="*/ 39 h 196"/>
                              <a:gd name="T42" fmla="*/ 91 w 91"/>
                              <a:gd name="T43" fmla="*/ 52 h 196"/>
                              <a:gd name="T44" fmla="*/ 91 w 91"/>
                              <a:gd name="T45" fmla="*/ 64 h 196"/>
                              <a:gd name="T46" fmla="*/ 89 w 91"/>
                              <a:gd name="T47" fmla="*/ 77 h 196"/>
                              <a:gd name="T48" fmla="*/ 87 w 91"/>
                              <a:gd name="T49" fmla="*/ 89 h 196"/>
                              <a:gd name="T50" fmla="*/ 83 w 91"/>
                              <a:gd name="T51" fmla="*/ 101 h 196"/>
                              <a:gd name="T52" fmla="*/ 79 w 91"/>
                              <a:gd name="T53" fmla="*/ 113 h 196"/>
                              <a:gd name="T54" fmla="*/ 73 w 91"/>
                              <a:gd name="T55" fmla="*/ 124 h 196"/>
                              <a:gd name="T56" fmla="*/ 65 w 91"/>
                              <a:gd name="T57" fmla="*/ 137 h 196"/>
                              <a:gd name="T58" fmla="*/ 58 w 91"/>
                              <a:gd name="T59" fmla="*/ 147 h 196"/>
                              <a:gd name="T60" fmla="*/ 50 w 91"/>
                              <a:gd name="T61" fmla="*/ 158 h 196"/>
                              <a:gd name="T62" fmla="*/ 40 w 91"/>
                              <a:gd name="T63" fmla="*/ 168 h 196"/>
                              <a:gd name="T64" fmla="*/ 31 w 91"/>
                              <a:gd name="T65" fmla="*/ 177 h 196"/>
                              <a:gd name="T66" fmla="*/ 22 w 91"/>
                              <a:gd name="T67" fmla="*/ 186 h 196"/>
                              <a:gd name="T68" fmla="*/ 16 w 91"/>
                              <a:gd name="T69" fmla="*/ 196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" h="196">
                                <a:moveTo>
                                  <a:pt x="16" y="196"/>
                                </a:moveTo>
                                <a:lnTo>
                                  <a:pt x="10" y="188"/>
                                </a:lnTo>
                                <a:lnTo>
                                  <a:pt x="6" y="177"/>
                                </a:lnTo>
                                <a:lnTo>
                                  <a:pt x="3" y="167"/>
                                </a:lnTo>
                                <a:lnTo>
                                  <a:pt x="1" y="155"/>
                                </a:lnTo>
                                <a:lnTo>
                                  <a:pt x="0" y="141"/>
                                </a:lnTo>
                                <a:lnTo>
                                  <a:pt x="0" y="127"/>
                                </a:lnTo>
                                <a:lnTo>
                                  <a:pt x="2" y="113"/>
                                </a:lnTo>
                                <a:lnTo>
                                  <a:pt x="4" y="98"/>
                                </a:lnTo>
                                <a:lnTo>
                                  <a:pt x="6" y="83"/>
                                </a:lnTo>
                                <a:lnTo>
                                  <a:pt x="10" y="68"/>
                                </a:lnTo>
                                <a:lnTo>
                                  <a:pt x="14" y="55"/>
                                </a:lnTo>
                                <a:lnTo>
                                  <a:pt x="20" y="41"/>
                                </a:lnTo>
                                <a:lnTo>
                                  <a:pt x="26" y="29"/>
                                </a:lnTo>
                                <a:lnTo>
                                  <a:pt x="32" y="19"/>
                                </a:lnTo>
                                <a:lnTo>
                                  <a:pt x="38" y="8"/>
                                </a:lnTo>
                                <a:lnTo>
                                  <a:pt x="46" y="0"/>
                                </a:lnTo>
                                <a:lnTo>
                                  <a:pt x="76" y="5"/>
                                </a:lnTo>
                                <a:lnTo>
                                  <a:pt x="82" y="17"/>
                                </a:lnTo>
                                <a:lnTo>
                                  <a:pt x="86" y="28"/>
                                </a:lnTo>
                                <a:lnTo>
                                  <a:pt x="89" y="39"/>
                                </a:lnTo>
                                <a:lnTo>
                                  <a:pt x="91" y="52"/>
                                </a:lnTo>
                                <a:lnTo>
                                  <a:pt x="91" y="64"/>
                                </a:lnTo>
                                <a:lnTo>
                                  <a:pt x="89" y="77"/>
                                </a:lnTo>
                                <a:lnTo>
                                  <a:pt x="87" y="89"/>
                                </a:lnTo>
                                <a:lnTo>
                                  <a:pt x="83" y="101"/>
                                </a:lnTo>
                                <a:lnTo>
                                  <a:pt x="79" y="113"/>
                                </a:lnTo>
                                <a:lnTo>
                                  <a:pt x="73" y="124"/>
                                </a:lnTo>
                                <a:lnTo>
                                  <a:pt x="65" y="137"/>
                                </a:lnTo>
                                <a:lnTo>
                                  <a:pt x="58" y="147"/>
                                </a:lnTo>
                                <a:lnTo>
                                  <a:pt x="50" y="158"/>
                                </a:lnTo>
                                <a:lnTo>
                                  <a:pt x="40" y="168"/>
                                </a:lnTo>
                                <a:lnTo>
                                  <a:pt x="31" y="177"/>
                                </a:lnTo>
                                <a:lnTo>
                                  <a:pt x="22" y="186"/>
                                </a:lnTo>
                                <a:lnTo>
                                  <a:pt x="16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27"/>
                        <wps:cNvSpPr>
                          <a:spLocks/>
                        </wps:cNvSpPr>
                        <wps:spPr bwMode="auto">
                          <a:xfrm>
                            <a:off x="268409" y="1164635"/>
                            <a:ext cx="84455" cy="61595"/>
                          </a:xfrm>
                          <a:custGeom>
                            <a:avLst/>
                            <a:gdLst>
                              <a:gd name="T0" fmla="*/ 770 w 932"/>
                              <a:gd name="T1" fmla="*/ 635 h 685"/>
                              <a:gd name="T2" fmla="*/ 563 w 932"/>
                              <a:gd name="T3" fmla="*/ 553 h 685"/>
                              <a:gd name="T4" fmla="*/ 425 w 932"/>
                              <a:gd name="T5" fmla="*/ 491 h 685"/>
                              <a:gd name="T6" fmla="*/ 327 w 932"/>
                              <a:gd name="T7" fmla="*/ 437 h 685"/>
                              <a:gd name="T8" fmla="*/ 237 w 932"/>
                              <a:gd name="T9" fmla="*/ 377 h 685"/>
                              <a:gd name="T10" fmla="*/ 156 w 932"/>
                              <a:gd name="T11" fmla="*/ 307 h 685"/>
                              <a:gd name="T12" fmla="*/ 87 w 932"/>
                              <a:gd name="T13" fmla="*/ 230 h 685"/>
                              <a:gd name="T14" fmla="*/ 35 w 932"/>
                              <a:gd name="T15" fmla="*/ 140 h 685"/>
                              <a:gd name="T16" fmla="*/ 0 w 932"/>
                              <a:gd name="T17" fmla="*/ 40 h 685"/>
                              <a:gd name="T18" fmla="*/ 24 w 932"/>
                              <a:gd name="T19" fmla="*/ 45 h 685"/>
                              <a:gd name="T20" fmla="*/ 42 w 932"/>
                              <a:gd name="T21" fmla="*/ 41 h 685"/>
                              <a:gd name="T22" fmla="*/ 63 w 932"/>
                              <a:gd name="T23" fmla="*/ 26 h 685"/>
                              <a:gd name="T24" fmla="*/ 99 w 932"/>
                              <a:gd name="T25" fmla="*/ 0 h 685"/>
                              <a:gd name="T26" fmla="*/ 143 w 932"/>
                              <a:gd name="T27" fmla="*/ 63 h 685"/>
                              <a:gd name="T28" fmla="*/ 198 w 932"/>
                              <a:gd name="T29" fmla="*/ 121 h 685"/>
                              <a:gd name="T30" fmla="*/ 261 w 932"/>
                              <a:gd name="T31" fmla="*/ 174 h 685"/>
                              <a:gd name="T32" fmla="*/ 330 w 932"/>
                              <a:gd name="T33" fmla="*/ 221 h 685"/>
                              <a:gd name="T34" fmla="*/ 404 w 932"/>
                              <a:gd name="T35" fmla="*/ 264 h 685"/>
                              <a:gd name="T36" fmla="*/ 481 w 932"/>
                              <a:gd name="T37" fmla="*/ 300 h 685"/>
                              <a:gd name="T38" fmla="*/ 560 w 932"/>
                              <a:gd name="T39" fmla="*/ 331 h 685"/>
                              <a:gd name="T40" fmla="*/ 639 w 932"/>
                              <a:gd name="T41" fmla="*/ 356 h 685"/>
                              <a:gd name="T42" fmla="*/ 716 w 932"/>
                              <a:gd name="T43" fmla="*/ 375 h 685"/>
                              <a:gd name="T44" fmla="*/ 790 w 932"/>
                              <a:gd name="T45" fmla="*/ 387 h 685"/>
                              <a:gd name="T46" fmla="*/ 824 w 932"/>
                              <a:gd name="T47" fmla="*/ 400 h 685"/>
                              <a:gd name="T48" fmla="*/ 785 w 932"/>
                              <a:gd name="T49" fmla="*/ 416 h 685"/>
                              <a:gd name="T50" fmla="*/ 743 w 932"/>
                              <a:gd name="T51" fmla="*/ 424 h 685"/>
                              <a:gd name="T52" fmla="*/ 702 w 932"/>
                              <a:gd name="T53" fmla="*/ 425 h 685"/>
                              <a:gd name="T54" fmla="*/ 644 w 932"/>
                              <a:gd name="T55" fmla="*/ 418 h 685"/>
                              <a:gd name="T56" fmla="*/ 496 w 932"/>
                              <a:gd name="T57" fmla="*/ 383 h 685"/>
                              <a:gd name="T58" fmla="*/ 422 w 932"/>
                              <a:gd name="T59" fmla="*/ 370 h 685"/>
                              <a:gd name="T60" fmla="*/ 377 w 932"/>
                              <a:gd name="T61" fmla="*/ 368 h 685"/>
                              <a:gd name="T62" fmla="*/ 415 w 932"/>
                              <a:gd name="T63" fmla="*/ 405 h 685"/>
                              <a:gd name="T64" fmla="*/ 459 w 932"/>
                              <a:gd name="T65" fmla="*/ 438 h 685"/>
                              <a:gd name="T66" fmla="*/ 522 w 932"/>
                              <a:gd name="T67" fmla="*/ 477 h 685"/>
                              <a:gd name="T68" fmla="*/ 627 w 932"/>
                              <a:gd name="T69" fmla="*/ 525 h 685"/>
                              <a:gd name="T70" fmla="*/ 738 w 932"/>
                              <a:gd name="T71" fmla="*/ 565 h 685"/>
                              <a:gd name="T72" fmla="*/ 921 w 932"/>
                              <a:gd name="T73" fmla="*/ 622 h 685"/>
                              <a:gd name="T74" fmla="*/ 929 w 932"/>
                              <a:gd name="T75" fmla="*/ 636 h 685"/>
                              <a:gd name="T76" fmla="*/ 932 w 932"/>
                              <a:gd name="T77" fmla="*/ 651 h 685"/>
                              <a:gd name="T78" fmla="*/ 930 w 932"/>
                              <a:gd name="T79" fmla="*/ 665 h 685"/>
                              <a:gd name="T80" fmla="*/ 924 w 932"/>
                              <a:gd name="T81" fmla="*/ 677 h 685"/>
                              <a:gd name="T82" fmla="*/ 912 w 932"/>
                              <a:gd name="T83" fmla="*/ 684 h 6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932" h="685">
                                <a:moveTo>
                                  <a:pt x="901" y="685"/>
                                </a:moveTo>
                                <a:lnTo>
                                  <a:pt x="837" y="660"/>
                                </a:lnTo>
                                <a:lnTo>
                                  <a:pt x="770" y="635"/>
                                </a:lnTo>
                                <a:lnTo>
                                  <a:pt x="702" y="609"/>
                                </a:lnTo>
                                <a:lnTo>
                                  <a:pt x="632" y="582"/>
                                </a:lnTo>
                                <a:lnTo>
                                  <a:pt x="563" y="553"/>
                                </a:lnTo>
                                <a:lnTo>
                                  <a:pt x="493" y="523"/>
                                </a:lnTo>
                                <a:lnTo>
                                  <a:pt x="459" y="508"/>
                                </a:lnTo>
                                <a:lnTo>
                                  <a:pt x="425" y="491"/>
                                </a:lnTo>
                                <a:lnTo>
                                  <a:pt x="391" y="473"/>
                                </a:lnTo>
                                <a:lnTo>
                                  <a:pt x="359" y="456"/>
                                </a:lnTo>
                                <a:lnTo>
                                  <a:pt x="327" y="437"/>
                                </a:lnTo>
                                <a:lnTo>
                                  <a:pt x="296" y="417"/>
                                </a:lnTo>
                                <a:lnTo>
                                  <a:pt x="266" y="398"/>
                                </a:lnTo>
                                <a:lnTo>
                                  <a:pt x="237" y="377"/>
                                </a:lnTo>
                                <a:lnTo>
                                  <a:pt x="208" y="355"/>
                                </a:lnTo>
                                <a:lnTo>
                                  <a:pt x="181" y="331"/>
                                </a:lnTo>
                                <a:lnTo>
                                  <a:pt x="156" y="307"/>
                                </a:lnTo>
                                <a:lnTo>
                                  <a:pt x="131" y="282"/>
                                </a:lnTo>
                                <a:lnTo>
                                  <a:pt x="109" y="257"/>
                                </a:lnTo>
                                <a:lnTo>
                                  <a:pt x="87" y="230"/>
                                </a:lnTo>
                                <a:lnTo>
                                  <a:pt x="68" y="201"/>
                                </a:lnTo>
                                <a:lnTo>
                                  <a:pt x="51" y="171"/>
                                </a:lnTo>
                                <a:lnTo>
                                  <a:pt x="35" y="140"/>
                                </a:lnTo>
                                <a:lnTo>
                                  <a:pt x="21" y="108"/>
                                </a:lnTo>
                                <a:lnTo>
                                  <a:pt x="9" y="74"/>
                                </a:lnTo>
                                <a:lnTo>
                                  <a:pt x="0" y="40"/>
                                </a:lnTo>
                                <a:lnTo>
                                  <a:pt x="9" y="42"/>
                                </a:lnTo>
                                <a:lnTo>
                                  <a:pt x="17" y="44"/>
                                </a:lnTo>
                                <a:lnTo>
                                  <a:pt x="24" y="45"/>
                                </a:lnTo>
                                <a:lnTo>
                                  <a:pt x="31" y="44"/>
                                </a:lnTo>
                                <a:lnTo>
                                  <a:pt x="36" y="43"/>
                                </a:lnTo>
                                <a:lnTo>
                                  <a:pt x="42" y="41"/>
                                </a:lnTo>
                                <a:lnTo>
                                  <a:pt x="48" y="38"/>
                                </a:lnTo>
                                <a:lnTo>
                                  <a:pt x="53" y="35"/>
                                </a:lnTo>
                                <a:lnTo>
                                  <a:pt x="63" y="26"/>
                                </a:lnTo>
                                <a:lnTo>
                                  <a:pt x="73" y="17"/>
                                </a:lnTo>
                                <a:lnTo>
                                  <a:pt x="85" y="9"/>
                                </a:lnTo>
                                <a:lnTo>
                                  <a:pt x="99" y="0"/>
                                </a:lnTo>
                                <a:lnTo>
                                  <a:pt x="112" y="21"/>
                                </a:lnTo>
                                <a:lnTo>
                                  <a:pt x="127" y="42"/>
                                </a:lnTo>
                                <a:lnTo>
                                  <a:pt x="143" y="63"/>
                                </a:lnTo>
                                <a:lnTo>
                                  <a:pt x="161" y="82"/>
                                </a:lnTo>
                                <a:lnTo>
                                  <a:pt x="179" y="102"/>
                                </a:lnTo>
                                <a:lnTo>
                                  <a:pt x="198" y="121"/>
                                </a:lnTo>
                                <a:lnTo>
                                  <a:pt x="218" y="138"/>
                                </a:lnTo>
                                <a:lnTo>
                                  <a:pt x="239" y="156"/>
                                </a:lnTo>
                                <a:lnTo>
                                  <a:pt x="261" y="174"/>
                                </a:lnTo>
                                <a:lnTo>
                                  <a:pt x="283" y="190"/>
                                </a:lnTo>
                                <a:lnTo>
                                  <a:pt x="306" y="206"/>
                                </a:lnTo>
                                <a:lnTo>
                                  <a:pt x="330" y="221"/>
                                </a:lnTo>
                                <a:lnTo>
                                  <a:pt x="354" y="236"/>
                                </a:lnTo>
                                <a:lnTo>
                                  <a:pt x="379" y="250"/>
                                </a:lnTo>
                                <a:lnTo>
                                  <a:pt x="404" y="264"/>
                                </a:lnTo>
                                <a:lnTo>
                                  <a:pt x="430" y="276"/>
                                </a:lnTo>
                                <a:lnTo>
                                  <a:pt x="455" y="289"/>
                                </a:lnTo>
                                <a:lnTo>
                                  <a:pt x="481" y="300"/>
                                </a:lnTo>
                                <a:lnTo>
                                  <a:pt x="508" y="311"/>
                                </a:lnTo>
                                <a:lnTo>
                                  <a:pt x="534" y="322"/>
                                </a:lnTo>
                                <a:lnTo>
                                  <a:pt x="560" y="331"/>
                                </a:lnTo>
                                <a:lnTo>
                                  <a:pt x="587" y="341"/>
                                </a:lnTo>
                                <a:lnTo>
                                  <a:pt x="613" y="349"/>
                                </a:lnTo>
                                <a:lnTo>
                                  <a:pt x="639" y="356"/>
                                </a:lnTo>
                                <a:lnTo>
                                  <a:pt x="664" y="363"/>
                                </a:lnTo>
                                <a:lnTo>
                                  <a:pt x="690" y="370"/>
                                </a:lnTo>
                                <a:lnTo>
                                  <a:pt x="716" y="375"/>
                                </a:lnTo>
                                <a:lnTo>
                                  <a:pt x="741" y="380"/>
                                </a:lnTo>
                                <a:lnTo>
                                  <a:pt x="766" y="384"/>
                                </a:lnTo>
                                <a:lnTo>
                                  <a:pt x="790" y="387"/>
                                </a:lnTo>
                                <a:lnTo>
                                  <a:pt x="814" y="390"/>
                                </a:lnTo>
                                <a:lnTo>
                                  <a:pt x="838" y="391"/>
                                </a:lnTo>
                                <a:lnTo>
                                  <a:pt x="824" y="400"/>
                                </a:lnTo>
                                <a:lnTo>
                                  <a:pt x="812" y="406"/>
                                </a:lnTo>
                                <a:lnTo>
                                  <a:pt x="798" y="411"/>
                                </a:lnTo>
                                <a:lnTo>
                                  <a:pt x="785" y="416"/>
                                </a:lnTo>
                                <a:lnTo>
                                  <a:pt x="771" y="419"/>
                                </a:lnTo>
                                <a:lnTo>
                                  <a:pt x="758" y="422"/>
                                </a:lnTo>
                                <a:lnTo>
                                  <a:pt x="743" y="424"/>
                                </a:lnTo>
                                <a:lnTo>
                                  <a:pt x="730" y="425"/>
                                </a:lnTo>
                                <a:lnTo>
                                  <a:pt x="715" y="426"/>
                                </a:lnTo>
                                <a:lnTo>
                                  <a:pt x="702" y="425"/>
                                </a:lnTo>
                                <a:lnTo>
                                  <a:pt x="687" y="424"/>
                                </a:lnTo>
                                <a:lnTo>
                                  <a:pt x="673" y="422"/>
                                </a:lnTo>
                                <a:lnTo>
                                  <a:pt x="644" y="418"/>
                                </a:lnTo>
                                <a:lnTo>
                                  <a:pt x="615" y="412"/>
                                </a:lnTo>
                                <a:lnTo>
                                  <a:pt x="555" y="398"/>
                                </a:lnTo>
                                <a:lnTo>
                                  <a:pt x="496" y="383"/>
                                </a:lnTo>
                                <a:lnTo>
                                  <a:pt x="466" y="377"/>
                                </a:lnTo>
                                <a:lnTo>
                                  <a:pt x="436" y="372"/>
                                </a:lnTo>
                                <a:lnTo>
                                  <a:pt x="422" y="370"/>
                                </a:lnTo>
                                <a:lnTo>
                                  <a:pt x="407" y="369"/>
                                </a:lnTo>
                                <a:lnTo>
                                  <a:pt x="392" y="368"/>
                                </a:lnTo>
                                <a:lnTo>
                                  <a:pt x="377" y="368"/>
                                </a:lnTo>
                                <a:lnTo>
                                  <a:pt x="389" y="380"/>
                                </a:lnTo>
                                <a:lnTo>
                                  <a:pt x="402" y="392"/>
                                </a:lnTo>
                                <a:lnTo>
                                  <a:pt x="415" y="405"/>
                                </a:lnTo>
                                <a:lnTo>
                                  <a:pt x="430" y="416"/>
                                </a:lnTo>
                                <a:lnTo>
                                  <a:pt x="444" y="428"/>
                                </a:lnTo>
                                <a:lnTo>
                                  <a:pt x="459" y="438"/>
                                </a:lnTo>
                                <a:lnTo>
                                  <a:pt x="474" y="448"/>
                                </a:lnTo>
                                <a:lnTo>
                                  <a:pt x="490" y="459"/>
                                </a:lnTo>
                                <a:lnTo>
                                  <a:pt x="522" y="477"/>
                                </a:lnTo>
                                <a:lnTo>
                                  <a:pt x="556" y="494"/>
                                </a:lnTo>
                                <a:lnTo>
                                  <a:pt x="591" y="511"/>
                                </a:lnTo>
                                <a:lnTo>
                                  <a:pt x="627" y="525"/>
                                </a:lnTo>
                                <a:lnTo>
                                  <a:pt x="663" y="540"/>
                                </a:lnTo>
                                <a:lnTo>
                                  <a:pt x="701" y="552"/>
                                </a:lnTo>
                                <a:lnTo>
                                  <a:pt x="738" y="565"/>
                                </a:lnTo>
                                <a:lnTo>
                                  <a:pt x="776" y="577"/>
                                </a:lnTo>
                                <a:lnTo>
                                  <a:pt x="849" y="600"/>
                                </a:lnTo>
                                <a:lnTo>
                                  <a:pt x="921" y="622"/>
                                </a:lnTo>
                                <a:lnTo>
                                  <a:pt x="924" y="626"/>
                                </a:lnTo>
                                <a:lnTo>
                                  <a:pt x="927" y="631"/>
                                </a:lnTo>
                                <a:lnTo>
                                  <a:pt x="929" y="636"/>
                                </a:lnTo>
                                <a:lnTo>
                                  <a:pt x="931" y="641"/>
                                </a:lnTo>
                                <a:lnTo>
                                  <a:pt x="932" y="647"/>
                                </a:lnTo>
                                <a:lnTo>
                                  <a:pt x="932" y="651"/>
                                </a:lnTo>
                                <a:lnTo>
                                  <a:pt x="932" y="656"/>
                                </a:lnTo>
                                <a:lnTo>
                                  <a:pt x="932" y="661"/>
                                </a:lnTo>
                                <a:lnTo>
                                  <a:pt x="930" y="665"/>
                                </a:lnTo>
                                <a:lnTo>
                                  <a:pt x="929" y="669"/>
                                </a:lnTo>
                                <a:lnTo>
                                  <a:pt x="926" y="674"/>
                                </a:lnTo>
                                <a:lnTo>
                                  <a:pt x="924" y="677"/>
                                </a:lnTo>
                                <a:lnTo>
                                  <a:pt x="920" y="680"/>
                                </a:lnTo>
                                <a:lnTo>
                                  <a:pt x="916" y="682"/>
                                </a:lnTo>
                                <a:lnTo>
                                  <a:pt x="912" y="684"/>
                                </a:lnTo>
                                <a:lnTo>
                                  <a:pt x="906" y="685"/>
                                </a:lnTo>
                                <a:lnTo>
                                  <a:pt x="901" y="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28"/>
                        <wps:cNvSpPr>
                          <a:spLocks/>
                        </wps:cNvSpPr>
                        <wps:spPr bwMode="auto">
                          <a:xfrm>
                            <a:off x="166174" y="1040175"/>
                            <a:ext cx="15875" cy="105410"/>
                          </a:xfrm>
                          <a:custGeom>
                            <a:avLst/>
                            <a:gdLst>
                              <a:gd name="T0" fmla="*/ 123 w 174"/>
                              <a:gd name="T1" fmla="*/ 1160 h 1160"/>
                              <a:gd name="T2" fmla="*/ 0 w 174"/>
                              <a:gd name="T3" fmla="*/ 132 h 1160"/>
                              <a:gd name="T4" fmla="*/ 7 w 174"/>
                              <a:gd name="T5" fmla="*/ 120 h 1160"/>
                              <a:gd name="T6" fmla="*/ 15 w 174"/>
                              <a:gd name="T7" fmla="*/ 110 h 1160"/>
                              <a:gd name="T8" fmla="*/ 22 w 174"/>
                              <a:gd name="T9" fmla="*/ 101 h 1160"/>
                              <a:gd name="T10" fmla="*/ 29 w 174"/>
                              <a:gd name="T11" fmla="*/ 91 h 1160"/>
                              <a:gd name="T12" fmla="*/ 39 w 174"/>
                              <a:gd name="T13" fmla="*/ 82 h 1160"/>
                              <a:gd name="T14" fmla="*/ 47 w 174"/>
                              <a:gd name="T15" fmla="*/ 74 h 1160"/>
                              <a:gd name="T16" fmla="*/ 56 w 174"/>
                              <a:gd name="T17" fmla="*/ 66 h 1160"/>
                              <a:gd name="T18" fmla="*/ 66 w 174"/>
                              <a:gd name="T19" fmla="*/ 59 h 1160"/>
                              <a:gd name="T20" fmla="*/ 86 w 174"/>
                              <a:gd name="T21" fmla="*/ 45 h 1160"/>
                              <a:gd name="T22" fmla="*/ 108 w 174"/>
                              <a:gd name="T23" fmla="*/ 30 h 1160"/>
                              <a:gd name="T24" fmla="*/ 132 w 174"/>
                              <a:gd name="T25" fmla="*/ 16 h 1160"/>
                              <a:gd name="T26" fmla="*/ 157 w 174"/>
                              <a:gd name="T27" fmla="*/ 0 h 1160"/>
                              <a:gd name="T28" fmla="*/ 154 w 174"/>
                              <a:gd name="T29" fmla="*/ 36 h 1160"/>
                              <a:gd name="T30" fmla="*/ 153 w 174"/>
                              <a:gd name="T31" fmla="*/ 72 h 1160"/>
                              <a:gd name="T32" fmla="*/ 151 w 174"/>
                              <a:gd name="T33" fmla="*/ 107 h 1160"/>
                              <a:gd name="T34" fmla="*/ 151 w 174"/>
                              <a:gd name="T35" fmla="*/ 143 h 1160"/>
                              <a:gd name="T36" fmla="*/ 151 w 174"/>
                              <a:gd name="T37" fmla="*/ 215 h 1160"/>
                              <a:gd name="T38" fmla="*/ 153 w 174"/>
                              <a:gd name="T39" fmla="*/ 285 h 1160"/>
                              <a:gd name="T40" fmla="*/ 156 w 174"/>
                              <a:gd name="T41" fmla="*/ 357 h 1160"/>
                              <a:gd name="T42" fmla="*/ 160 w 174"/>
                              <a:gd name="T43" fmla="*/ 428 h 1160"/>
                              <a:gd name="T44" fmla="*/ 164 w 174"/>
                              <a:gd name="T45" fmla="*/ 500 h 1160"/>
                              <a:gd name="T46" fmla="*/ 168 w 174"/>
                              <a:gd name="T47" fmla="*/ 572 h 1160"/>
                              <a:gd name="T48" fmla="*/ 172 w 174"/>
                              <a:gd name="T49" fmla="*/ 643 h 1160"/>
                              <a:gd name="T50" fmla="*/ 174 w 174"/>
                              <a:gd name="T51" fmla="*/ 715 h 1160"/>
                              <a:gd name="T52" fmla="*/ 174 w 174"/>
                              <a:gd name="T53" fmla="*/ 751 h 1160"/>
                              <a:gd name="T54" fmla="*/ 174 w 174"/>
                              <a:gd name="T55" fmla="*/ 786 h 1160"/>
                              <a:gd name="T56" fmla="*/ 173 w 174"/>
                              <a:gd name="T57" fmla="*/ 823 h 1160"/>
                              <a:gd name="T58" fmla="*/ 170 w 174"/>
                              <a:gd name="T59" fmla="*/ 859 h 1160"/>
                              <a:gd name="T60" fmla="*/ 168 w 174"/>
                              <a:gd name="T61" fmla="*/ 895 h 1160"/>
                              <a:gd name="T62" fmla="*/ 165 w 174"/>
                              <a:gd name="T63" fmla="*/ 932 h 1160"/>
                              <a:gd name="T64" fmla="*/ 162 w 174"/>
                              <a:gd name="T65" fmla="*/ 968 h 1160"/>
                              <a:gd name="T66" fmla="*/ 157 w 174"/>
                              <a:gd name="T67" fmla="*/ 1004 h 1160"/>
                              <a:gd name="T68" fmla="*/ 152 w 174"/>
                              <a:gd name="T69" fmla="*/ 1040 h 1160"/>
                              <a:gd name="T70" fmla="*/ 145 w 174"/>
                              <a:gd name="T71" fmla="*/ 1077 h 1160"/>
                              <a:gd name="T72" fmla="*/ 137 w 174"/>
                              <a:gd name="T73" fmla="*/ 1113 h 1160"/>
                              <a:gd name="T74" fmla="*/ 128 w 174"/>
                              <a:gd name="T75" fmla="*/ 1150 h 1160"/>
                              <a:gd name="T76" fmla="*/ 123 w 174"/>
                              <a:gd name="T77" fmla="*/ 1160 h 1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74" h="1160">
                                <a:moveTo>
                                  <a:pt x="123" y="1160"/>
                                </a:moveTo>
                                <a:lnTo>
                                  <a:pt x="0" y="132"/>
                                </a:lnTo>
                                <a:lnTo>
                                  <a:pt x="7" y="120"/>
                                </a:lnTo>
                                <a:lnTo>
                                  <a:pt x="15" y="110"/>
                                </a:lnTo>
                                <a:lnTo>
                                  <a:pt x="22" y="101"/>
                                </a:lnTo>
                                <a:lnTo>
                                  <a:pt x="29" y="91"/>
                                </a:lnTo>
                                <a:lnTo>
                                  <a:pt x="39" y="82"/>
                                </a:lnTo>
                                <a:lnTo>
                                  <a:pt x="47" y="74"/>
                                </a:lnTo>
                                <a:lnTo>
                                  <a:pt x="56" y="66"/>
                                </a:lnTo>
                                <a:lnTo>
                                  <a:pt x="66" y="59"/>
                                </a:lnTo>
                                <a:lnTo>
                                  <a:pt x="86" y="45"/>
                                </a:lnTo>
                                <a:lnTo>
                                  <a:pt x="108" y="30"/>
                                </a:lnTo>
                                <a:lnTo>
                                  <a:pt x="132" y="16"/>
                                </a:lnTo>
                                <a:lnTo>
                                  <a:pt x="157" y="0"/>
                                </a:lnTo>
                                <a:lnTo>
                                  <a:pt x="154" y="36"/>
                                </a:lnTo>
                                <a:lnTo>
                                  <a:pt x="153" y="72"/>
                                </a:lnTo>
                                <a:lnTo>
                                  <a:pt x="151" y="107"/>
                                </a:lnTo>
                                <a:lnTo>
                                  <a:pt x="151" y="143"/>
                                </a:lnTo>
                                <a:lnTo>
                                  <a:pt x="151" y="215"/>
                                </a:lnTo>
                                <a:lnTo>
                                  <a:pt x="153" y="285"/>
                                </a:lnTo>
                                <a:lnTo>
                                  <a:pt x="156" y="357"/>
                                </a:lnTo>
                                <a:lnTo>
                                  <a:pt x="160" y="428"/>
                                </a:lnTo>
                                <a:lnTo>
                                  <a:pt x="164" y="500"/>
                                </a:lnTo>
                                <a:lnTo>
                                  <a:pt x="168" y="572"/>
                                </a:lnTo>
                                <a:lnTo>
                                  <a:pt x="172" y="643"/>
                                </a:lnTo>
                                <a:lnTo>
                                  <a:pt x="174" y="715"/>
                                </a:lnTo>
                                <a:lnTo>
                                  <a:pt x="174" y="751"/>
                                </a:lnTo>
                                <a:lnTo>
                                  <a:pt x="174" y="786"/>
                                </a:lnTo>
                                <a:lnTo>
                                  <a:pt x="173" y="823"/>
                                </a:lnTo>
                                <a:lnTo>
                                  <a:pt x="170" y="859"/>
                                </a:lnTo>
                                <a:lnTo>
                                  <a:pt x="168" y="895"/>
                                </a:lnTo>
                                <a:lnTo>
                                  <a:pt x="165" y="932"/>
                                </a:lnTo>
                                <a:lnTo>
                                  <a:pt x="162" y="968"/>
                                </a:lnTo>
                                <a:lnTo>
                                  <a:pt x="157" y="1004"/>
                                </a:lnTo>
                                <a:lnTo>
                                  <a:pt x="152" y="1040"/>
                                </a:lnTo>
                                <a:lnTo>
                                  <a:pt x="145" y="1077"/>
                                </a:lnTo>
                                <a:lnTo>
                                  <a:pt x="137" y="1113"/>
                                </a:lnTo>
                                <a:lnTo>
                                  <a:pt x="128" y="1150"/>
                                </a:lnTo>
                                <a:lnTo>
                                  <a:pt x="123" y="1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C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29"/>
                        <wps:cNvSpPr>
                          <a:spLocks/>
                        </wps:cNvSpPr>
                        <wps:spPr bwMode="auto">
                          <a:xfrm>
                            <a:off x="198559" y="1052240"/>
                            <a:ext cx="3175" cy="83820"/>
                          </a:xfrm>
                          <a:custGeom>
                            <a:avLst/>
                            <a:gdLst>
                              <a:gd name="T0" fmla="*/ 0 w 41"/>
                              <a:gd name="T1" fmla="*/ 920 h 920"/>
                              <a:gd name="T2" fmla="*/ 15 w 41"/>
                              <a:gd name="T3" fmla="*/ 0 h 920"/>
                              <a:gd name="T4" fmla="*/ 21 w 41"/>
                              <a:gd name="T5" fmla="*/ 56 h 920"/>
                              <a:gd name="T6" fmla="*/ 26 w 41"/>
                              <a:gd name="T7" fmla="*/ 112 h 920"/>
                              <a:gd name="T8" fmla="*/ 30 w 41"/>
                              <a:gd name="T9" fmla="*/ 168 h 920"/>
                              <a:gd name="T10" fmla="*/ 35 w 41"/>
                              <a:gd name="T11" fmla="*/ 224 h 920"/>
                              <a:gd name="T12" fmla="*/ 38 w 41"/>
                              <a:gd name="T13" fmla="*/ 280 h 920"/>
                              <a:gd name="T14" fmla="*/ 40 w 41"/>
                              <a:gd name="T15" fmla="*/ 336 h 920"/>
                              <a:gd name="T16" fmla="*/ 41 w 41"/>
                              <a:gd name="T17" fmla="*/ 393 h 920"/>
                              <a:gd name="T18" fmla="*/ 41 w 41"/>
                              <a:gd name="T19" fmla="*/ 449 h 920"/>
                              <a:gd name="T20" fmla="*/ 41 w 41"/>
                              <a:gd name="T21" fmla="*/ 505 h 920"/>
                              <a:gd name="T22" fmla="*/ 39 w 41"/>
                              <a:gd name="T23" fmla="*/ 562 h 920"/>
                              <a:gd name="T24" fmla="*/ 36 w 41"/>
                              <a:gd name="T25" fmla="*/ 619 h 920"/>
                              <a:gd name="T26" fmla="*/ 32 w 41"/>
                              <a:gd name="T27" fmla="*/ 676 h 920"/>
                              <a:gd name="T28" fmla="*/ 27 w 41"/>
                              <a:gd name="T29" fmla="*/ 733 h 920"/>
                              <a:gd name="T30" fmla="*/ 21 w 41"/>
                              <a:gd name="T31" fmla="*/ 790 h 920"/>
                              <a:gd name="T32" fmla="*/ 14 w 41"/>
                              <a:gd name="T33" fmla="*/ 847 h 920"/>
                              <a:gd name="T34" fmla="*/ 5 w 41"/>
                              <a:gd name="T35" fmla="*/ 906 h 920"/>
                              <a:gd name="T36" fmla="*/ 0 w 41"/>
                              <a:gd name="T37" fmla="*/ 920 h 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1" h="920">
                                <a:moveTo>
                                  <a:pt x="0" y="920"/>
                                </a:moveTo>
                                <a:lnTo>
                                  <a:pt x="15" y="0"/>
                                </a:lnTo>
                                <a:lnTo>
                                  <a:pt x="21" y="56"/>
                                </a:lnTo>
                                <a:lnTo>
                                  <a:pt x="26" y="112"/>
                                </a:lnTo>
                                <a:lnTo>
                                  <a:pt x="30" y="168"/>
                                </a:lnTo>
                                <a:lnTo>
                                  <a:pt x="35" y="224"/>
                                </a:lnTo>
                                <a:lnTo>
                                  <a:pt x="38" y="280"/>
                                </a:lnTo>
                                <a:lnTo>
                                  <a:pt x="40" y="336"/>
                                </a:lnTo>
                                <a:lnTo>
                                  <a:pt x="41" y="393"/>
                                </a:lnTo>
                                <a:lnTo>
                                  <a:pt x="41" y="449"/>
                                </a:lnTo>
                                <a:lnTo>
                                  <a:pt x="41" y="505"/>
                                </a:lnTo>
                                <a:lnTo>
                                  <a:pt x="39" y="562"/>
                                </a:lnTo>
                                <a:lnTo>
                                  <a:pt x="36" y="619"/>
                                </a:lnTo>
                                <a:lnTo>
                                  <a:pt x="32" y="676"/>
                                </a:lnTo>
                                <a:lnTo>
                                  <a:pt x="27" y="733"/>
                                </a:lnTo>
                                <a:lnTo>
                                  <a:pt x="21" y="790"/>
                                </a:lnTo>
                                <a:lnTo>
                                  <a:pt x="14" y="847"/>
                                </a:lnTo>
                                <a:lnTo>
                                  <a:pt x="5" y="906"/>
                                </a:lnTo>
                                <a:lnTo>
                                  <a:pt x="0" y="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30"/>
                        <wps:cNvSpPr>
                          <a:spLocks/>
                        </wps:cNvSpPr>
                        <wps:spPr bwMode="auto">
                          <a:xfrm>
                            <a:off x="192209" y="826815"/>
                            <a:ext cx="15875" cy="292100"/>
                          </a:xfrm>
                          <a:custGeom>
                            <a:avLst/>
                            <a:gdLst>
                              <a:gd name="T0" fmla="*/ 1 w 180"/>
                              <a:gd name="T1" fmla="*/ 3225 h 3225"/>
                              <a:gd name="T2" fmla="*/ 0 w 180"/>
                              <a:gd name="T3" fmla="*/ 3125 h 3225"/>
                              <a:gd name="T4" fmla="*/ 0 w 180"/>
                              <a:gd name="T5" fmla="*/ 3024 h 3225"/>
                              <a:gd name="T6" fmla="*/ 1 w 180"/>
                              <a:gd name="T7" fmla="*/ 2923 h 3225"/>
                              <a:gd name="T8" fmla="*/ 2 w 180"/>
                              <a:gd name="T9" fmla="*/ 2822 h 3225"/>
                              <a:gd name="T10" fmla="*/ 4 w 180"/>
                              <a:gd name="T11" fmla="*/ 2721 h 3225"/>
                              <a:gd name="T12" fmla="*/ 7 w 180"/>
                              <a:gd name="T13" fmla="*/ 2620 h 3225"/>
                              <a:gd name="T14" fmla="*/ 11 w 180"/>
                              <a:gd name="T15" fmla="*/ 2519 h 3225"/>
                              <a:gd name="T16" fmla="*/ 15 w 180"/>
                              <a:gd name="T17" fmla="*/ 2417 h 3225"/>
                              <a:gd name="T18" fmla="*/ 25 w 180"/>
                              <a:gd name="T19" fmla="*/ 2214 h 3225"/>
                              <a:gd name="T20" fmla="*/ 36 w 180"/>
                              <a:gd name="T21" fmla="*/ 2012 h 3225"/>
                              <a:gd name="T22" fmla="*/ 50 w 180"/>
                              <a:gd name="T23" fmla="*/ 1808 h 3225"/>
                              <a:gd name="T24" fmla="*/ 62 w 180"/>
                              <a:gd name="T25" fmla="*/ 1605 h 3225"/>
                              <a:gd name="T26" fmla="*/ 77 w 180"/>
                              <a:gd name="T27" fmla="*/ 1403 h 3225"/>
                              <a:gd name="T28" fmla="*/ 89 w 180"/>
                              <a:gd name="T29" fmla="*/ 1201 h 3225"/>
                              <a:gd name="T30" fmla="*/ 102 w 180"/>
                              <a:gd name="T31" fmla="*/ 999 h 3225"/>
                              <a:gd name="T32" fmla="*/ 114 w 180"/>
                              <a:gd name="T33" fmla="*/ 798 h 3225"/>
                              <a:gd name="T34" fmla="*/ 124 w 180"/>
                              <a:gd name="T35" fmla="*/ 597 h 3225"/>
                              <a:gd name="T36" fmla="*/ 133 w 180"/>
                              <a:gd name="T37" fmla="*/ 398 h 3225"/>
                              <a:gd name="T38" fmla="*/ 137 w 180"/>
                              <a:gd name="T39" fmla="*/ 298 h 3225"/>
                              <a:gd name="T40" fmla="*/ 139 w 180"/>
                              <a:gd name="T41" fmla="*/ 198 h 3225"/>
                              <a:gd name="T42" fmla="*/ 141 w 180"/>
                              <a:gd name="T43" fmla="*/ 100 h 3225"/>
                              <a:gd name="T44" fmla="*/ 143 w 180"/>
                              <a:gd name="T45" fmla="*/ 0 h 3225"/>
                              <a:gd name="T46" fmla="*/ 172 w 180"/>
                              <a:gd name="T47" fmla="*/ 11 h 3225"/>
                              <a:gd name="T48" fmla="*/ 176 w 180"/>
                              <a:gd name="T49" fmla="*/ 110 h 3225"/>
                              <a:gd name="T50" fmla="*/ 179 w 180"/>
                              <a:gd name="T51" fmla="*/ 210 h 3225"/>
                              <a:gd name="T52" fmla="*/ 180 w 180"/>
                              <a:gd name="T53" fmla="*/ 309 h 3225"/>
                              <a:gd name="T54" fmla="*/ 180 w 180"/>
                              <a:gd name="T55" fmla="*/ 409 h 3225"/>
                              <a:gd name="T56" fmla="*/ 178 w 180"/>
                              <a:gd name="T57" fmla="*/ 510 h 3225"/>
                              <a:gd name="T58" fmla="*/ 176 w 180"/>
                              <a:gd name="T59" fmla="*/ 609 h 3225"/>
                              <a:gd name="T60" fmla="*/ 172 w 180"/>
                              <a:gd name="T61" fmla="*/ 710 h 3225"/>
                              <a:gd name="T62" fmla="*/ 167 w 180"/>
                              <a:gd name="T63" fmla="*/ 809 h 3225"/>
                              <a:gd name="T64" fmla="*/ 162 w 180"/>
                              <a:gd name="T65" fmla="*/ 910 h 3225"/>
                              <a:gd name="T66" fmla="*/ 155 w 180"/>
                              <a:gd name="T67" fmla="*/ 1011 h 3225"/>
                              <a:gd name="T68" fmla="*/ 148 w 180"/>
                              <a:gd name="T69" fmla="*/ 1111 h 3225"/>
                              <a:gd name="T70" fmla="*/ 140 w 180"/>
                              <a:gd name="T71" fmla="*/ 1212 h 3225"/>
                              <a:gd name="T72" fmla="*/ 123 w 180"/>
                              <a:gd name="T73" fmla="*/ 1413 h 3225"/>
                              <a:gd name="T74" fmla="*/ 105 w 180"/>
                              <a:gd name="T75" fmla="*/ 1614 h 3225"/>
                              <a:gd name="T76" fmla="*/ 86 w 180"/>
                              <a:gd name="T77" fmla="*/ 1816 h 3225"/>
                              <a:gd name="T78" fmla="*/ 67 w 180"/>
                              <a:gd name="T79" fmla="*/ 2017 h 3225"/>
                              <a:gd name="T80" fmla="*/ 48 w 180"/>
                              <a:gd name="T81" fmla="*/ 2218 h 3225"/>
                              <a:gd name="T82" fmla="*/ 33 w 180"/>
                              <a:gd name="T83" fmla="*/ 2420 h 3225"/>
                              <a:gd name="T84" fmla="*/ 26 w 180"/>
                              <a:gd name="T85" fmla="*/ 2521 h 3225"/>
                              <a:gd name="T86" fmla="*/ 19 w 180"/>
                              <a:gd name="T87" fmla="*/ 2622 h 3225"/>
                              <a:gd name="T88" fmla="*/ 13 w 180"/>
                              <a:gd name="T89" fmla="*/ 2722 h 3225"/>
                              <a:gd name="T90" fmla="*/ 9 w 180"/>
                              <a:gd name="T91" fmla="*/ 2823 h 3225"/>
                              <a:gd name="T92" fmla="*/ 5 w 180"/>
                              <a:gd name="T93" fmla="*/ 2923 h 3225"/>
                              <a:gd name="T94" fmla="*/ 2 w 180"/>
                              <a:gd name="T95" fmla="*/ 3024 h 3225"/>
                              <a:gd name="T96" fmla="*/ 1 w 180"/>
                              <a:gd name="T97" fmla="*/ 3125 h 3225"/>
                              <a:gd name="T98" fmla="*/ 1 w 180"/>
                              <a:gd name="T99" fmla="*/ 3225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0" h="3225">
                                <a:moveTo>
                                  <a:pt x="1" y="3225"/>
                                </a:moveTo>
                                <a:lnTo>
                                  <a:pt x="0" y="3125"/>
                                </a:lnTo>
                                <a:lnTo>
                                  <a:pt x="0" y="3024"/>
                                </a:lnTo>
                                <a:lnTo>
                                  <a:pt x="1" y="2923"/>
                                </a:lnTo>
                                <a:lnTo>
                                  <a:pt x="2" y="2822"/>
                                </a:lnTo>
                                <a:lnTo>
                                  <a:pt x="4" y="2721"/>
                                </a:lnTo>
                                <a:lnTo>
                                  <a:pt x="7" y="2620"/>
                                </a:lnTo>
                                <a:lnTo>
                                  <a:pt x="11" y="2519"/>
                                </a:lnTo>
                                <a:lnTo>
                                  <a:pt x="15" y="2417"/>
                                </a:lnTo>
                                <a:lnTo>
                                  <a:pt x="25" y="2214"/>
                                </a:lnTo>
                                <a:lnTo>
                                  <a:pt x="36" y="2012"/>
                                </a:lnTo>
                                <a:lnTo>
                                  <a:pt x="50" y="1808"/>
                                </a:lnTo>
                                <a:lnTo>
                                  <a:pt x="62" y="1605"/>
                                </a:lnTo>
                                <a:lnTo>
                                  <a:pt x="77" y="1403"/>
                                </a:lnTo>
                                <a:lnTo>
                                  <a:pt x="89" y="1201"/>
                                </a:lnTo>
                                <a:lnTo>
                                  <a:pt x="102" y="999"/>
                                </a:lnTo>
                                <a:lnTo>
                                  <a:pt x="114" y="798"/>
                                </a:lnTo>
                                <a:lnTo>
                                  <a:pt x="124" y="597"/>
                                </a:lnTo>
                                <a:lnTo>
                                  <a:pt x="133" y="398"/>
                                </a:lnTo>
                                <a:lnTo>
                                  <a:pt x="137" y="298"/>
                                </a:lnTo>
                                <a:lnTo>
                                  <a:pt x="139" y="198"/>
                                </a:lnTo>
                                <a:lnTo>
                                  <a:pt x="141" y="100"/>
                                </a:lnTo>
                                <a:lnTo>
                                  <a:pt x="143" y="0"/>
                                </a:lnTo>
                                <a:lnTo>
                                  <a:pt x="172" y="11"/>
                                </a:lnTo>
                                <a:lnTo>
                                  <a:pt x="176" y="110"/>
                                </a:lnTo>
                                <a:lnTo>
                                  <a:pt x="179" y="210"/>
                                </a:lnTo>
                                <a:lnTo>
                                  <a:pt x="180" y="309"/>
                                </a:lnTo>
                                <a:lnTo>
                                  <a:pt x="180" y="409"/>
                                </a:lnTo>
                                <a:lnTo>
                                  <a:pt x="178" y="510"/>
                                </a:lnTo>
                                <a:lnTo>
                                  <a:pt x="176" y="609"/>
                                </a:lnTo>
                                <a:lnTo>
                                  <a:pt x="172" y="710"/>
                                </a:lnTo>
                                <a:lnTo>
                                  <a:pt x="167" y="809"/>
                                </a:lnTo>
                                <a:lnTo>
                                  <a:pt x="162" y="910"/>
                                </a:lnTo>
                                <a:lnTo>
                                  <a:pt x="155" y="1011"/>
                                </a:lnTo>
                                <a:lnTo>
                                  <a:pt x="148" y="1111"/>
                                </a:lnTo>
                                <a:lnTo>
                                  <a:pt x="140" y="1212"/>
                                </a:lnTo>
                                <a:lnTo>
                                  <a:pt x="123" y="1413"/>
                                </a:lnTo>
                                <a:lnTo>
                                  <a:pt x="105" y="1614"/>
                                </a:lnTo>
                                <a:lnTo>
                                  <a:pt x="86" y="1816"/>
                                </a:lnTo>
                                <a:lnTo>
                                  <a:pt x="67" y="2017"/>
                                </a:lnTo>
                                <a:lnTo>
                                  <a:pt x="48" y="2218"/>
                                </a:lnTo>
                                <a:lnTo>
                                  <a:pt x="33" y="2420"/>
                                </a:lnTo>
                                <a:lnTo>
                                  <a:pt x="26" y="2521"/>
                                </a:lnTo>
                                <a:lnTo>
                                  <a:pt x="19" y="2622"/>
                                </a:lnTo>
                                <a:lnTo>
                                  <a:pt x="13" y="2722"/>
                                </a:lnTo>
                                <a:lnTo>
                                  <a:pt x="9" y="2823"/>
                                </a:lnTo>
                                <a:lnTo>
                                  <a:pt x="5" y="2923"/>
                                </a:lnTo>
                                <a:lnTo>
                                  <a:pt x="2" y="3024"/>
                                </a:lnTo>
                                <a:lnTo>
                                  <a:pt x="1" y="3125"/>
                                </a:lnTo>
                                <a:lnTo>
                                  <a:pt x="1" y="3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31"/>
                        <wps:cNvSpPr>
                          <a:spLocks/>
                        </wps:cNvSpPr>
                        <wps:spPr bwMode="auto">
                          <a:xfrm>
                            <a:off x="208084" y="988740"/>
                            <a:ext cx="10795" cy="103505"/>
                          </a:xfrm>
                          <a:custGeom>
                            <a:avLst/>
                            <a:gdLst>
                              <a:gd name="T0" fmla="*/ 12 w 118"/>
                              <a:gd name="T1" fmla="*/ 1140 h 1140"/>
                              <a:gd name="T2" fmla="*/ 7 w 118"/>
                              <a:gd name="T3" fmla="*/ 1068 h 1140"/>
                              <a:gd name="T4" fmla="*/ 2 w 118"/>
                              <a:gd name="T5" fmla="*/ 996 h 1140"/>
                              <a:gd name="T6" fmla="*/ 0 w 118"/>
                              <a:gd name="T7" fmla="*/ 925 h 1140"/>
                              <a:gd name="T8" fmla="*/ 0 w 118"/>
                              <a:gd name="T9" fmla="*/ 854 h 1140"/>
                              <a:gd name="T10" fmla="*/ 1 w 118"/>
                              <a:gd name="T11" fmla="*/ 783 h 1140"/>
                              <a:gd name="T12" fmla="*/ 3 w 118"/>
                              <a:gd name="T13" fmla="*/ 712 h 1140"/>
                              <a:gd name="T14" fmla="*/ 7 w 118"/>
                              <a:gd name="T15" fmla="*/ 641 h 1140"/>
                              <a:gd name="T16" fmla="*/ 11 w 118"/>
                              <a:gd name="T17" fmla="*/ 569 h 1140"/>
                              <a:gd name="T18" fmla="*/ 16 w 118"/>
                              <a:gd name="T19" fmla="*/ 499 h 1140"/>
                              <a:gd name="T20" fmla="*/ 22 w 118"/>
                              <a:gd name="T21" fmla="*/ 427 h 1140"/>
                              <a:gd name="T22" fmla="*/ 28 w 118"/>
                              <a:gd name="T23" fmla="*/ 356 h 1140"/>
                              <a:gd name="T24" fmla="*/ 36 w 118"/>
                              <a:gd name="T25" fmla="*/ 285 h 1140"/>
                              <a:gd name="T26" fmla="*/ 43 w 118"/>
                              <a:gd name="T27" fmla="*/ 213 h 1140"/>
                              <a:gd name="T28" fmla="*/ 50 w 118"/>
                              <a:gd name="T29" fmla="*/ 143 h 1140"/>
                              <a:gd name="T30" fmla="*/ 59 w 118"/>
                              <a:gd name="T31" fmla="*/ 71 h 1140"/>
                              <a:gd name="T32" fmla="*/ 66 w 118"/>
                              <a:gd name="T33" fmla="*/ 0 h 1140"/>
                              <a:gd name="T34" fmla="*/ 75 w 118"/>
                              <a:gd name="T35" fmla="*/ 33 h 1140"/>
                              <a:gd name="T36" fmla="*/ 83 w 118"/>
                              <a:gd name="T37" fmla="*/ 66 h 1140"/>
                              <a:gd name="T38" fmla="*/ 91 w 118"/>
                              <a:gd name="T39" fmla="*/ 100 h 1140"/>
                              <a:gd name="T40" fmla="*/ 98 w 118"/>
                              <a:gd name="T41" fmla="*/ 133 h 1140"/>
                              <a:gd name="T42" fmla="*/ 103 w 118"/>
                              <a:gd name="T43" fmla="*/ 168 h 1140"/>
                              <a:gd name="T44" fmla="*/ 107 w 118"/>
                              <a:gd name="T45" fmla="*/ 202 h 1140"/>
                              <a:gd name="T46" fmla="*/ 111 w 118"/>
                              <a:gd name="T47" fmla="*/ 236 h 1140"/>
                              <a:gd name="T48" fmla="*/ 115 w 118"/>
                              <a:gd name="T49" fmla="*/ 271 h 1140"/>
                              <a:gd name="T50" fmla="*/ 117 w 118"/>
                              <a:gd name="T51" fmla="*/ 306 h 1140"/>
                              <a:gd name="T52" fmla="*/ 118 w 118"/>
                              <a:gd name="T53" fmla="*/ 341 h 1140"/>
                              <a:gd name="T54" fmla="*/ 118 w 118"/>
                              <a:gd name="T55" fmla="*/ 376 h 1140"/>
                              <a:gd name="T56" fmla="*/ 118 w 118"/>
                              <a:gd name="T57" fmla="*/ 410 h 1140"/>
                              <a:gd name="T58" fmla="*/ 117 w 118"/>
                              <a:gd name="T59" fmla="*/ 446 h 1140"/>
                              <a:gd name="T60" fmla="*/ 116 w 118"/>
                              <a:gd name="T61" fmla="*/ 482 h 1140"/>
                              <a:gd name="T62" fmla="*/ 113 w 118"/>
                              <a:gd name="T63" fmla="*/ 517 h 1140"/>
                              <a:gd name="T64" fmla="*/ 110 w 118"/>
                              <a:gd name="T65" fmla="*/ 552 h 1140"/>
                              <a:gd name="T66" fmla="*/ 103 w 118"/>
                              <a:gd name="T67" fmla="*/ 624 h 1140"/>
                              <a:gd name="T68" fmla="*/ 94 w 118"/>
                              <a:gd name="T69" fmla="*/ 695 h 1140"/>
                              <a:gd name="T70" fmla="*/ 82 w 118"/>
                              <a:gd name="T71" fmla="*/ 766 h 1140"/>
                              <a:gd name="T72" fmla="*/ 70 w 118"/>
                              <a:gd name="T73" fmla="*/ 838 h 1140"/>
                              <a:gd name="T74" fmla="*/ 56 w 118"/>
                              <a:gd name="T75" fmla="*/ 908 h 1140"/>
                              <a:gd name="T76" fmla="*/ 42 w 118"/>
                              <a:gd name="T77" fmla="*/ 980 h 1140"/>
                              <a:gd name="T78" fmla="*/ 27 w 118"/>
                              <a:gd name="T79" fmla="*/ 1050 h 1140"/>
                              <a:gd name="T80" fmla="*/ 12 w 118"/>
                              <a:gd name="T81" fmla="*/ 1120 h 1140"/>
                              <a:gd name="T82" fmla="*/ 12 w 118"/>
                              <a:gd name="T83" fmla="*/ 1140 h 1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18" h="1140">
                                <a:moveTo>
                                  <a:pt x="12" y="1140"/>
                                </a:moveTo>
                                <a:lnTo>
                                  <a:pt x="7" y="1068"/>
                                </a:lnTo>
                                <a:lnTo>
                                  <a:pt x="2" y="996"/>
                                </a:lnTo>
                                <a:lnTo>
                                  <a:pt x="0" y="925"/>
                                </a:lnTo>
                                <a:lnTo>
                                  <a:pt x="0" y="854"/>
                                </a:lnTo>
                                <a:lnTo>
                                  <a:pt x="1" y="783"/>
                                </a:lnTo>
                                <a:lnTo>
                                  <a:pt x="3" y="712"/>
                                </a:lnTo>
                                <a:lnTo>
                                  <a:pt x="7" y="641"/>
                                </a:lnTo>
                                <a:lnTo>
                                  <a:pt x="11" y="569"/>
                                </a:lnTo>
                                <a:lnTo>
                                  <a:pt x="16" y="499"/>
                                </a:lnTo>
                                <a:lnTo>
                                  <a:pt x="22" y="427"/>
                                </a:lnTo>
                                <a:lnTo>
                                  <a:pt x="28" y="356"/>
                                </a:lnTo>
                                <a:lnTo>
                                  <a:pt x="36" y="285"/>
                                </a:lnTo>
                                <a:lnTo>
                                  <a:pt x="43" y="213"/>
                                </a:lnTo>
                                <a:lnTo>
                                  <a:pt x="50" y="143"/>
                                </a:lnTo>
                                <a:lnTo>
                                  <a:pt x="59" y="71"/>
                                </a:lnTo>
                                <a:lnTo>
                                  <a:pt x="66" y="0"/>
                                </a:lnTo>
                                <a:lnTo>
                                  <a:pt x="75" y="33"/>
                                </a:lnTo>
                                <a:lnTo>
                                  <a:pt x="83" y="66"/>
                                </a:lnTo>
                                <a:lnTo>
                                  <a:pt x="91" y="100"/>
                                </a:lnTo>
                                <a:lnTo>
                                  <a:pt x="98" y="133"/>
                                </a:lnTo>
                                <a:lnTo>
                                  <a:pt x="103" y="168"/>
                                </a:lnTo>
                                <a:lnTo>
                                  <a:pt x="107" y="202"/>
                                </a:lnTo>
                                <a:lnTo>
                                  <a:pt x="111" y="236"/>
                                </a:lnTo>
                                <a:lnTo>
                                  <a:pt x="115" y="271"/>
                                </a:lnTo>
                                <a:lnTo>
                                  <a:pt x="117" y="306"/>
                                </a:lnTo>
                                <a:lnTo>
                                  <a:pt x="118" y="341"/>
                                </a:lnTo>
                                <a:lnTo>
                                  <a:pt x="118" y="376"/>
                                </a:lnTo>
                                <a:lnTo>
                                  <a:pt x="118" y="410"/>
                                </a:lnTo>
                                <a:lnTo>
                                  <a:pt x="117" y="446"/>
                                </a:lnTo>
                                <a:lnTo>
                                  <a:pt x="116" y="482"/>
                                </a:lnTo>
                                <a:lnTo>
                                  <a:pt x="113" y="517"/>
                                </a:lnTo>
                                <a:lnTo>
                                  <a:pt x="110" y="552"/>
                                </a:lnTo>
                                <a:lnTo>
                                  <a:pt x="103" y="624"/>
                                </a:lnTo>
                                <a:lnTo>
                                  <a:pt x="94" y="695"/>
                                </a:lnTo>
                                <a:lnTo>
                                  <a:pt x="82" y="766"/>
                                </a:lnTo>
                                <a:lnTo>
                                  <a:pt x="70" y="838"/>
                                </a:lnTo>
                                <a:lnTo>
                                  <a:pt x="56" y="908"/>
                                </a:lnTo>
                                <a:lnTo>
                                  <a:pt x="42" y="980"/>
                                </a:lnTo>
                                <a:lnTo>
                                  <a:pt x="27" y="1050"/>
                                </a:lnTo>
                                <a:lnTo>
                                  <a:pt x="12" y="1120"/>
                                </a:lnTo>
                                <a:lnTo>
                                  <a:pt x="12" y="1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32"/>
                        <wps:cNvSpPr>
                          <a:spLocks/>
                        </wps:cNvSpPr>
                        <wps:spPr bwMode="auto">
                          <a:xfrm>
                            <a:off x="201734" y="967785"/>
                            <a:ext cx="6985" cy="81280"/>
                          </a:xfrm>
                          <a:custGeom>
                            <a:avLst/>
                            <a:gdLst>
                              <a:gd name="T0" fmla="*/ 0 w 83"/>
                              <a:gd name="T1" fmla="*/ 896 h 896"/>
                              <a:gd name="T2" fmla="*/ 83 w 83"/>
                              <a:gd name="T3" fmla="*/ 0 h 896"/>
                              <a:gd name="T4" fmla="*/ 0 w 83"/>
                              <a:gd name="T5" fmla="*/ 896 h 8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3" h="896">
                                <a:moveTo>
                                  <a:pt x="0" y="896"/>
                                </a:moveTo>
                                <a:lnTo>
                                  <a:pt x="83" y="0"/>
                                </a:lnTo>
                                <a:lnTo>
                                  <a:pt x="0" y="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33"/>
                        <wps:cNvSpPr>
                          <a:spLocks/>
                        </wps:cNvSpPr>
                        <wps:spPr bwMode="auto">
                          <a:xfrm>
                            <a:off x="989769" y="873805"/>
                            <a:ext cx="30480" cy="161290"/>
                          </a:xfrm>
                          <a:custGeom>
                            <a:avLst/>
                            <a:gdLst>
                              <a:gd name="T0" fmla="*/ 34 w 330"/>
                              <a:gd name="T1" fmla="*/ 1727 h 1777"/>
                              <a:gd name="T2" fmla="*/ 16 w 330"/>
                              <a:gd name="T3" fmla="*/ 1628 h 1777"/>
                              <a:gd name="T4" fmla="*/ 6 w 330"/>
                              <a:gd name="T5" fmla="*/ 1528 h 1777"/>
                              <a:gd name="T6" fmla="*/ 0 w 330"/>
                              <a:gd name="T7" fmla="*/ 1429 h 1777"/>
                              <a:gd name="T8" fmla="*/ 1 w 330"/>
                              <a:gd name="T9" fmla="*/ 1330 h 1777"/>
                              <a:gd name="T10" fmla="*/ 6 w 330"/>
                              <a:gd name="T11" fmla="*/ 1230 h 1777"/>
                              <a:gd name="T12" fmla="*/ 15 w 330"/>
                              <a:gd name="T13" fmla="*/ 1131 h 1777"/>
                              <a:gd name="T14" fmla="*/ 26 w 330"/>
                              <a:gd name="T15" fmla="*/ 1031 h 1777"/>
                              <a:gd name="T16" fmla="*/ 47 w 330"/>
                              <a:gd name="T17" fmla="*/ 881 h 1777"/>
                              <a:gd name="T18" fmla="*/ 79 w 330"/>
                              <a:gd name="T19" fmla="*/ 682 h 1777"/>
                              <a:gd name="T20" fmla="*/ 109 w 330"/>
                              <a:gd name="T21" fmla="*/ 481 h 1777"/>
                              <a:gd name="T22" fmla="*/ 127 w 330"/>
                              <a:gd name="T23" fmla="*/ 331 h 1777"/>
                              <a:gd name="T24" fmla="*/ 135 w 330"/>
                              <a:gd name="T25" fmla="*/ 231 h 1777"/>
                              <a:gd name="T26" fmla="*/ 153 w 330"/>
                              <a:gd name="T27" fmla="*/ 165 h 1777"/>
                              <a:gd name="T28" fmla="*/ 188 w 330"/>
                              <a:gd name="T29" fmla="*/ 129 h 1777"/>
                              <a:gd name="T30" fmla="*/ 215 w 330"/>
                              <a:gd name="T31" fmla="*/ 99 h 1777"/>
                              <a:gd name="T32" fmla="*/ 233 w 330"/>
                              <a:gd name="T33" fmla="*/ 76 h 1777"/>
                              <a:gd name="T34" fmla="*/ 247 w 330"/>
                              <a:gd name="T35" fmla="*/ 51 h 1777"/>
                              <a:gd name="T36" fmla="*/ 257 w 330"/>
                              <a:gd name="T37" fmla="*/ 25 h 1777"/>
                              <a:gd name="T38" fmla="*/ 280 w 330"/>
                              <a:gd name="T39" fmla="*/ 0 h 1777"/>
                              <a:gd name="T40" fmla="*/ 301 w 330"/>
                              <a:gd name="T41" fmla="*/ 21 h 1777"/>
                              <a:gd name="T42" fmla="*/ 315 w 330"/>
                              <a:gd name="T43" fmla="*/ 45 h 1777"/>
                              <a:gd name="T44" fmla="*/ 324 w 330"/>
                              <a:gd name="T45" fmla="*/ 73 h 1777"/>
                              <a:gd name="T46" fmla="*/ 329 w 330"/>
                              <a:gd name="T47" fmla="*/ 102 h 1777"/>
                              <a:gd name="T48" fmla="*/ 330 w 330"/>
                              <a:gd name="T49" fmla="*/ 132 h 1777"/>
                              <a:gd name="T50" fmla="*/ 326 w 330"/>
                              <a:gd name="T51" fmla="*/ 162 h 1777"/>
                              <a:gd name="T52" fmla="*/ 315 w 330"/>
                              <a:gd name="T53" fmla="*/ 221 h 1777"/>
                              <a:gd name="T54" fmla="*/ 283 w 330"/>
                              <a:gd name="T55" fmla="*/ 315 h 1777"/>
                              <a:gd name="T56" fmla="*/ 259 w 330"/>
                              <a:gd name="T57" fmla="*/ 412 h 1777"/>
                              <a:gd name="T58" fmla="*/ 241 w 330"/>
                              <a:gd name="T59" fmla="*/ 509 h 1777"/>
                              <a:gd name="T60" fmla="*/ 231 w 330"/>
                              <a:gd name="T61" fmla="*/ 608 h 1777"/>
                              <a:gd name="T62" fmla="*/ 224 w 330"/>
                              <a:gd name="T63" fmla="*/ 706 h 1777"/>
                              <a:gd name="T64" fmla="*/ 220 w 330"/>
                              <a:gd name="T65" fmla="*/ 805 h 1777"/>
                              <a:gd name="T66" fmla="*/ 215 w 330"/>
                              <a:gd name="T67" fmla="*/ 1004 h 1777"/>
                              <a:gd name="T68" fmla="*/ 212 w 330"/>
                              <a:gd name="T69" fmla="*/ 1103 h 1777"/>
                              <a:gd name="T70" fmla="*/ 207 w 330"/>
                              <a:gd name="T71" fmla="*/ 1202 h 1777"/>
                              <a:gd name="T72" fmla="*/ 198 w 330"/>
                              <a:gd name="T73" fmla="*/ 1300 h 1777"/>
                              <a:gd name="T74" fmla="*/ 183 w 330"/>
                              <a:gd name="T75" fmla="*/ 1397 h 1777"/>
                              <a:gd name="T76" fmla="*/ 163 w 330"/>
                              <a:gd name="T77" fmla="*/ 1495 h 1777"/>
                              <a:gd name="T78" fmla="*/ 135 w 330"/>
                              <a:gd name="T79" fmla="*/ 1590 h 1777"/>
                              <a:gd name="T80" fmla="*/ 98 w 330"/>
                              <a:gd name="T81" fmla="*/ 1684 h 1777"/>
                              <a:gd name="T82" fmla="*/ 50 w 330"/>
                              <a:gd name="T83" fmla="*/ 1777 h 17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30" h="1777">
                                <a:moveTo>
                                  <a:pt x="45" y="1777"/>
                                </a:moveTo>
                                <a:lnTo>
                                  <a:pt x="34" y="1727"/>
                                </a:lnTo>
                                <a:lnTo>
                                  <a:pt x="24" y="1677"/>
                                </a:lnTo>
                                <a:lnTo>
                                  <a:pt x="16" y="1628"/>
                                </a:lnTo>
                                <a:lnTo>
                                  <a:pt x="10" y="1578"/>
                                </a:lnTo>
                                <a:lnTo>
                                  <a:pt x="6" y="1528"/>
                                </a:lnTo>
                                <a:lnTo>
                                  <a:pt x="2" y="1479"/>
                                </a:lnTo>
                                <a:lnTo>
                                  <a:pt x="0" y="1429"/>
                                </a:lnTo>
                                <a:lnTo>
                                  <a:pt x="0" y="1380"/>
                                </a:lnTo>
                                <a:lnTo>
                                  <a:pt x="1" y="1330"/>
                                </a:lnTo>
                                <a:lnTo>
                                  <a:pt x="4" y="1280"/>
                                </a:lnTo>
                                <a:lnTo>
                                  <a:pt x="6" y="1230"/>
                                </a:lnTo>
                                <a:lnTo>
                                  <a:pt x="10" y="1180"/>
                                </a:lnTo>
                                <a:lnTo>
                                  <a:pt x="15" y="1131"/>
                                </a:lnTo>
                                <a:lnTo>
                                  <a:pt x="20" y="1081"/>
                                </a:lnTo>
                                <a:lnTo>
                                  <a:pt x="26" y="1031"/>
                                </a:lnTo>
                                <a:lnTo>
                                  <a:pt x="33" y="980"/>
                                </a:lnTo>
                                <a:lnTo>
                                  <a:pt x="47" y="881"/>
                                </a:lnTo>
                                <a:lnTo>
                                  <a:pt x="63" y="781"/>
                                </a:lnTo>
                                <a:lnTo>
                                  <a:pt x="79" y="682"/>
                                </a:lnTo>
                                <a:lnTo>
                                  <a:pt x="95" y="581"/>
                                </a:lnTo>
                                <a:lnTo>
                                  <a:pt x="109" y="481"/>
                                </a:lnTo>
                                <a:lnTo>
                                  <a:pt x="122" y="382"/>
                                </a:lnTo>
                                <a:lnTo>
                                  <a:pt x="127" y="331"/>
                                </a:lnTo>
                                <a:lnTo>
                                  <a:pt x="131" y="281"/>
                                </a:lnTo>
                                <a:lnTo>
                                  <a:pt x="135" y="231"/>
                                </a:lnTo>
                                <a:lnTo>
                                  <a:pt x="139" y="182"/>
                                </a:lnTo>
                                <a:lnTo>
                                  <a:pt x="153" y="165"/>
                                </a:lnTo>
                                <a:lnTo>
                                  <a:pt x="170" y="147"/>
                                </a:lnTo>
                                <a:lnTo>
                                  <a:pt x="188" y="129"/>
                                </a:lnTo>
                                <a:lnTo>
                                  <a:pt x="207" y="109"/>
                                </a:lnTo>
                                <a:lnTo>
                                  <a:pt x="215" y="99"/>
                                </a:lnTo>
                                <a:lnTo>
                                  <a:pt x="225" y="87"/>
                                </a:lnTo>
                                <a:lnTo>
                                  <a:pt x="233" y="76"/>
                                </a:lnTo>
                                <a:lnTo>
                                  <a:pt x="240" y="63"/>
                                </a:lnTo>
                                <a:lnTo>
                                  <a:pt x="247" y="51"/>
                                </a:lnTo>
                                <a:lnTo>
                                  <a:pt x="253" y="38"/>
                                </a:lnTo>
                                <a:lnTo>
                                  <a:pt x="257" y="25"/>
                                </a:lnTo>
                                <a:lnTo>
                                  <a:pt x="261" y="10"/>
                                </a:lnTo>
                                <a:lnTo>
                                  <a:pt x="280" y="0"/>
                                </a:lnTo>
                                <a:lnTo>
                                  <a:pt x="291" y="10"/>
                                </a:lnTo>
                                <a:lnTo>
                                  <a:pt x="301" y="21"/>
                                </a:lnTo>
                                <a:lnTo>
                                  <a:pt x="309" y="32"/>
                                </a:lnTo>
                                <a:lnTo>
                                  <a:pt x="315" y="45"/>
                                </a:lnTo>
                                <a:lnTo>
                                  <a:pt x="320" y="58"/>
                                </a:lnTo>
                                <a:lnTo>
                                  <a:pt x="324" y="73"/>
                                </a:lnTo>
                                <a:lnTo>
                                  <a:pt x="326" y="86"/>
                                </a:lnTo>
                                <a:lnTo>
                                  <a:pt x="329" y="102"/>
                                </a:lnTo>
                                <a:lnTo>
                                  <a:pt x="330" y="116"/>
                                </a:lnTo>
                                <a:lnTo>
                                  <a:pt x="330" y="132"/>
                                </a:lnTo>
                                <a:lnTo>
                                  <a:pt x="329" y="146"/>
                                </a:lnTo>
                                <a:lnTo>
                                  <a:pt x="326" y="162"/>
                                </a:lnTo>
                                <a:lnTo>
                                  <a:pt x="321" y="192"/>
                                </a:lnTo>
                                <a:lnTo>
                                  <a:pt x="315" y="221"/>
                                </a:lnTo>
                                <a:lnTo>
                                  <a:pt x="297" y="268"/>
                                </a:lnTo>
                                <a:lnTo>
                                  <a:pt x="283" y="315"/>
                                </a:lnTo>
                                <a:lnTo>
                                  <a:pt x="269" y="364"/>
                                </a:lnTo>
                                <a:lnTo>
                                  <a:pt x="259" y="412"/>
                                </a:lnTo>
                                <a:lnTo>
                                  <a:pt x="250" y="461"/>
                                </a:lnTo>
                                <a:lnTo>
                                  <a:pt x="241" y="509"/>
                                </a:lnTo>
                                <a:lnTo>
                                  <a:pt x="235" y="558"/>
                                </a:lnTo>
                                <a:lnTo>
                                  <a:pt x="231" y="608"/>
                                </a:lnTo>
                                <a:lnTo>
                                  <a:pt x="227" y="657"/>
                                </a:lnTo>
                                <a:lnTo>
                                  <a:pt x="224" y="706"/>
                                </a:lnTo>
                                <a:lnTo>
                                  <a:pt x="222" y="755"/>
                                </a:lnTo>
                                <a:lnTo>
                                  <a:pt x="220" y="805"/>
                                </a:lnTo>
                                <a:lnTo>
                                  <a:pt x="217" y="905"/>
                                </a:lnTo>
                                <a:lnTo>
                                  <a:pt x="215" y="1004"/>
                                </a:lnTo>
                                <a:lnTo>
                                  <a:pt x="214" y="1054"/>
                                </a:lnTo>
                                <a:lnTo>
                                  <a:pt x="212" y="1103"/>
                                </a:lnTo>
                                <a:lnTo>
                                  <a:pt x="210" y="1152"/>
                                </a:lnTo>
                                <a:lnTo>
                                  <a:pt x="207" y="1202"/>
                                </a:lnTo>
                                <a:lnTo>
                                  <a:pt x="203" y="1251"/>
                                </a:lnTo>
                                <a:lnTo>
                                  <a:pt x="198" y="1300"/>
                                </a:lnTo>
                                <a:lnTo>
                                  <a:pt x="191" y="1350"/>
                                </a:lnTo>
                                <a:lnTo>
                                  <a:pt x="183" y="1397"/>
                                </a:lnTo>
                                <a:lnTo>
                                  <a:pt x="174" y="1446"/>
                                </a:lnTo>
                                <a:lnTo>
                                  <a:pt x="163" y="1495"/>
                                </a:lnTo>
                                <a:lnTo>
                                  <a:pt x="150" y="1542"/>
                                </a:lnTo>
                                <a:lnTo>
                                  <a:pt x="135" y="1590"/>
                                </a:lnTo>
                                <a:lnTo>
                                  <a:pt x="118" y="1637"/>
                                </a:lnTo>
                                <a:lnTo>
                                  <a:pt x="98" y="1684"/>
                                </a:lnTo>
                                <a:lnTo>
                                  <a:pt x="75" y="1730"/>
                                </a:lnTo>
                                <a:lnTo>
                                  <a:pt x="50" y="1777"/>
                                </a:lnTo>
                                <a:lnTo>
                                  <a:pt x="45" y="1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C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34"/>
                        <wps:cNvSpPr>
                          <a:spLocks/>
                        </wps:cNvSpPr>
                        <wps:spPr bwMode="auto">
                          <a:xfrm>
                            <a:off x="982149" y="881425"/>
                            <a:ext cx="15875" cy="145415"/>
                          </a:xfrm>
                          <a:custGeom>
                            <a:avLst/>
                            <a:gdLst>
                              <a:gd name="T0" fmla="*/ 0 w 177"/>
                              <a:gd name="T1" fmla="*/ 1601 h 1601"/>
                              <a:gd name="T2" fmla="*/ 64 w 177"/>
                              <a:gd name="T3" fmla="*/ 0 h 1601"/>
                              <a:gd name="T4" fmla="*/ 79 w 177"/>
                              <a:gd name="T5" fmla="*/ 6 h 1601"/>
                              <a:gd name="T6" fmla="*/ 97 w 177"/>
                              <a:gd name="T7" fmla="*/ 14 h 1601"/>
                              <a:gd name="T8" fmla="*/ 113 w 177"/>
                              <a:gd name="T9" fmla="*/ 23 h 1601"/>
                              <a:gd name="T10" fmla="*/ 131 w 177"/>
                              <a:gd name="T11" fmla="*/ 32 h 1601"/>
                              <a:gd name="T12" fmla="*/ 139 w 177"/>
                              <a:gd name="T13" fmla="*/ 39 h 1601"/>
                              <a:gd name="T14" fmla="*/ 147 w 177"/>
                              <a:gd name="T15" fmla="*/ 44 h 1601"/>
                              <a:gd name="T16" fmla="*/ 154 w 177"/>
                              <a:gd name="T17" fmla="*/ 50 h 1601"/>
                              <a:gd name="T18" fmla="*/ 160 w 177"/>
                              <a:gd name="T19" fmla="*/ 56 h 1601"/>
                              <a:gd name="T20" fmla="*/ 165 w 177"/>
                              <a:gd name="T21" fmla="*/ 62 h 1601"/>
                              <a:gd name="T22" fmla="*/ 170 w 177"/>
                              <a:gd name="T23" fmla="*/ 70 h 1601"/>
                              <a:gd name="T24" fmla="*/ 174 w 177"/>
                              <a:gd name="T25" fmla="*/ 76 h 1601"/>
                              <a:gd name="T26" fmla="*/ 177 w 177"/>
                              <a:gd name="T27" fmla="*/ 83 h 1601"/>
                              <a:gd name="T28" fmla="*/ 88 w 177"/>
                              <a:gd name="T29" fmla="*/ 670 h 1601"/>
                              <a:gd name="T30" fmla="*/ 0 w 177"/>
                              <a:gd name="T31" fmla="*/ 1601 h 16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7" h="1601">
                                <a:moveTo>
                                  <a:pt x="0" y="1601"/>
                                </a:moveTo>
                                <a:lnTo>
                                  <a:pt x="64" y="0"/>
                                </a:lnTo>
                                <a:lnTo>
                                  <a:pt x="79" y="6"/>
                                </a:lnTo>
                                <a:lnTo>
                                  <a:pt x="97" y="14"/>
                                </a:lnTo>
                                <a:lnTo>
                                  <a:pt x="113" y="23"/>
                                </a:lnTo>
                                <a:lnTo>
                                  <a:pt x="131" y="32"/>
                                </a:lnTo>
                                <a:lnTo>
                                  <a:pt x="139" y="39"/>
                                </a:lnTo>
                                <a:lnTo>
                                  <a:pt x="147" y="44"/>
                                </a:lnTo>
                                <a:lnTo>
                                  <a:pt x="154" y="50"/>
                                </a:lnTo>
                                <a:lnTo>
                                  <a:pt x="160" y="56"/>
                                </a:lnTo>
                                <a:lnTo>
                                  <a:pt x="165" y="62"/>
                                </a:lnTo>
                                <a:lnTo>
                                  <a:pt x="170" y="70"/>
                                </a:lnTo>
                                <a:lnTo>
                                  <a:pt x="174" y="76"/>
                                </a:lnTo>
                                <a:lnTo>
                                  <a:pt x="177" y="83"/>
                                </a:lnTo>
                                <a:lnTo>
                                  <a:pt x="88" y="670"/>
                                </a:lnTo>
                                <a:lnTo>
                                  <a:pt x="0" y="1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C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35"/>
                        <wps:cNvSpPr>
                          <a:spLocks/>
                        </wps:cNvSpPr>
                        <wps:spPr bwMode="auto">
                          <a:xfrm>
                            <a:off x="169984" y="903650"/>
                            <a:ext cx="21590" cy="111760"/>
                          </a:xfrm>
                          <a:custGeom>
                            <a:avLst/>
                            <a:gdLst>
                              <a:gd name="T0" fmla="*/ 166 w 241"/>
                              <a:gd name="T1" fmla="*/ 1238 h 1238"/>
                              <a:gd name="T2" fmla="*/ 166 w 241"/>
                              <a:gd name="T3" fmla="*/ 1162 h 1238"/>
                              <a:gd name="T4" fmla="*/ 165 w 241"/>
                              <a:gd name="T5" fmla="*/ 1085 h 1238"/>
                              <a:gd name="T6" fmla="*/ 162 w 241"/>
                              <a:gd name="T7" fmla="*/ 1009 h 1238"/>
                              <a:gd name="T8" fmla="*/ 156 w 241"/>
                              <a:gd name="T9" fmla="*/ 931 h 1238"/>
                              <a:gd name="T10" fmla="*/ 150 w 241"/>
                              <a:gd name="T11" fmla="*/ 855 h 1238"/>
                              <a:gd name="T12" fmla="*/ 143 w 241"/>
                              <a:gd name="T13" fmla="*/ 778 h 1238"/>
                              <a:gd name="T14" fmla="*/ 134 w 241"/>
                              <a:gd name="T15" fmla="*/ 700 h 1238"/>
                              <a:gd name="T16" fmla="*/ 123 w 241"/>
                              <a:gd name="T17" fmla="*/ 623 h 1238"/>
                              <a:gd name="T18" fmla="*/ 112 w 241"/>
                              <a:gd name="T19" fmla="*/ 545 h 1238"/>
                              <a:gd name="T20" fmla="*/ 99 w 241"/>
                              <a:gd name="T21" fmla="*/ 468 h 1238"/>
                              <a:gd name="T22" fmla="*/ 85 w 241"/>
                              <a:gd name="T23" fmla="*/ 390 h 1238"/>
                              <a:gd name="T24" fmla="*/ 70 w 241"/>
                              <a:gd name="T25" fmla="*/ 312 h 1238"/>
                              <a:gd name="T26" fmla="*/ 54 w 241"/>
                              <a:gd name="T27" fmla="*/ 234 h 1238"/>
                              <a:gd name="T28" fmla="*/ 37 w 241"/>
                              <a:gd name="T29" fmla="*/ 156 h 1238"/>
                              <a:gd name="T30" fmla="*/ 18 w 241"/>
                              <a:gd name="T31" fmla="*/ 78 h 1238"/>
                              <a:gd name="T32" fmla="*/ 0 w 241"/>
                              <a:gd name="T33" fmla="*/ 0 h 1238"/>
                              <a:gd name="T34" fmla="*/ 230 w 241"/>
                              <a:gd name="T35" fmla="*/ 108 h 1238"/>
                              <a:gd name="T36" fmla="*/ 230 w 241"/>
                              <a:gd name="T37" fmla="*/ 177 h 1238"/>
                              <a:gd name="T38" fmla="*/ 232 w 241"/>
                              <a:gd name="T39" fmla="*/ 247 h 1238"/>
                              <a:gd name="T40" fmla="*/ 233 w 241"/>
                              <a:gd name="T41" fmla="*/ 316 h 1238"/>
                              <a:gd name="T42" fmla="*/ 235 w 241"/>
                              <a:gd name="T43" fmla="*/ 387 h 1238"/>
                              <a:gd name="T44" fmla="*/ 237 w 241"/>
                              <a:gd name="T45" fmla="*/ 457 h 1238"/>
                              <a:gd name="T46" fmla="*/ 240 w 241"/>
                              <a:gd name="T47" fmla="*/ 529 h 1238"/>
                              <a:gd name="T48" fmla="*/ 241 w 241"/>
                              <a:gd name="T49" fmla="*/ 599 h 1238"/>
                              <a:gd name="T50" fmla="*/ 241 w 241"/>
                              <a:gd name="T51" fmla="*/ 671 h 1238"/>
                              <a:gd name="T52" fmla="*/ 238 w 241"/>
                              <a:gd name="T53" fmla="*/ 743 h 1238"/>
                              <a:gd name="T54" fmla="*/ 235 w 241"/>
                              <a:gd name="T55" fmla="*/ 814 h 1238"/>
                              <a:gd name="T56" fmla="*/ 233 w 241"/>
                              <a:gd name="T57" fmla="*/ 849 h 1238"/>
                              <a:gd name="T58" fmla="*/ 231 w 241"/>
                              <a:gd name="T59" fmla="*/ 885 h 1238"/>
                              <a:gd name="T60" fmla="*/ 227 w 241"/>
                              <a:gd name="T61" fmla="*/ 921 h 1238"/>
                              <a:gd name="T62" fmla="*/ 224 w 241"/>
                              <a:gd name="T63" fmla="*/ 956 h 1238"/>
                              <a:gd name="T64" fmla="*/ 219 w 241"/>
                              <a:gd name="T65" fmla="*/ 991 h 1238"/>
                              <a:gd name="T66" fmla="*/ 214 w 241"/>
                              <a:gd name="T67" fmla="*/ 1027 h 1238"/>
                              <a:gd name="T68" fmla="*/ 208 w 241"/>
                              <a:gd name="T69" fmla="*/ 1062 h 1238"/>
                              <a:gd name="T70" fmla="*/ 201 w 241"/>
                              <a:gd name="T71" fmla="*/ 1097 h 1238"/>
                              <a:gd name="T72" fmla="*/ 194 w 241"/>
                              <a:gd name="T73" fmla="*/ 1133 h 1238"/>
                              <a:gd name="T74" fmla="*/ 186 w 241"/>
                              <a:gd name="T75" fmla="*/ 1168 h 1238"/>
                              <a:gd name="T76" fmla="*/ 176 w 241"/>
                              <a:gd name="T77" fmla="*/ 1203 h 1238"/>
                              <a:gd name="T78" fmla="*/ 166 w 241"/>
                              <a:gd name="T79" fmla="*/ 1238 h 1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41" h="1238">
                                <a:moveTo>
                                  <a:pt x="166" y="1238"/>
                                </a:moveTo>
                                <a:lnTo>
                                  <a:pt x="166" y="1162"/>
                                </a:lnTo>
                                <a:lnTo>
                                  <a:pt x="165" y="1085"/>
                                </a:lnTo>
                                <a:lnTo>
                                  <a:pt x="162" y="1009"/>
                                </a:lnTo>
                                <a:lnTo>
                                  <a:pt x="156" y="931"/>
                                </a:lnTo>
                                <a:lnTo>
                                  <a:pt x="150" y="855"/>
                                </a:lnTo>
                                <a:lnTo>
                                  <a:pt x="143" y="778"/>
                                </a:lnTo>
                                <a:lnTo>
                                  <a:pt x="134" y="700"/>
                                </a:lnTo>
                                <a:lnTo>
                                  <a:pt x="123" y="623"/>
                                </a:lnTo>
                                <a:lnTo>
                                  <a:pt x="112" y="545"/>
                                </a:lnTo>
                                <a:lnTo>
                                  <a:pt x="99" y="468"/>
                                </a:lnTo>
                                <a:lnTo>
                                  <a:pt x="85" y="390"/>
                                </a:lnTo>
                                <a:lnTo>
                                  <a:pt x="70" y="312"/>
                                </a:lnTo>
                                <a:lnTo>
                                  <a:pt x="54" y="234"/>
                                </a:lnTo>
                                <a:lnTo>
                                  <a:pt x="37" y="156"/>
                                </a:lnTo>
                                <a:lnTo>
                                  <a:pt x="18" y="78"/>
                                </a:lnTo>
                                <a:lnTo>
                                  <a:pt x="0" y="0"/>
                                </a:lnTo>
                                <a:lnTo>
                                  <a:pt x="230" y="108"/>
                                </a:lnTo>
                                <a:lnTo>
                                  <a:pt x="230" y="177"/>
                                </a:lnTo>
                                <a:lnTo>
                                  <a:pt x="232" y="247"/>
                                </a:lnTo>
                                <a:lnTo>
                                  <a:pt x="233" y="316"/>
                                </a:lnTo>
                                <a:lnTo>
                                  <a:pt x="235" y="387"/>
                                </a:lnTo>
                                <a:lnTo>
                                  <a:pt x="237" y="457"/>
                                </a:lnTo>
                                <a:lnTo>
                                  <a:pt x="240" y="529"/>
                                </a:lnTo>
                                <a:lnTo>
                                  <a:pt x="241" y="599"/>
                                </a:lnTo>
                                <a:lnTo>
                                  <a:pt x="241" y="671"/>
                                </a:lnTo>
                                <a:lnTo>
                                  <a:pt x="238" y="743"/>
                                </a:lnTo>
                                <a:lnTo>
                                  <a:pt x="235" y="814"/>
                                </a:lnTo>
                                <a:lnTo>
                                  <a:pt x="233" y="849"/>
                                </a:lnTo>
                                <a:lnTo>
                                  <a:pt x="231" y="885"/>
                                </a:lnTo>
                                <a:lnTo>
                                  <a:pt x="227" y="921"/>
                                </a:lnTo>
                                <a:lnTo>
                                  <a:pt x="224" y="956"/>
                                </a:lnTo>
                                <a:lnTo>
                                  <a:pt x="219" y="991"/>
                                </a:lnTo>
                                <a:lnTo>
                                  <a:pt x="214" y="1027"/>
                                </a:lnTo>
                                <a:lnTo>
                                  <a:pt x="208" y="1062"/>
                                </a:lnTo>
                                <a:lnTo>
                                  <a:pt x="201" y="1097"/>
                                </a:lnTo>
                                <a:lnTo>
                                  <a:pt x="194" y="1133"/>
                                </a:lnTo>
                                <a:lnTo>
                                  <a:pt x="186" y="1168"/>
                                </a:lnTo>
                                <a:lnTo>
                                  <a:pt x="176" y="1203"/>
                                </a:lnTo>
                                <a:lnTo>
                                  <a:pt x="166" y="1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C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36"/>
                        <wps:cNvSpPr>
                          <a:spLocks/>
                        </wps:cNvSpPr>
                        <wps:spPr bwMode="auto">
                          <a:xfrm>
                            <a:off x="215069" y="931590"/>
                            <a:ext cx="1905" cy="3810"/>
                          </a:xfrm>
                          <a:custGeom>
                            <a:avLst/>
                            <a:gdLst>
                              <a:gd name="T0" fmla="*/ 11 w 18"/>
                              <a:gd name="T1" fmla="*/ 0 h 44"/>
                              <a:gd name="T2" fmla="*/ 0 w 18"/>
                              <a:gd name="T3" fmla="*/ 44 h 44"/>
                              <a:gd name="T4" fmla="*/ 4 w 18"/>
                              <a:gd name="T5" fmla="*/ 44 h 44"/>
                              <a:gd name="T6" fmla="*/ 8 w 18"/>
                              <a:gd name="T7" fmla="*/ 43 h 44"/>
                              <a:gd name="T8" fmla="*/ 12 w 18"/>
                              <a:gd name="T9" fmla="*/ 42 h 44"/>
                              <a:gd name="T10" fmla="*/ 14 w 18"/>
                              <a:gd name="T11" fmla="*/ 40 h 44"/>
                              <a:gd name="T12" fmla="*/ 16 w 18"/>
                              <a:gd name="T13" fmla="*/ 38 h 44"/>
                              <a:gd name="T14" fmla="*/ 17 w 18"/>
                              <a:gd name="T15" fmla="*/ 35 h 44"/>
                              <a:gd name="T16" fmla="*/ 18 w 18"/>
                              <a:gd name="T17" fmla="*/ 33 h 44"/>
                              <a:gd name="T18" fmla="*/ 18 w 18"/>
                              <a:gd name="T19" fmla="*/ 30 h 44"/>
                              <a:gd name="T20" fmla="*/ 18 w 18"/>
                              <a:gd name="T21" fmla="*/ 23 h 44"/>
                              <a:gd name="T22" fmla="*/ 16 w 18"/>
                              <a:gd name="T23" fmla="*/ 15 h 44"/>
                              <a:gd name="T24" fmla="*/ 14 w 18"/>
                              <a:gd name="T25" fmla="*/ 8 h 44"/>
                              <a:gd name="T26" fmla="*/ 11 w 18"/>
                              <a:gd name="T27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44">
                                <a:moveTo>
                                  <a:pt x="11" y="0"/>
                                </a:moveTo>
                                <a:lnTo>
                                  <a:pt x="0" y="44"/>
                                </a:lnTo>
                                <a:lnTo>
                                  <a:pt x="4" y="44"/>
                                </a:lnTo>
                                <a:lnTo>
                                  <a:pt x="8" y="43"/>
                                </a:lnTo>
                                <a:lnTo>
                                  <a:pt x="12" y="42"/>
                                </a:lnTo>
                                <a:lnTo>
                                  <a:pt x="14" y="40"/>
                                </a:lnTo>
                                <a:lnTo>
                                  <a:pt x="16" y="38"/>
                                </a:lnTo>
                                <a:lnTo>
                                  <a:pt x="17" y="35"/>
                                </a:lnTo>
                                <a:lnTo>
                                  <a:pt x="18" y="33"/>
                                </a:lnTo>
                                <a:lnTo>
                                  <a:pt x="18" y="30"/>
                                </a:lnTo>
                                <a:lnTo>
                                  <a:pt x="18" y="23"/>
                                </a:lnTo>
                                <a:lnTo>
                                  <a:pt x="16" y="15"/>
                                </a:lnTo>
                                <a:lnTo>
                                  <a:pt x="14" y="8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37"/>
                        <wps:cNvSpPr>
                          <a:spLocks/>
                        </wps:cNvSpPr>
                        <wps:spPr bwMode="auto">
                          <a:xfrm>
                            <a:off x="212529" y="826180"/>
                            <a:ext cx="8255" cy="100330"/>
                          </a:xfrm>
                          <a:custGeom>
                            <a:avLst/>
                            <a:gdLst>
                              <a:gd name="T0" fmla="*/ 50 w 89"/>
                              <a:gd name="T1" fmla="*/ 1106 h 1106"/>
                              <a:gd name="T2" fmla="*/ 41 w 89"/>
                              <a:gd name="T3" fmla="*/ 1038 h 1106"/>
                              <a:gd name="T4" fmla="*/ 33 w 89"/>
                              <a:gd name="T5" fmla="*/ 968 h 1106"/>
                              <a:gd name="T6" fmla="*/ 26 w 89"/>
                              <a:gd name="T7" fmla="*/ 899 h 1106"/>
                              <a:gd name="T8" fmla="*/ 19 w 89"/>
                              <a:gd name="T9" fmla="*/ 829 h 1106"/>
                              <a:gd name="T10" fmla="*/ 14 w 89"/>
                              <a:gd name="T11" fmla="*/ 758 h 1106"/>
                              <a:gd name="T12" fmla="*/ 8 w 89"/>
                              <a:gd name="T13" fmla="*/ 688 h 1106"/>
                              <a:gd name="T14" fmla="*/ 5 w 89"/>
                              <a:gd name="T15" fmla="*/ 617 h 1106"/>
                              <a:gd name="T16" fmla="*/ 2 w 89"/>
                              <a:gd name="T17" fmla="*/ 547 h 1106"/>
                              <a:gd name="T18" fmla="*/ 0 w 89"/>
                              <a:gd name="T19" fmla="*/ 477 h 1106"/>
                              <a:gd name="T20" fmla="*/ 0 w 89"/>
                              <a:gd name="T21" fmla="*/ 407 h 1106"/>
                              <a:gd name="T22" fmla="*/ 0 w 89"/>
                              <a:gd name="T23" fmla="*/ 337 h 1106"/>
                              <a:gd name="T24" fmla="*/ 2 w 89"/>
                              <a:gd name="T25" fmla="*/ 268 h 1106"/>
                              <a:gd name="T26" fmla="*/ 4 w 89"/>
                              <a:gd name="T27" fmla="*/ 199 h 1106"/>
                              <a:gd name="T28" fmla="*/ 8 w 89"/>
                              <a:gd name="T29" fmla="*/ 132 h 1106"/>
                              <a:gd name="T30" fmla="*/ 14 w 89"/>
                              <a:gd name="T31" fmla="*/ 66 h 1106"/>
                              <a:gd name="T32" fmla="*/ 21 w 89"/>
                              <a:gd name="T33" fmla="*/ 0 h 1106"/>
                              <a:gd name="T34" fmla="*/ 29 w 89"/>
                              <a:gd name="T35" fmla="*/ 49 h 1106"/>
                              <a:gd name="T36" fmla="*/ 38 w 89"/>
                              <a:gd name="T37" fmla="*/ 100 h 1106"/>
                              <a:gd name="T38" fmla="*/ 46 w 89"/>
                              <a:gd name="T39" fmla="*/ 151 h 1106"/>
                              <a:gd name="T40" fmla="*/ 54 w 89"/>
                              <a:gd name="T41" fmla="*/ 204 h 1106"/>
                              <a:gd name="T42" fmla="*/ 61 w 89"/>
                              <a:gd name="T43" fmla="*/ 256 h 1106"/>
                              <a:gd name="T44" fmla="*/ 68 w 89"/>
                              <a:gd name="T45" fmla="*/ 310 h 1106"/>
                              <a:gd name="T46" fmla="*/ 73 w 89"/>
                              <a:gd name="T47" fmla="*/ 364 h 1106"/>
                              <a:gd name="T48" fmla="*/ 78 w 89"/>
                              <a:gd name="T49" fmla="*/ 419 h 1106"/>
                              <a:gd name="T50" fmla="*/ 82 w 89"/>
                              <a:gd name="T51" fmla="*/ 474 h 1106"/>
                              <a:gd name="T52" fmla="*/ 85 w 89"/>
                              <a:gd name="T53" fmla="*/ 530 h 1106"/>
                              <a:gd name="T54" fmla="*/ 88 w 89"/>
                              <a:gd name="T55" fmla="*/ 585 h 1106"/>
                              <a:gd name="T56" fmla="*/ 89 w 89"/>
                              <a:gd name="T57" fmla="*/ 641 h 1106"/>
                              <a:gd name="T58" fmla="*/ 89 w 89"/>
                              <a:gd name="T59" fmla="*/ 696 h 1106"/>
                              <a:gd name="T60" fmla="*/ 89 w 89"/>
                              <a:gd name="T61" fmla="*/ 751 h 1106"/>
                              <a:gd name="T62" fmla="*/ 87 w 89"/>
                              <a:gd name="T63" fmla="*/ 806 h 1106"/>
                              <a:gd name="T64" fmla="*/ 84 w 89"/>
                              <a:gd name="T65" fmla="*/ 861 h 1106"/>
                              <a:gd name="T66" fmla="*/ 79 w 89"/>
                              <a:gd name="T67" fmla="*/ 875 h 1106"/>
                              <a:gd name="T68" fmla="*/ 74 w 89"/>
                              <a:gd name="T69" fmla="*/ 888 h 1106"/>
                              <a:gd name="T70" fmla="*/ 72 w 89"/>
                              <a:gd name="T71" fmla="*/ 902 h 1106"/>
                              <a:gd name="T72" fmla="*/ 70 w 89"/>
                              <a:gd name="T73" fmla="*/ 915 h 1106"/>
                              <a:gd name="T74" fmla="*/ 68 w 89"/>
                              <a:gd name="T75" fmla="*/ 942 h 1106"/>
                              <a:gd name="T76" fmla="*/ 68 w 89"/>
                              <a:gd name="T77" fmla="*/ 969 h 1106"/>
                              <a:gd name="T78" fmla="*/ 66 w 89"/>
                              <a:gd name="T79" fmla="*/ 996 h 1106"/>
                              <a:gd name="T80" fmla="*/ 64 w 89"/>
                              <a:gd name="T81" fmla="*/ 1024 h 1106"/>
                              <a:gd name="T82" fmla="*/ 62 w 89"/>
                              <a:gd name="T83" fmla="*/ 1038 h 1106"/>
                              <a:gd name="T84" fmla="*/ 60 w 89"/>
                              <a:gd name="T85" fmla="*/ 1052 h 1106"/>
                              <a:gd name="T86" fmla="*/ 55 w 89"/>
                              <a:gd name="T87" fmla="*/ 1067 h 1106"/>
                              <a:gd name="T88" fmla="*/ 50 w 89"/>
                              <a:gd name="T89" fmla="*/ 1081 h 1106"/>
                              <a:gd name="T90" fmla="*/ 50 w 89"/>
                              <a:gd name="T91" fmla="*/ 1106 h 1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9" h="1106">
                                <a:moveTo>
                                  <a:pt x="50" y="1106"/>
                                </a:moveTo>
                                <a:lnTo>
                                  <a:pt x="41" y="1038"/>
                                </a:lnTo>
                                <a:lnTo>
                                  <a:pt x="33" y="968"/>
                                </a:lnTo>
                                <a:lnTo>
                                  <a:pt x="26" y="899"/>
                                </a:lnTo>
                                <a:lnTo>
                                  <a:pt x="19" y="829"/>
                                </a:lnTo>
                                <a:lnTo>
                                  <a:pt x="14" y="758"/>
                                </a:lnTo>
                                <a:lnTo>
                                  <a:pt x="8" y="688"/>
                                </a:lnTo>
                                <a:lnTo>
                                  <a:pt x="5" y="617"/>
                                </a:lnTo>
                                <a:lnTo>
                                  <a:pt x="2" y="547"/>
                                </a:lnTo>
                                <a:lnTo>
                                  <a:pt x="0" y="477"/>
                                </a:lnTo>
                                <a:lnTo>
                                  <a:pt x="0" y="407"/>
                                </a:lnTo>
                                <a:lnTo>
                                  <a:pt x="0" y="337"/>
                                </a:lnTo>
                                <a:lnTo>
                                  <a:pt x="2" y="268"/>
                                </a:lnTo>
                                <a:lnTo>
                                  <a:pt x="4" y="199"/>
                                </a:lnTo>
                                <a:lnTo>
                                  <a:pt x="8" y="132"/>
                                </a:lnTo>
                                <a:lnTo>
                                  <a:pt x="14" y="66"/>
                                </a:lnTo>
                                <a:lnTo>
                                  <a:pt x="21" y="0"/>
                                </a:lnTo>
                                <a:lnTo>
                                  <a:pt x="29" y="49"/>
                                </a:lnTo>
                                <a:lnTo>
                                  <a:pt x="38" y="100"/>
                                </a:lnTo>
                                <a:lnTo>
                                  <a:pt x="46" y="151"/>
                                </a:lnTo>
                                <a:lnTo>
                                  <a:pt x="54" y="204"/>
                                </a:lnTo>
                                <a:lnTo>
                                  <a:pt x="61" y="256"/>
                                </a:lnTo>
                                <a:lnTo>
                                  <a:pt x="68" y="310"/>
                                </a:lnTo>
                                <a:lnTo>
                                  <a:pt x="73" y="364"/>
                                </a:lnTo>
                                <a:lnTo>
                                  <a:pt x="78" y="419"/>
                                </a:lnTo>
                                <a:lnTo>
                                  <a:pt x="82" y="474"/>
                                </a:lnTo>
                                <a:lnTo>
                                  <a:pt x="85" y="530"/>
                                </a:lnTo>
                                <a:lnTo>
                                  <a:pt x="88" y="585"/>
                                </a:lnTo>
                                <a:lnTo>
                                  <a:pt x="89" y="641"/>
                                </a:lnTo>
                                <a:lnTo>
                                  <a:pt x="89" y="696"/>
                                </a:lnTo>
                                <a:lnTo>
                                  <a:pt x="89" y="751"/>
                                </a:lnTo>
                                <a:lnTo>
                                  <a:pt x="87" y="806"/>
                                </a:lnTo>
                                <a:lnTo>
                                  <a:pt x="84" y="861"/>
                                </a:lnTo>
                                <a:lnTo>
                                  <a:pt x="79" y="875"/>
                                </a:lnTo>
                                <a:lnTo>
                                  <a:pt x="74" y="888"/>
                                </a:lnTo>
                                <a:lnTo>
                                  <a:pt x="72" y="902"/>
                                </a:lnTo>
                                <a:lnTo>
                                  <a:pt x="70" y="915"/>
                                </a:lnTo>
                                <a:lnTo>
                                  <a:pt x="68" y="942"/>
                                </a:lnTo>
                                <a:lnTo>
                                  <a:pt x="68" y="969"/>
                                </a:lnTo>
                                <a:lnTo>
                                  <a:pt x="66" y="996"/>
                                </a:lnTo>
                                <a:lnTo>
                                  <a:pt x="64" y="1024"/>
                                </a:lnTo>
                                <a:lnTo>
                                  <a:pt x="62" y="1038"/>
                                </a:lnTo>
                                <a:lnTo>
                                  <a:pt x="60" y="1052"/>
                                </a:lnTo>
                                <a:lnTo>
                                  <a:pt x="55" y="1067"/>
                                </a:lnTo>
                                <a:lnTo>
                                  <a:pt x="50" y="1081"/>
                                </a:lnTo>
                                <a:lnTo>
                                  <a:pt x="50" y="1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38"/>
                        <wps:cNvSpPr>
                          <a:spLocks/>
                        </wps:cNvSpPr>
                        <wps:spPr bwMode="auto">
                          <a:xfrm>
                            <a:off x="133154" y="822370"/>
                            <a:ext cx="59690" cy="74930"/>
                          </a:xfrm>
                          <a:custGeom>
                            <a:avLst/>
                            <a:gdLst>
                              <a:gd name="T0" fmla="*/ 643 w 656"/>
                              <a:gd name="T1" fmla="*/ 817 h 821"/>
                              <a:gd name="T2" fmla="*/ 616 w 656"/>
                              <a:gd name="T3" fmla="*/ 805 h 821"/>
                              <a:gd name="T4" fmla="*/ 599 w 656"/>
                              <a:gd name="T5" fmla="*/ 791 h 821"/>
                              <a:gd name="T6" fmla="*/ 595 w 656"/>
                              <a:gd name="T7" fmla="*/ 777 h 821"/>
                              <a:gd name="T8" fmla="*/ 596 w 656"/>
                              <a:gd name="T9" fmla="*/ 766 h 821"/>
                              <a:gd name="T10" fmla="*/ 593 w 656"/>
                              <a:gd name="T11" fmla="*/ 752 h 821"/>
                              <a:gd name="T12" fmla="*/ 584 w 656"/>
                              <a:gd name="T13" fmla="*/ 733 h 821"/>
                              <a:gd name="T14" fmla="*/ 582 w 656"/>
                              <a:gd name="T15" fmla="*/ 718 h 821"/>
                              <a:gd name="T16" fmla="*/ 584 w 656"/>
                              <a:gd name="T17" fmla="*/ 705 h 821"/>
                              <a:gd name="T18" fmla="*/ 563 w 656"/>
                              <a:gd name="T19" fmla="*/ 681 h 821"/>
                              <a:gd name="T20" fmla="*/ 514 w 656"/>
                              <a:gd name="T21" fmla="*/ 643 h 821"/>
                              <a:gd name="T22" fmla="*/ 468 w 656"/>
                              <a:gd name="T23" fmla="*/ 599 h 821"/>
                              <a:gd name="T24" fmla="*/ 424 w 656"/>
                              <a:gd name="T25" fmla="*/ 554 h 821"/>
                              <a:gd name="T26" fmla="*/ 383 w 656"/>
                              <a:gd name="T27" fmla="*/ 504 h 821"/>
                              <a:gd name="T28" fmla="*/ 342 w 656"/>
                              <a:gd name="T29" fmla="*/ 451 h 821"/>
                              <a:gd name="T30" fmla="*/ 283 w 656"/>
                              <a:gd name="T31" fmla="*/ 367 h 821"/>
                              <a:gd name="T32" fmla="*/ 225 w 656"/>
                              <a:gd name="T33" fmla="*/ 317 h 821"/>
                              <a:gd name="T34" fmla="*/ 219 w 656"/>
                              <a:gd name="T35" fmla="*/ 329 h 821"/>
                              <a:gd name="T36" fmla="*/ 216 w 656"/>
                              <a:gd name="T37" fmla="*/ 341 h 821"/>
                              <a:gd name="T38" fmla="*/ 217 w 656"/>
                              <a:gd name="T39" fmla="*/ 355 h 821"/>
                              <a:gd name="T40" fmla="*/ 220 w 656"/>
                              <a:gd name="T41" fmla="*/ 368 h 821"/>
                              <a:gd name="T42" fmla="*/ 245 w 656"/>
                              <a:gd name="T43" fmla="*/ 430 h 821"/>
                              <a:gd name="T44" fmla="*/ 205 w 656"/>
                              <a:gd name="T45" fmla="*/ 393 h 821"/>
                              <a:gd name="T46" fmla="*/ 167 w 656"/>
                              <a:gd name="T47" fmla="*/ 349 h 821"/>
                              <a:gd name="T48" fmla="*/ 132 w 656"/>
                              <a:gd name="T49" fmla="*/ 300 h 821"/>
                              <a:gd name="T50" fmla="*/ 98 w 656"/>
                              <a:gd name="T51" fmla="*/ 245 h 821"/>
                              <a:gd name="T52" fmla="*/ 68 w 656"/>
                              <a:gd name="T53" fmla="*/ 185 h 821"/>
                              <a:gd name="T54" fmla="*/ 41 w 656"/>
                              <a:gd name="T55" fmla="*/ 124 h 821"/>
                              <a:gd name="T56" fmla="*/ 18 w 656"/>
                              <a:gd name="T57" fmla="*/ 62 h 821"/>
                              <a:gd name="T58" fmla="*/ 0 w 656"/>
                              <a:gd name="T59" fmla="*/ 0 h 821"/>
                              <a:gd name="T60" fmla="*/ 51 w 656"/>
                              <a:gd name="T61" fmla="*/ 79 h 821"/>
                              <a:gd name="T62" fmla="*/ 78 w 656"/>
                              <a:gd name="T63" fmla="*/ 121 h 821"/>
                              <a:gd name="T64" fmla="*/ 108 w 656"/>
                              <a:gd name="T65" fmla="*/ 162 h 821"/>
                              <a:gd name="T66" fmla="*/ 142 w 656"/>
                              <a:gd name="T67" fmla="*/ 198 h 821"/>
                              <a:gd name="T68" fmla="*/ 162 w 656"/>
                              <a:gd name="T69" fmla="*/ 213 h 821"/>
                              <a:gd name="T70" fmla="*/ 184 w 656"/>
                              <a:gd name="T71" fmla="*/ 227 h 821"/>
                              <a:gd name="T72" fmla="*/ 206 w 656"/>
                              <a:gd name="T73" fmla="*/ 238 h 821"/>
                              <a:gd name="T74" fmla="*/ 231 w 656"/>
                              <a:gd name="T75" fmla="*/ 247 h 821"/>
                              <a:gd name="T76" fmla="*/ 259 w 656"/>
                              <a:gd name="T77" fmla="*/ 252 h 821"/>
                              <a:gd name="T78" fmla="*/ 289 w 656"/>
                              <a:gd name="T79" fmla="*/ 254 h 821"/>
                              <a:gd name="T80" fmla="*/ 382 w 656"/>
                              <a:gd name="T81" fmla="*/ 263 h 821"/>
                              <a:gd name="T82" fmla="*/ 429 w 656"/>
                              <a:gd name="T83" fmla="*/ 267 h 821"/>
                              <a:gd name="T84" fmla="*/ 475 w 656"/>
                              <a:gd name="T85" fmla="*/ 268 h 821"/>
                              <a:gd name="T86" fmla="*/ 520 w 656"/>
                              <a:gd name="T87" fmla="*/ 264 h 821"/>
                              <a:gd name="T88" fmla="*/ 565 w 656"/>
                              <a:gd name="T89" fmla="*/ 253 h 821"/>
                              <a:gd name="T90" fmla="*/ 585 w 656"/>
                              <a:gd name="T91" fmla="*/ 245 h 821"/>
                              <a:gd name="T92" fmla="*/ 606 w 656"/>
                              <a:gd name="T93" fmla="*/ 234 h 821"/>
                              <a:gd name="T94" fmla="*/ 627 w 656"/>
                              <a:gd name="T95" fmla="*/ 221 h 821"/>
                              <a:gd name="T96" fmla="*/ 647 w 656"/>
                              <a:gd name="T97" fmla="*/ 205 h 8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56" h="821">
                                <a:moveTo>
                                  <a:pt x="656" y="821"/>
                                </a:moveTo>
                                <a:lnTo>
                                  <a:pt x="643" y="817"/>
                                </a:lnTo>
                                <a:lnTo>
                                  <a:pt x="625" y="809"/>
                                </a:lnTo>
                                <a:lnTo>
                                  <a:pt x="616" y="805"/>
                                </a:lnTo>
                                <a:lnTo>
                                  <a:pt x="607" y="799"/>
                                </a:lnTo>
                                <a:lnTo>
                                  <a:pt x="599" y="791"/>
                                </a:lnTo>
                                <a:lnTo>
                                  <a:pt x="593" y="783"/>
                                </a:lnTo>
                                <a:lnTo>
                                  <a:pt x="595" y="777"/>
                                </a:lnTo>
                                <a:lnTo>
                                  <a:pt x="596" y="772"/>
                                </a:lnTo>
                                <a:lnTo>
                                  <a:pt x="596" y="766"/>
                                </a:lnTo>
                                <a:lnTo>
                                  <a:pt x="596" y="762"/>
                                </a:lnTo>
                                <a:lnTo>
                                  <a:pt x="593" y="752"/>
                                </a:lnTo>
                                <a:lnTo>
                                  <a:pt x="589" y="742"/>
                                </a:lnTo>
                                <a:lnTo>
                                  <a:pt x="584" y="733"/>
                                </a:lnTo>
                                <a:lnTo>
                                  <a:pt x="582" y="723"/>
                                </a:lnTo>
                                <a:lnTo>
                                  <a:pt x="582" y="718"/>
                                </a:lnTo>
                                <a:lnTo>
                                  <a:pt x="583" y="711"/>
                                </a:lnTo>
                                <a:lnTo>
                                  <a:pt x="584" y="705"/>
                                </a:lnTo>
                                <a:lnTo>
                                  <a:pt x="588" y="699"/>
                                </a:lnTo>
                                <a:lnTo>
                                  <a:pt x="563" y="681"/>
                                </a:lnTo>
                                <a:lnTo>
                                  <a:pt x="538" y="663"/>
                                </a:lnTo>
                                <a:lnTo>
                                  <a:pt x="514" y="643"/>
                                </a:lnTo>
                                <a:lnTo>
                                  <a:pt x="491" y="621"/>
                                </a:lnTo>
                                <a:lnTo>
                                  <a:pt x="468" y="599"/>
                                </a:lnTo>
                                <a:lnTo>
                                  <a:pt x="446" y="578"/>
                                </a:lnTo>
                                <a:lnTo>
                                  <a:pt x="424" y="554"/>
                                </a:lnTo>
                                <a:lnTo>
                                  <a:pt x="404" y="529"/>
                                </a:lnTo>
                                <a:lnTo>
                                  <a:pt x="383" y="504"/>
                                </a:lnTo>
                                <a:lnTo>
                                  <a:pt x="362" y="478"/>
                                </a:lnTo>
                                <a:lnTo>
                                  <a:pt x="342" y="451"/>
                                </a:lnTo>
                                <a:lnTo>
                                  <a:pt x="323" y="424"/>
                                </a:lnTo>
                                <a:lnTo>
                                  <a:pt x="283" y="367"/>
                                </a:lnTo>
                                <a:lnTo>
                                  <a:pt x="245" y="308"/>
                                </a:lnTo>
                                <a:lnTo>
                                  <a:pt x="225" y="317"/>
                                </a:lnTo>
                                <a:lnTo>
                                  <a:pt x="221" y="323"/>
                                </a:lnTo>
                                <a:lnTo>
                                  <a:pt x="219" y="329"/>
                                </a:lnTo>
                                <a:lnTo>
                                  <a:pt x="217" y="335"/>
                                </a:lnTo>
                                <a:lnTo>
                                  <a:pt x="216" y="341"/>
                                </a:lnTo>
                                <a:lnTo>
                                  <a:pt x="216" y="348"/>
                                </a:lnTo>
                                <a:lnTo>
                                  <a:pt x="217" y="355"/>
                                </a:lnTo>
                                <a:lnTo>
                                  <a:pt x="218" y="362"/>
                                </a:lnTo>
                                <a:lnTo>
                                  <a:pt x="220" y="368"/>
                                </a:lnTo>
                                <a:lnTo>
                                  <a:pt x="232" y="398"/>
                                </a:lnTo>
                                <a:lnTo>
                                  <a:pt x="245" y="430"/>
                                </a:lnTo>
                                <a:lnTo>
                                  <a:pt x="225" y="413"/>
                                </a:lnTo>
                                <a:lnTo>
                                  <a:pt x="205" y="393"/>
                                </a:lnTo>
                                <a:lnTo>
                                  <a:pt x="186" y="372"/>
                                </a:lnTo>
                                <a:lnTo>
                                  <a:pt x="167" y="349"/>
                                </a:lnTo>
                                <a:lnTo>
                                  <a:pt x="149" y="324"/>
                                </a:lnTo>
                                <a:lnTo>
                                  <a:pt x="132" y="300"/>
                                </a:lnTo>
                                <a:lnTo>
                                  <a:pt x="115" y="273"/>
                                </a:lnTo>
                                <a:lnTo>
                                  <a:pt x="98" y="245"/>
                                </a:lnTo>
                                <a:lnTo>
                                  <a:pt x="83" y="216"/>
                                </a:lnTo>
                                <a:lnTo>
                                  <a:pt x="68" y="185"/>
                                </a:lnTo>
                                <a:lnTo>
                                  <a:pt x="55" y="155"/>
                                </a:lnTo>
                                <a:lnTo>
                                  <a:pt x="41" y="124"/>
                                </a:lnTo>
                                <a:lnTo>
                                  <a:pt x="30" y="93"/>
                                </a:lnTo>
                                <a:lnTo>
                                  <a:pt x="18" y="62"/>
                                </a:lnTo>
                                <a:lnTo>
                                  <a:pt x="9" y="31"/>
                                </a:lnTo>
                                <a:lnTo>
                                  <a:pt x="0" y="0"/>
                                </a:lnTo>
                                <a:lnTo>
                                  <a:pt x="26" y="37"/>
                                </a:lnTo>
                                <a:lnTo>
                                  <a:pt x="51" y="79"/>
                                </a:lnTo>
                                <a:lnTo>
                                  <a:pt x="64" y="99"/>
                                </a:lnTo>
                                <a:lnTo>
                                  <a:pt x="78" y="121"/>
                                </a:lnTo>
                                <a:lnTo>
                                  <a:pt x="92" y="142"/>
                                </a:lnTo>
                                <a:lnTo>
                                  <a:pt x="108" y="162"/>
                                </a:lnTo>
                                <a:lnTo>
                                  <a:pt x="124" y="180"/>
                                </a:lnTo>
                                <a:lnTo>
                                  <a:pt x="142" y="198"/>
                                </a:lnTo>
                                <a:lnTo>
                                  <a:pt x="152" y="206"/>
                                </a:lnTo>
                                <a:lnTo>
                                  <a:pt x="162" y="213"/>
                                </a:lnTo>
                                <a:lnTo>
                                  <a:pt x="172" y="221"/>
                                </a:lnTo>
                                <a:lnTo>
                                  <a:pt x="184" y="227"/>
                                </a:lnTo>
                                <a:lnTo>
                                  <a:pt x="195" y="233"/>
                                </a:lnTo>
                                <a:lnTo>
                                  <a:pt x="206" y="238"/>
                                </a:lnTo>
                                <a:lnTo>
                                  <a:pt x="219" y="244"/>
                                </a:lnTo>
                                <a:lnTo>
                                  <a:pt x="231" y="247"/>
                                </a:lnTo>
                                <a:lnTo>
                                  <a:pt x="245" y="250"/>
                                </a:lnTo>
                                <a:lnTo>
                                  <a:pt x="259" y="252"/>
                                </a:lnTo>
                                <a:lnTo>
                                  <a:pt x="274" y="254"/>
                                </a:lnTo>
                                <a:lnTo>
                                  <a:pt x="289" y="254"/>
                                </a:lnTo>
                                <a:lnTo>
                                  <a:pt x="335" y="258"/>
                                </a:lnTo>
                                <a:lnTo>
                                  <a:pt x="382" y="263"/>
                                </a:lnTo>
                                <a:lnTo>
                                  <a:pt x="406" y="265"/>
                                </a:lnTo>
                                <a:lnTo>
                                  <a:pt x="429" y="267"/>
                                </a:lnTo>
                                <a:lnTo>
                                  <a:pt x="453" y="268"/>
                                </a:lnTo>
                                <a:lnTo>
                                  <a:pt x="475" y="268"/>
                                </a:lnTo>
                                <a:lnTo>
                                  <a:pt x="498" y="266"/>
                                </a:lnTo>
                                <a:lnTo>
                                  <a:pt x="520" y="264"/>
                                </a:lnTo>
                                <a:lnTo>
                                  <a:pt x="543" y="260"/>
                                </a:lnTo>
                                <a:lnTo>
                                  <a:pt x="565" y="253"/>
                                </a:lnTo>
                                <a:lnTo>
                                  <a:pt x="575" y="250"/>
                                </a:lnTo>
                                <a:lnTo>
                                  <a:pt x="585" y="245"/>
                                </a:lnTo>
                                <a:lnTo>
                                  <a:pt x="596" y="240"/>
                                </a:lnTo>
                                <a:lnTo>
                                  <a:pt x="606" y="234"/>
                                </a:lnTo>
                                <a:lnTo>
                                  <a:pt x="617" y="228"/>
                                </a:lnTo>
                                <a:lnTo>
                                  <a:pt x="627" y="221"/>
                                </a:lnTo>
                                <a:lnTo>
                                  <a:pt x="636" y="213"/>
                                </a:lnTo>
                                <a:lnTo>
                                  <a:pt x="647" y="205"/>
                                </a:lnTo>
                                <a:lnTo>
                                  <a:pt x="656" y="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39"/>
                        <wps:cNvSpPr>
                          <a:spLocks/>
                        </wps:cNvSpPr>
                        <wps:spPr bwMode="auto">
                          <a:xfrm>
                            <a:off x="164269" y="874440"/>
                            <a:ext cx="19050" cy="17780"/>
                          </a:xfrm>
                          <a:custGeom>
                            <a:avLst/>
                            <a:gdLst>
                              <a:gd name="T0" fmla="*/ 182 w 211"/>
                              <a:gd name="T1" fmla="*/ 195 h 195"/>
                              <a:gd name="T2" fmla="*/ 40 w 211"/>
                              <a:gd name="T3" fmla="*/ 78 h 195"/>
                              <a:gd name="T4" fmla="*/ 35 w 211"/>
                              <a:gd name="T5" fmla="*/ 77 h 195"/>
                              <a:gd name="T6" fmla="*/ 31 w 211"/>
                              <a:gd name="T7" fmla="*/ 75 h 195"/>
                              <a:gd name="T8" fmla="*/ 27 w 211"/>
                              <a:gd name="T9" fmla="*/ 72 h 195"/>
                              <a:gd name="T10" fmla="*/ 24 w 211"/>
                              <a:gd name="T11" fmla="*/ 69 h 195"/>
                              <a:gd name="T12" fmla="*/ 20 w 211"/>
                              <a:gd name="T13" fmla="*/ 61 h 195"/>
                              <a:gd name="T14" fmla="*/ 17 w 211"/>
                              <a:gd name="T15" fmla="*/ 50 h 195"/>
                              <a:gd name="T16" fmla="*/ 14 w 211"/>
                              <a:gd name="T17" fmla="*/ 39 h 195"/>
                              <a:gd name="T18" fmla="*/ 11 w 211"/>
                              <a:gd name="T19" fmla="*/ 26 h 195"/>
                              <a:gd name="T20" fmla="*/ 7 w 211"/>
                              <a:gd name="T21" fmla="*/ 13 h 195"/>
                              <a:gd name="T22" fmla="*/ 0 w 211"/>
                              <a:gd name="T23" fmla="*/ 0 h 195"/>
                              <a:gd name="T24" fmla="*/ 211 w 211"/>
                              <a:gd name="T25" fmla="*/ 181 h 195"/>
                              <a:gd name="T26" fmla="*/ 182 w 211"/>
                              <a:gd name="T27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11" h="195">
                                <a:moveTo>
                                  <a:pt x="182" y="195"/>
                                </a:moveTo>
                                <a:lnTo>
                                  <a:pt x="40" y="78"/>
                                </a:lnTo>
                                <a:lnTo>
                                  <a:pt x="35" y="77"/>
                                </a:lnTo>
                                <a:lnTo>
                                  <a:pt x="31" y="75"/>
                                </a:lnTo>
                                <a:lnTo>
                                  <a:pt x="27" y="72"/>
                                </a:lnTo>
                                <a:lnTo>
                                  <a:pt x="24" y="69"/>
                                </a:lnTo>
                                <a:lnTo>
                                  <a:pt x="20" y="61"/>
                                </a:lnTo>
                                <a:lnTo>
                                  <a:pt x="17" y="50"/>
                                </a:lnTo>
                                <a:lnTo>
                                  <a:pt x="14" y="39"/>
                                </a:lnTo>
                                <a:lnTo>
                                  <a:pt x="11" y="26"/>
                                </a:lnTo>
                                <a:lnTo>
                                  <a:pt x="7" y="13"/>
                                </a:lnTo>
                                <a:lnTo>
                                  <a:pt x="0" y="0"/>
                                </a:lnTo>
                                <a:lnTo>
                                  <a:pt x="211" y="181"/>
                                </a:lnTo>
                                <a:lnTo>
                                  <a:pt x="182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40"/>
                        <wps:cNvSpPr>
                          <a:spLocks/>
                        </wps:cNvSpPr>
                        <wps:spPr bwMode="auto">
                          <a:xfrm>
                            <a:off x="914839" y="699180"/>
                            <a:ext cx="125730" cy="172085"/>
                          </a:xfrm>
                          <a:custGeom>
                            <a:avLst/>
                            <a:gdLst>
                              <a:gd name="T0" fmla="*/ 794 w 1386"/>
                              <a:gd name="T1" fmla="*/ 1846 h 1900"/>
                              <a:gd name="T2" fmla="*/ 844 w 1386"/>
                              <a:gd name="T3" fmla="*/ 1695 h 1900"/>
                              <a:gd name="T4" fmla="*/ 880 w 1386"/>
                              <a:gd name="T5" fmla="*/ 1539 h 1900"/>
                              <a:gd name="T6" fmla="*/ 902 w 1386"/>
                              <a:gd name="T7" fmla="*/ 1384 h 1900"/>
                              <a:gd name="T8" fmla="*/ 909 w 1386"/>
                              <a:gd name="T9" fmla="*/ 1229 h 1900"/>
                              <a:gd name="T10" fmla="*/ 901 w 1386"/>
                              <a:gd name="T11" fmla="*/ 1078 h 1900"/>
                              <a:gd name="T12" fmla="*/ 876 w 1386"/>
                              <a:gd name="T13" fmla="*/ 933 h 1900"/>
                              <a:gd name="T14" fmla="*/ 839 w 1386"/>
                              <a:gd name="T15" fmla="*/ 952 h 1900"/>
                              <a:gd name="T16" fmla="*/ 820 w 1386"/>
                              <a:gd name="T17" fmla="*/ 1087 h 1900"/>
                              <a:gd name="T18" fmla="*/ 817 w 1386"/>
                              <a:gd name="T19" fmla="*/ 1380 h 1900"/>
                              <a:gd name="T20" fmla="*/ 797 w 1386"/>
                              <a:gd name="T21" fmla="*/ 1555 h 1900"/>
                              <a:gd name="T22" fmla="*/ 750 w 1386"/>
                              <a:gd name="T23" fmla="*/ 1692 h 1900"/>
                              <a:gd name="T24" fmla="*/ 670 w 1386"/>
                              <a:gd name="T25" fmla="*/ 1666 h 1900"/>
                              <a:gd name="T26" fmla="*/ 627 w 1386"/>
                              <a:gd name="T27" fmla="*/ 1387 h 1900"/>
                              <a:gd name="T28" fmla="*/ 598 w 1386"/>
                              <a:gd name="T29" fmla="*/ 973 h 1900"/>
                              <a:gd name="T30" fmla="*/ 552 w 1386"/>
                              <a:gd name="T31" fmla="*/ 690 h 1900"/>
                              <a:gd name="T32" fmla="*/ 444 w 1386"/>
                              <a:gd name="T33" fmla="*/ 441 h 1900"/>
                              <a:gd name="T34" fmla="*/ 239 w 1386"/>
                              <a:gd name="T35" fmla="*/ 246 h 1900"/>
                              <a:gd name="T36" fmla="*/ 27 w 1386"/>
                              <a:gd name="T37" fmla="*/ 138 h 1900"/>
                              <a:gd name="T38" fmla="*/ 15 w 1386"/>
                              <a:gd name="T39" fmla="*/ 40 h 1900"/>
                              <a:gd name="T40" fmla="*/ 54 w 1386"/>
                              <a:gd name="T41" fmla="*/ 18 h 1900"/>
                              <a:gd name="T42" fmla="*/ 121 w 1386"/>
                              <a:gd name="T43" fmla="*/ 23 h 1900"/>
                              <a:gd name="T44" fmla="*/ 248 w 1386"/>
                              <a:gd name="T45" fmla="*/ 70 h 1900"/>
                              <a:gd name="T46" fmla="*/ 393 w 1386"/>
                              <a:gd name="T47" fmla="*/ 99 h 1900"/>
                              <a:gd name="T48" fmla="*/ 542 w 1386"/>
                              <a:gd name="T49" fmla="*/ 96 h 1900"/>
                              <a:gd name="T50" fmla="*/ 678 w 1386"/>
                              <a:gd name="T51" fmla="*/ 61 h 1900"/>
                              <a:gd name="T52" fmla="*/ 804 w 1386"/>
                              <a:gd name="T53" fmla="*/ 14 h 1900"/>
                              <a:gd name="T54" fmla="*/ 907 w 1386"/>
                              <a:gd name="T55" fmla="*/ 0 h 1900"/>
                              <a:gd name="T56" fmla="*/ 972 w 1386"/>
                              <a:gd name="T57" fmla="*/ 7 h 1900"/>
                              <a:gd name="T58" fmla="*/ 1034 w 1386"/>
                              <a:gd name="T59" fmla="*/ 31 h 1900"/>
                              <a:gd name="T60" fmla="*/ 1180 w 1386"/>
                              <a:gd name="T61" fmla="*/ 78 h 1900"/>
                              <a:gd name="T62" fmla="*/ 1258 w 1386"/>
                              <a:gd name="T63" fmla="*/ 126 h 1900"/>
                              <a:gd name="T64" fmla="*/ 1312 w 1386"/>
                              <a:gd name="T65" fmla="*/ 179 h 1900"/>
                              <a:gd name="T66" fmla="*/ 1355 w 1386"/>
                              <a:gd name="T67" fmla="*/ 244 h 1900"/>
                              <a:gd name="T68" fmla="*/ 1383 w 1386"/>
                              <a:gd name="T69" fmla="*/ 321 h 1900"/>
                              <a:gd name="T70" fmla="*/ 1359 w 1386"/>
                              <a:gd name="T71" fmla="*/ 489 h 1900"/>
                              <a:gd name="T72" fmla="*/ 1346 w 1386"/>
                              <a:gd name="T73" fmla="*/ 725 h 1900"/>
                              <a:gd name="T74" fmla="*/ 1345 w 1386"/>
                              <a:gd name="T75" fmla="*/ 1044 h 1900"/>
                              <a:gd name="T76" fmla="*/ 1330 w 1386"/>
                              <a:gd name="T77" fmla="*/ 1237 h 1900"/>
                              <a:gd name="T78" fmla="*/ 1288 w 1386"/>
                              <a:gd name="T79" fmla="*/ 1421 h 1900"/>
                              <a:gd name="T80" fmla="*/ 1205 w 1386"/>
                              <a:gd name="T81" fmla="*/ 1533 h 1900"/>
                              <a:gd name="T82" fmla="*/ 1242 w 1386"/>
                              <a:gd name="T83" fmla="*/ 1342 h 1900"/>
                              <a:gd name="T84" fmla="*/ 1247 w 1386"/>
                              <a:gd name="T85" fmla="*/ 1141 h 1900"/>
                              <a:gd name="T86" fmla="*/ 1224 w 1386"/>
                              <a:gd name="T87" fmla="*/ 1005 h 1900"/>
                              <a:gd name="T88" fmla="*/ 1191 w 1386"/>
                              <a:gd name="T89" fmla="*/ 917 h 1900"/>
                              <a:gd name="T90" fmla="*/ 1168 w 1386"/>
                              <a:gd name="T91" fmla="*/ 997 h 1900"/>
                              <a:gd name="T92" fmla="*/ 1166 w 1386"/>
                              <a:gd name="T93" fmla="*/ 1115 h 1900"/>
                              <a:gd name="T94" fmla="*/ 1174 w 1386"/>
                              <a:gd name="T95" fmla="*/ 1290 h 1900"/>
                              <a:gd name="T96" fmla="*/ 1160 w 1386"/>
                              <a:gd name="T97" fmla="*/ 1396 h 1900"/>
                              <a:gd name="T98" fmla="*/ 1088 w 1386"/>
                              <a:gd name="T99" fmla="*/ 1782 h 1900"/>
                              <a:gd name="T100" fmla="*/ 1028 w 1386"/>
                              <a:gd name="T101" fmla="*/ 1844 h 1900"/>
                              <a:gd name="T102" fmla="*/ 1012 w 1386"/>
                              <a:gd name="T103" fmla="*/ 1707 h 1900"/>
                              <a:gd name="T104" fmla="*/ 1024 w 1386"/>
                              <a:gd name="T105" fmla="*/ 1480 h 1900"/>
                              <a:gd name="T106" fmla="*/ 1057 w 1386"/>
                              <a:gd name="T107" fmla="*/ 1191 h 1900"/>
                              <a:gd name="T108" fmla="*/ 1064 w 1386"/>
                              <a:gd name="T109" fmla="*/ 989 h 1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86" h="1900">
                                <a:moveTo>
                                  <a:pt x="863" y="1900"/>
                                </a:moveTo>
                                <a:lnTo>
                                  <a:pt x="847" y="1888"/>
                                </a:lnTo>
                                <a:lnTo>
                                  <a:pt x="829" y="1875"/>
                                </a:lnTo>
                                <a:lnTo>
                                  <a:pt x="812" y="1861"/>
                                </a:lnTo>
                                <a:lnTo>
                                  <a:pt x="794" y="1846"/>
                                </a:lnTo>
                                <a:lnTo>
                                  <a:pt x="805" y="1816"/>
                                </a:lnTo>
                                <a:lnTo>
                                  <a:pt x="816" y="1786"/>
                                </a:lnTo>
                                <a:lnTo>
                                  <a:pt x="825" y="1756"/>
                                </a:lnTo>
                                <a:lnTo>
                                  <a:pt x="836" y="1725"/>
                                </a:lnTo>
                                <a:lnTo>
                                  <a:pt x="844" y="1695"/>
                                </a:lnTo>
                                <a:lnTo>
                                  <a:pt x="852" y="1664"/>
                                </a:lnTo>
                                <a:lnTo>
                                  <a:pt x="861" y="1633"/>
                                </a:lnTo>
                                <a:lnTo>
                                  <a:pt x="868" y="1601"/>
                                </a:lnTo>
                                <a:lnTo>
                                  <a:pt x="874" y="1570"/>
                                </a:lnTo>
                                <a:lnTo>
                                  <a:pt x="880" y="1539"/>
                                </a:lnTo>
                                <a:lnTo>
                                  <a:pt x="887" y="1508"/>
                                </a:lnTo>
                                <a:lnTo>
                                  <a:pt x="891" y="1477"/>
                                </a:lnTo>
                                <a:lnTo>
                                  <a:pt x="896" y="1446"/>
                                </a:lnTo>
                                <a:lnTo>
                                  <a:pt x="899" y="1415"/>
                                </a:lnTo>
                                <a:lnTo>
                                  <a:pt x="902" y="1384"/>
                                </a:lnTo>
                                <a:lnTo>
                                  <a:pt x="905" y="1352"/>
                                </a:lnTo>
                                <a:lnTo>
                                  <a:pt x="907" y="1321"/>
                                </a:lnTo>
                                <a:lnTo>
                                  <a:pt x="908" y="1290"/>
                                </a:lnTo>
                                <a:lnTo>
                                  <a:pt x="909" y="1260"/>
                                </a:lnTo>
                                <a:lnTo>
                                  <a:pt x="909" y="1229"/>
                                </a:lnTo>
                                <a:lnTo>
                                  <a:pt x="909" y="1198"/>
                                </a:lnTo>
                                <a:lnTo>
                                  <a:pt x="908" y="1168"/>
                                </a:lnTo>
                                <a:lnTo>
                                  <a:pt x="906" y="1138"/>
                                </a:lnTo>
                                <a:lnTo>
                                  <a:pt x="904" y="1108"/>
                                </a:lnTo>
                                <a:lnTo>
                                  <a:pt x="901" y="1078"/>
                                </a:lnTo>
                                <a:lnTo>
                                  <a:pt x="897" y="1049"/>
                                </a:lnTo>
                                <a:lnTo>
                                  <a:pt x="893" y="1019"/>
                                </a:lnTo>
                                <a:lnTo>
                                  <a:pt x="889" y="990"/>
                                </a:lnTo>
                                <a:lnTo>
                                  <a:pt x="882" y="961"/>
                                </a:lnTo>
                                <a:lnTo>
                                  <a:pt x="876" y="933"/>
                                </a:lnTo>
                                <a:lnTo>
                                  <a:pt x="870" y="905"/>
                                </a:lnTo>
                                <a:lnTo>
                                  <a:pt x="863" y="877"/>
                                </a:lnTo>
                                <a:lnTo>
                                  <a:pt x="853" y="901"/>
                                </a:lnTo>
                                <a:lnTo>
                                  <a:pt x="845" y="926"/>
                                </a:lnTo>
                                <a:lnTo>
                                  <a:pt x="839" y="952"/>
                                </a:lnTo>
                                <a:lnTo>
                                  <a:pt x="833" y="978"/>
                                </a:lnTo>
                                <a:lnTo>
                                  <a:pt x="828" y="1005"/>
                                </a:lnTo>
                                <a:lnTo>
                                  <a:pt x="825" y="1032"/>
                                </a:lnTo>
                                <a:lnTo>
                                  <a:pt x="822" y="1059"/>
                                </a:lnTo>
                                <a:lnTo>
                                  <a:pt x="820" y="1087"/>
                                </a:lnTo>
                                <a:lnTo>
                                  <a:pt x="818" y="1144"/>
                                </a:lnTo>
                                <a:lnTo>
                                  <a:pt x="818" y="1202"/>
                                </a:lnTo>
                                <a:lnTo>
                                  <a:pt x="818" y="1261"/>
                                </a:lnTo>
                                <a:lnTo>
                                  <a:pt x="818" y="1320"/>
                                </a:lnTo>
                                <a:lnTo>
                                  <a:pt x="817" y="1380"/>
                                </a:lnTo>
                                <a:lnTo>
                                  <a:pt x="814" y="1440"/>
                                </a:lnTo>
                                <a:lnTo>
                                  <a:pt x="811" y="1469"/>
                                </a:lnTo>
                                <a:lnTo>
                                  <a:pt x="808" y="1498"/>
                                </a:lnTo>
                                <a:lnTo>
                                  <a:pt x="804" y="1527"/>
                                </a:lnTo>
                                <a:lnTo>
                                  <a:pt x="797" y="1555"/>
                                </a:lnTo>
                                <a:lnTo>
                                  <a:pt x="791" y="1583"/>
                                </a:lnTo>
                                <a:lnTo>
                                  <a:pt x="783" y="1611"/>
                                </a:lnTo>
                                <a:lnTo>
                                  <a:pt x="773" y="1639"/>
                                </a:lnTo>
                                <a:lnTo>
                                  <a:pt x="762" y="1666"/>
                                </a:lnTo>
                                <a:lnTo>
                                  <a:pt x="750" y="1692"/>
                                </a:lnTo>
                                <a:lnTo>
                                  <a:pt x="735" y="1718"/>
                                </a:lnTo>
                                <a:lnTo>
                                  <a:pt x="719" y="1744"/>
                                </a:lnTo>
                                <a:lnTo>
                                  <a:pt x="701" y="1767"/>
                                </a:lnTo>
                                <a:lnTo>
                                  <a:pt x="684" y="1718"/>
                                </a:lnTo>
                                <a:lnTo>
                                  <a:pt x="670" y="1666"/>
                                </a:lnTo>
                                <a:lnTo>
                                  <a:pt x="657" y="1612"/>
                                </a:lnTo>
                                <a:lnTo>
                                  <a:pt x="648" y="1557"/>
                                </a:lnTo>
                                <a:lnTo>
                                  <a:pt x="639" y="1501"/>
                                </a:lnTo>
                                <a:lnTo>
                                  <a:pt x="632" y="1444"/>
                                </a:lnTo>
                                <a:lnTo>
                                  <a:pt x="627" y="1387"/>
                                </a:lnTo>
                                <a:lnTo>
                                  <a:pt x="623" y="1328"/>
                                </a:lnTo>
                                <a:lnTo>
                                  <a:pt x="615" y="1209"/>
                                </a:lnTo>
                                <a:lnTo>
                                  <a:pt x="607" y="1091"/>
                                </a:lnTo>
                                <a:lnTo>
                                  <a:pt x="603" y="1032"/>
                                </a:lnTo>
                                <a:lnTo>
                                  <a:pt x="598" y="973"/>
                                </a:lnTo>
                                <a:lnTo>
                                  <a:pt x="593" y="915"/>
                                </a:lnTo>
                                <a:lnTo>
                                  <a:pt x="585" y="857"/>
                                </a:lnTo>
                                <a:lnTo>
                                  <a:pt x="576" y="801"/>
                                </a:lnTo>
                                <a:lnTo>
                                  <a:pt x="565" y="745"/>
                                </a:lnTo>
                                <a:lnTo>
                                  <a:pt x="552" y="690"/>
                                </a:lnTo>
                                <a:lnTo>
                                  <a:pt x="537" y="637"/>
                                </a:lnTo>
                                <a:lnTo>
                                  <a:pt x="518" y="585"/>
                                </a:lnTo>
                                <a:lnTo>
                                  <a:pt x="497" y="535"/>
                                </a:lnTo>
                                <a:lnTo>
                                  <a:pt x="472" y="486"/>
                                </a:lnTo>
                                <a:lnTo>
                                  <a:pt x="444" y="441"/>
                                </a:lnTo>
                                <a:lnTo>
                                  <a:pt x="412" y="396"/>
                                </a:lnTo>
                                <a:lnTo>
                                  <a:pt x="376" y="355"/>
                                </a:lnTo>
                                <a:lnTo>
                                  <a:pt x="334" y="315"/>
                                </a:lnTo>
                                <a:lnTo>
                                  <a:pt x="289" y="279"/>
                                </a:lnTo>
                                <a:lnTo>
                                  <a:pt x="239" y="246"/>
                                </a:lnTo>
                                <a:lnTo>
                                  <a:pt x="183" y="215"/>
                                </a:lnTo>
                                <a:lnTo>
                                  <a:pt x="121" y="188"/>
                                </a:lnTo>
                                <a:lnTo>
                                  <a:pt x="54" y="163"/>
                                </a:lnTo>
                                <a:lnTo>
                                  <a:pt x="41" y="150"/>
                                </a:lnTo>
                                <a:lnTo>
                                  <a:pt x="27" y="138"/>
                                </a:lnTo>
                                <a:lnTo>
                                  <a:pt x="19" y="130"/>
                                </a:lnTo>
                                <a:lnTo>
                                  <a:pt x="13" y="121"/>
                                </a:lnTo>
                                <a:lnTo>
                                  <a:pt x="6" y="109"/>
                                </a:lnTo>
                                <a:lnTo>
                                  <a:pt x="0" y="94"/>
                                </a:lnTo>
                                <a:lnTo>
                                  <a:pt x="15" y="40"/>
                                </a:lnTo>
                                <a:lnTo>
                                  <a:pt x="22" y="34"/>
                                </a:lnTo>
                                <a:lnTo>
                                  <a:pt x="29" y="29"/>
                                </a:lnTo>
                                <a:lnTo>
                                  <a:pt x="36" y="25"/>
                                </a:lnTo>
                                <a:lnTo>
                                  <a:pt x="44" y="22"/>
                                </a:lnTo>
                                <a:lnTo>
                                  <a:pt x="54" y="18"/>
                                </a:lnTo>
                                <a:lnTo>
                                  <a:pt x="62" y="17"/>
                                </a:lnTo>
                                <a:lnTo>
                                  <a:pt x="71" y="17"/>
                                </a:lnTo>
                                <a:lnTo>
                                  <a:pt x="81" y="17"/>
                                </a:lnTo>
                                <a:lnTo>
                                  <a:pt x="100" y="20"/>
                                </a:lnTo>
                                <a:lnTo>
                                  <a:pt x="121" y="23"/>
                                </a:lnTo>
                                <a:lnTo>
                                  <a:pt x="141" y="27"/>
                                </a:lnTo>
                                <a:lnTo>
                                  <a:pt x="162" y="31"/>
                                </a:lnTo>
                                <a:lnTo>
                                  <a:pt x="191" y="46"/>
                                </a:lnTo>
                                <a:lnTo>
                                  <a:pt x="219" y="59"/>
                                </a:lnTo>
                                <a:lnTo>
                                  <a:pt x="248" y="70"/>
                                </a:lnTo>
                                <a:lnTo>
                                  <a:pt x="277" y="80"/>
                                </a:lnTo>
                                <a:lnTo>
                                  <a:pt x="306" y="87"/>
                                </a:lnTo>
                                <a:lnTo>
                                  <a:pt x="335" y="93"/>
                                </a:lnTo>
                                <a:lnTo>
                                  <a:pt x="364" y="97"/>
                                </a:lnTo>
                                <a:lnTo>
                                  <a:pt x="393" y="99"/>
                                </a:lnTo>
                                <a:lnTo>
                                  <a:pt x="422" y="101"/>
                                </a:lnTo>
                                <a:lnTo>
                                  <a:pt x="453" y="101"/>
                                </a:lnTo>
                                <a:lnTo>
                                  <a:pt x="482" y="100"/>
                                </a:lnTo>
                                <a:lnTo>
                                  <a:pt x="512" y="99"/>
                                </a:lnTo>
                                <a:lnTo>
                                  <a:pt x="542" y="96"/>
                                </a:lnTo>
                                <a:lnTo>
                                  <a:pt x="572" y="93"/>
                                </a:lnTo>
                                <a:lnTo>
                                  <a:pt x="602" y="89"/>
                                </a:lnTo>
                                <a:lnTo>
                                  <a:pt x="632" y="85"/>
                                </a:lnTo>
                                <a:lnTo>
                                  <a:pt x="655" y="72"/>
                                </a:lnTo>
                                <a:lnTo>
                                  <a:pt x="678" y="61"/>
                                </a:lnTo>
                                <a:lnTo>
                                  <a:pt x="702" y="51"/>
                                </a:lnTo>
                                <a:lnTo>
                                  <a:pt x="727" y="39"/>
                                </a:lnTo>
                                <a:lnTo>
                                  <a:pt x="752" y="30"/>
                                </a:lnTo>
                                <a:lnTo>
                                  <a:pt x="778" y="22"/>
                                </a:lnTo>
                                <a:lnTo>
                                  <a:pt x="804" y="14"/>
                                </a:lnTo>
                                <a:lnTo>
                                  <a:pt x="829" y="8"/>
                                </a:lnTo>
                                <a:lnTo>
                                  <a:pt x="855" y="4"/>
                                </a:lnTo>
                                <a:lnTo>
                                  <a:pt x="881" y="1"/>
                                </a:lnTo>
                                <a:lnTo>
                                  <a:pt x="895" y="0"/>
                                </a:lnTo>
                                <a:lnTo>
                                  <a:pt x="907" y="0"/>
                                </a:lnTo>
                                <a:lnTo>
                                  <a:pt x="921" y="1"/>
                                </a:lnTo>
                                <a:lnTo>
                                  <a:pt x="933" y="1"/>
                                </a:lnTo>
                                <a:lnTo>
                                  <a:pt x="947" y="3"/>
                                </a:lnTo>
                                <a:lnTo>
                                  <a:pt x="959" y="5"/>
                                </a:lnTo>
                                <a:lnTo>
                                  <a:pt x="972" y="7"/>
                                </a:lnTo>
                                <a:lnTo>
                                  <a:pt x="985" y="11"/>
                                </a:lnTo>
                                <a:lnTo>
                                  <a:pt x="998" y="14"/>
                                </a:lnTo>
                                <a:lnTo>
                                  <a:pt x="1009" y="20"/>
                                </a:lnTo>
                                <a:lnTo>
                                  <a:pt x="1022" y="25"/>
                                </a:lnTo>
                                <a:lnTo>
                                  <a:pt x="1034" y="31"/>
                                </a:lnTo>
                                <a:lnTo>
                                  <a:pt x="1064" y="37"/>
                                </a:lnTo>
                                <a:lnTo>
                                  <a:pt x="1094" y="44"/>
                                </a:lnTo>
                                <a:lnTo>
                                  <a:pt x="1123" y="54"/>
                                </a:lnTo>
                                <a:lnTo>
                                  <a:pt x="1152" y="65"/>
                                </a:lnTo>
                                <a:lnTo>
                                  <a:pt x="1180" y="78"/>
                                </a:lnTo>
                                <a:lnTo>
                                  <a:pt x="1207" y="92"/>
                                </a:lnTo>
                                <a:lnTo>
                                  <a:pt x="1221" y="100"/>
                                </a:lnTo>
                                <a:lnTo>
                                  <a:pt x="1233" y="109"/>
                                </a:lnTo>
                                <a:lnTo>
                                  <a:pt x="1246" y="117"/>
                                </a:lnTo>
                                <a:lnTo>
                                  <a:pt x="1258" y="126"/>
                                </a:lnTo>
                                <a:lnTo>
                                  <a:pt x="1270" y="136"/>
                                </a:lnTo>
                                <a:lnTo>
                                  <a:pt x="1281" y="146"/>
                                </a:lnTo>
                                <a:lnTo>
                                  <a:pt x="1292" y="156"/>
                                </a:lnTo>
                                <a:lnTo>
                                  <a:pt x="1302" y="168"/>
                                </a:lnTo>
                                <a:lnTo>
                                  <a:pt x="1312" y="179"/>
                                </a:lnTo>
                                <a:lnTo>
                                  <a:pt x="1322" y="191"/>
                                </a:lnTo>
                                <a:lnTo>
                                  <a:pt x="1331" y="203"/>
                                </a:lnTo>
                                <a:lnTo>
                                  <a:pt x="1339" y="217"/>
                                </a:lnTo>
                                <a:lnTo>
                                  <a:pt x="1348" y="230"/>
                                </a:lnTo>
                                <a:lnTo>
                                  <a:pt x="1355" y="244"/>
                                </a:lnTo>
                                <a:lnTo>
                                  <a:pt x="1362" y="258"/>
                                </a:lnTo>
                                <a:lnTo>
                                  <a:pt x="1368" y="274"/>
                                </a:lnTo>
                                <a:lnTo>
                                  <a:pt x="1374" y="289"/>
                                </a:lnTo>
                                <a:lnTo>
                                  <a:pt x="1379" y="305"/>
                                </a:lnTo>
                                <a:lnTo>
                                  <a:pt x="1383" y="321"/>
                                </a:lnTo>
                                <a:lnTo>
                                  <a:pt x="1386" y="339"/>
                                </a:lnTo>
                                <a:lnTo>
                                  <a:pt x="1378" y="376"/>
                                </a:lnTo>
                                <a:lnTo>
                                  <a:pt x="1371" y="414"/>
                                </a:lnTo>
                                <a:lnTo>
                                  <a:pt x="1363" y="451"/>
                                </a:lnTo>
                                <a:lnTo>
                                  <a:pt x="1359" y="489"/>
                                </a:lnTo>
                                <a:lnTo>
                                  <a:pt x="1355" y="528"/>
                                </a:lnTo>
                                <a:lnTo>
                                  <a:pt x="1352" y="567"/>
                                </a:lnTo>
                                <a:lnTo>
                                  <a:pt x="1349" y="607"/>
                                </a:lnTo>
                                <a:lnTo>
                                  <a:pt x="1348" y="646"/>
                                </a:lnTo>
                                <a:lnTo>
                                  <a:pt x="1346" y="725"/>
                                </a:lnTo>
                                <a:lnTo>
                                  <a:pt x="1346" y="805"/>
                                </a:lnTo>
                                <a:lnTo>
                                  <a:pt x="1346" y="885"/>
                                </a:lnTo>
                                <a:lnTo>
                                  <a:pt x="1346" y="964"/>
                                </a:lnTo>
                                <a:lnTo>
                                  <a:pt x="1346" y="1004"/>
                                </a:lnTo>
                                <a:lnTo>
                                  <a:pt x="1345" y="1044"/>
                                </a:lnTo>
                                <a:lnTo>
                                  <a:pt x="1344" y="1084"/>
                                </a:lnTo>
                                <a:lnTo>
                                  <a:pt x="1341" y="1122"/>
                                </a:lnTo>
                                <a:lnTo>
                                  <a:pt x="1338" y="1162"/>
                                </a:lnTo>
                                <a:lnTo>
                                  <a:pt x="1335" y="1200"/>
                                </a:lnTo>
                                <a:lnTo>
                                  <a:pt x="1330" y="1237"/>
                                </a:lnTo>
                                <a:lnTo>
                                  <a:pt x="1325" y="1276"/>
                                </a:lnTo>
                                <a:lnTo>
                                  <a:pt x="1318" y="1313"/>
                                </a:lnTo>
                                <a:lnTo>
                                  <a:pt x="1309" y="1349"/>
                                </a:lnTo>
                                <a:lnTo>
                                  <a:pt x="1299" y="1386"/>
                                </a:lnTo>
                                <a:lnTo>
                                  <a:pt x="1288" y="1421"/>
                                </a:lnTo>
                                <a:lnTo>
                                  <a:pt x="1275" y="1456"/>
                                </a:lnTo>
                                <a:lnTo>
                                  <a:pt x="1260" y="1490"/>
                                </a:lnTo>
                                <a:lnTo>
                                  <a:pt x="1244" y="1525"/>
                                </a:lnTo>
                                <a:lnTo>
                                  <a:pt x="1225" y="1558"/>
                                </a:lnTo>
                                <a:lnTo>
                                  <a:pt x="1205" y="1533"/>
                                </a:lnTo>
                                <a:lnTo>
                                  <a:pt x="1214" y="1497"/>
                                </a:lnTo>
                                <a:lnTo>
                                  <a:pt x="1222" y="1459"/>
                                </a:lnTo>
                                <a:lnTo>
                                  <a:pt x="1229" y="1421"/>
                                </a:lnTo>
                                <a:lnTo>
                                  <a:pt x="1236" y="1381"/>
                                </a:lnTo>
                                <a:lnTo>
                                  <a:pt x="1242" y="1342"/>
                                </a:lnTo>
                                <a:lnTo>
                                  <a:pt x="1245" y="1302"/>
                                </a:lnTo>
                                <a:lnTo>
                                  <a:pt x="1248" y="1261"/>
                                </a:lnTo>
                                <a:lnTo>
                                  <a:pt x="1249" y="1221"/>
                                </a:lnTo>
                                <a:lnTo>
                                  <a:pt x="1249" y="1180"/>
                                </a:lnTo>
                                <a:lnTo>
                                  <a:pt x="1247" y="1141"/>
                                </a:lnTo>
                                <a:lnTo>
                                  <a:pt x="1243" y="1101"/>
                                </a:lnTo>
                                <a:lnTo>
                                  <a:pt x="1237" y="1062"/>
                                </a:lnTo>
                                <a:lnTo>
                                  <a:pt x="1233" y="1043"/>
                                </a:lnTo>
                                <a:lnTo>
                                  <a:pt x="1229" y="1024"/>
                                </a:lnTo>
                                <a:lnTo>
                                  <a:pt x="1224" y="1005"/>
                                </a:lnTo>
                                <a:lnTo>
                                  <a:pt x="1219" y="987"/>
                                </a:lnTo>
                                <a:lnTo>
                                  <a:pt x="1213" y="969"/>
                                </a:lnTo>
                                <a:lnTo>
                                  <a:pt x="1205" y="951"/>
                                </a:lnTo>
                                <a:lnTo>
                                  <a:pt x="1198" y="933"/>
                                </a:lnTo>
                                <a:lnTo>
                                  <a:pt x="1191" y="917"/>
                                </a:lnTo>
                                <a:lnTo>
                                  <a:pt x="1185" y="932"/>
                                </a:lnTo>
                                <a:lnTo>
                                  <a:pt x="1178" y="948"/>
                                </a:lnTo>
                                <a:lnTo>
                                  <a:pt x="1174" y="964"/>
                                </a:lnTo>
                                <a:lnTo>
                                  <a:pt x="1171" y="980"/>
                                </a:lnTo>
                                <a:lnTo>
                                  <a:pt x="1168" y="997"/>
                                </a:lnTo>
                                <a:lnTo>
                                  <a:pt x="1166" y="1013"/>
                                </a:lnTo>
                                <a:lnTo>
                                  <a:pt x="1165" y="1030"/>
                                </a:lnTo>
                                <a:lnTo>
                                  <a:pt x="1164" y="1046"/>
                                </a:lnTo>
                                <a:lnTo>
                                  <a:pt x="1164" y="1081"/>
                                </a:lnTo>
                                <a:lnTo>
                                  <a:pt x="1166" y="1115"/>
                                </a:lnTo>
                                <a:lnTo>
                                  <a:pt x="1168" y="1150"/>
                                </a:lnTo>
                                <a:lnTo>
                                  <a:pt x="1170" y="1184"/>
                                </a:lnTo>
                                <a:lnTo>
                                  <a:pt x="1172" y="1220"/>
                                </a:lnTo>
                                <a:lnTo>
                                  <a:pt x="1174" y="1255"/>
                                </a:lnTo>
                                <a:lnTo>
                                  <a:pt x="1174" y="1290"/>
                                </a:lnTo>
                                <a:lnTo>
                                  <a:pt x="1172" y="1325"/>
                                </a:lnTo>
                                <a:lnTo>
                                  <a:pt x="1170" y="1343"/>
                                </a:lnTo>
                                <a:lnTo>
                                  <a:pt x="1167" y="1361"/>
                                </a:lnTo>
                                <a:lnTo>
                                  <a:pt x="1164" y="1378"/>
                                </a:lnTo>
                                <a:lnTo>
                                  <a:pt x="1160" y="1396"/>
                                </a:lnTo>
                                <a:lnTo>
                                  <a:pt x="1155" y="1413"/>
                                </a:lnTo>
                                <a:lnTo>
                                  <a:pt x="1147" y="1430"/>
                                </a:lnTo>
                                <a:lnTo>
                                  <a:pt x="1140" y="1447"/>
                                </a:lnTo>
                                <a:lnTo>
                                  <a:pt x="1132" y="1464"/>
                                </a:lnTo>
                                <a:lnTo>
                                  <a:pt x="1088" y="1782"/>
                                </a:lnTo>
                                <a:lnTo>
                                  <a:pt x="1071" y="1808"/>
                                </a:lnTo>
                                <a:lnTo>
                                  <a:pt x="1057" y="1832"/>
                                </a:lnTo>
                                <a:lnTo>
                                  <a:pt x="1044" y="1853"/>
                                </a:lnTo>
                                <a:lnTo>
                                  <a:pt x="1034" y="1870"/>
                                </a:lnTo>
                                <a:lnTo>
                                  <a:pt x="1028" y="1844"/>
                                </a:lnTo>
                                <a:lnTo>
                                  <a:pt x="1023" y="1817"/>
                                </a:lnTo>
                                <a:lnTo>
                                  <a:pt x="1020" y="1790"/>
                                </a:lnTo>
                                <a:lnTo>
                                  <a:pt x="1016" y="1762"/>
                                </a:lnTo>
                                <a:lnTo>
                                  <a:pt x="1014" y="1735"/>
                                </a:lnTo>
                                <a:lnTo>
                                  <a:pt x="1012" y="1707"/>
                                </a:lnTo>
                                <a:lnTo>
                                  <a:pt x="1012" y="1679"/>
                                </a:lnTo>
                                <a:lnTo>
                                  <a:pt x="1012" y="1651"/>
                                </a:lnTo>
                                <a:lnTo>
                                  <a:pt x="1014" y="1595"/>
                                </a:lnTo>
                                <a:lnTo>
                                  <a:pt x="1018" y="1538"/>
                                </a:lnTo>
                                <a:lnTo>
                                  <a:pt x="1024" y="1480"/>
                                </a:lnTo>
                                <a:lnTo>
                                  <a:pt x="1030" y="1423"/>
                                </a:lnTo>
                                <a:lnTo>
                                  <a:pt x="1037" y="1365"/>
                                </a:lnTo>
                                <a:lnTo>
                                  <a:pt x="1044" y="1307"/>
                                </a:lnTo>
                                <a:lnTo>
                                  <a:pt x="1052" y="1249"/>
                                </a:lnTo>
                                <a:lnTo>
                                  <a:pt x="1057" y="1191"/>
                                </a:lnTo>
                                <a:lnTo>
                                  <a:pt x="1062" y="1133"/>
                                </a:lnTo>
                                <a:lnTo>
                                  <a:pt x="1065" y="1075"/>
                                </a:lnTo>
                                <a:lnTo>
                                  <a:pt x="1065" y="1046"/>
                                </a:lnTo>
                                <a:lnTo>
                                  <a:pt x="1065" y="1017"/>
                                </a:lnTo>
                                <a:lnTo>
                                  <a:pt x="1064" y="989"/>
                                </a:lnTo>
                                <a:lnTo>
                                  <a:pt x="1063" y="960"/>
                                </a:lnTo>
                                <a:lnTo>
                                  <a:pt x="1020" y="931"/>
                                </a:lnTo>
                                <a:lnTo>
                                  <a:pt x="985" y="951"/>
                                </a:lnTo>
                                <a:lnTo>
                                  <a:pt x="863" y="1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4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41"/>
                        <wps:cNvSpPr>
                          <a:spLocks/>
                        </wps:cNvSpPr>
                        <wps:spPr bwMode="auto">
                          <a:xfrm>
                            <a:off x="109024" y="679495"/>
                            <a:ext cx="129540" cy="156210"/>
                          </a:xfrm>
                          <a:custGeom>
                            <a:avLst/>
                            <a:gdLst>
                              <a:gd name="T0" fmla="*/ 634 w 1429"/>
                              <a:gd name="T1" fmla="*/ 1622 h 1727"/>
                              <a:gd name="T2" fmla="*/ 573 w 1429"/>
                              <a:gd name="T3" fmla="*/ 1475 h 1727"/>
                              <a:gd name="T4" fmla="*/ 449 w 1429"/>
                              <a:gd name="T5" fmla="*/ 1244 h 1727"/>
                              <a:gd name="T6" fmla="*/ 349 w 1429"/>
                              <a:gd name="T7" fmla="*/ 1030 h 1727"/>
                              <a:gd name="T8" fmla="*/ 309 w 1429"/>
                              <a:gd name="T9" fmla="*/ 1000 h 1727"/>
                              <a:gd name="T10" fmla="*/ 308 w 1429"/>
                              <a:gd name="T11" fmla="*/ 1110 h 1727"/>
                              <a:gd name="T12" fmla="*/ 341 w 1429"/>
                              <a:gd name="T13" fmla="*/ 1218 h 1727"/>
                              <a:gd name="T14" fmla="*/ 454 w 1429"/>
                              <a:gd name="T15" fmla="*/ 1432 h 1727"/>
                              <a:gd name="T16" fmla="*/ 511 w 1429"/>
                              <a:gd name="T17" fmla="*/ 1565 h 1727"/>
                              <a:gd name="T18" fmla="*/ 474 w 1429"/>
                              <a:gd name="T19" fmla="*/ 1659 h 1727"/>
                              <a:gd name="T20" fmla="*/ 362 w 1429"/>
                              <a:gd name="T21" fmla="*/ 1502 h 1727"/>
                              <a:gd name="T22" fmla="*/ 284 w 1429"/>
                              <a:gd name="T23" fmla="*/ 1332 h 1727"/>
                              <a:gd name="T24" fmla="*/ 196 w 1429"/>
                              <a:gd name="T25" fmla="*/ 1043 h 1727"/>
                              <a:gd name="T26" fmla="*/ 108 w 1429"/>
                              <a:gd name="T27" fmla="*/ 751 h 1727"/>
                              <a:gd name="T28" fmla="*/ 29 w 1429"/>
                              <a:gd name="T29" fmla="*/ 573 h 1727"/>
                              <a:gd name="T30" fmla="*/ 0 w 1429"/>
                              <a:gd name="T31" fmla="*/ 426 h 1727"/>
                              <a:gd name="T32" fmla="*/ 22 w 1429"/>
                              <a:gd name="T33" fmla="*/ 275 h 1727"/>
                              <a:gd name="T34" fmla="*/ 56 w 1429"/>
                              <a:gd name="T35" fmla="*/ 189 h 1727"/>
                              <a:gd name="T36" fmla="*/ 98 w 1429"/>
                              <a:gd name="T37" fmla="*/ 125 h 1727"/>
                              <a:gd name="T38" fmla="*/ 158 w 1429"/>
                              <a:gd name="T39" fmla="*/ 76 h 1727"/>
                              <a:gd name="T40" fmla="*/ 226 w 1429"/>
                              <a:gd name="T41" fmla="*/ 40 h 1727"/>
                              <a:gd name="T42" fmla="*/ 365 w 1429"/>
                              <a:gd name="T43" fmla="*/ 7 h 1727"/>
                              <a:gd name="T44" fmla="*/ 560 w 1429"/>
                              <a:gd name="T45" fmla="*/ 2 h 1727"/>
                              <a:gd name="T46" fmla="*/ 720 w 1429"/>
                              <a:gd name="T47" fmla="*/ 40 h 1727"/>
                              <a:gd name="T48" fmla="*/ 860 w 1429"/>
                              <a:gd name="T49" fmla="*/ 115 h 1727"/>
                              <a:gd name="T50" fmla="*/ 1082 w 1429"/>
                              <a:gd name="T51" fmla="*/ 252 h 1727"/>
                              <a:gd name="T52" fmla="*/ 1196 w 1429"/>
                              <a:gd name="T53" fmla="*/ 305 h 1727"/>
                              <a:gd name="T54" fmla="*/ 1319 w 1429"/>
                              <a:gd name="T55" fmla="*/ 335 h 1727"/>
                              <a:gd name="T56" fmla="*/ 1429 w 1429"/>
                              <a:gd name="T57" fmla="*/ 397 h 1727"/>
                              <a:gd name="T58" fmla="*/ 1412 w 1429"/>
                              <a:gd name="T59" fmla="*/ 441 h 1727"/>
                              <a:gd name="T60" fmla="*/ 1233 w 1429"/>
                              <a:gd name="T61" fmla="*/ 499 h 1727"/>
                              <a:gd name="T62" fmla="*/ 1082 w 1429"/>
                              <a:gd name="T63" fmla="*/ 555 h 1727"/>
                              <a:gd name="T64" fmla="*/ 999 w 1429"/>
                              <a:gd name="T65" fmla="*/ 606 h 1727"/>
                              <a:gd name="T66" fmla="*/ 935 w 1429"/>
                              <a:gd name="T67" fmla="*/ 680 h 1727"/>
                              <a:gd name="T68" fmla="*/ 899 w 1429"/>
                              <a:gd name="T69" fmla="*/ 768 h 1727"/>
                              <a:gd name="T70" fmla="*/ 895 w 1429"/>
                              <a:gd name="T71" fmla="*/ 842 h 1727"/>
                              <a:gd name="T72" fmla="*/ 945 w 1429"/>
                              <a:gd name="T73" fmla="*/ 945 h 1727"/>
                              <a:gd name="T74" fmla="*/ 1021 w 1429"/>
                              <a:gd name="T75" fmla="*/ 1104 h 1727"/>
                              <a:gd name="T76" fmla="*/ 1073 w 1429"/>
                              <a:gd name="T77" fmla="*/ 1278 h 1727"/>
                              <a:gd name="T78" fmla="*/ 1082 w 1429"/>
                              <a:gd name="T79" fmla="*/ 1428 h 1727"/>
                              <a:gd name="T80" fmla="*/ 1056 w 1429"/>
                              <a:gd name="T81" fmla="*/ 1461 h 1727"/>
                              <a:gd name="T82" fmla="*/ 631 w 1429"/>
                              <a:gd name="T83" fmla="*/ 891 h 1727"/>
                              <a:gd name="T84" fmla="*/ 737 w 1429"/>
                              <a:gd name="T85" fmla="*/ 1470 h 1727"/>
                              <a:gd name="T86" fmla="*/ 597 w 1429"/>
                              <a:gd name="T87" fmla="*/ 1183 h 1727"/>
                              <a:gd name="T88" fmla="*/ 556 w 1429"/>
                              <a:gd name="T89" fmla="*/ 1083 h 1727"/>
                              <a:gd name="T90" fmla="*/ 561 w 1429"/>
                              <a:gd name="T91" fmla="*/ 999 h 1727"/>
                              <a:gd name="T92" fmla="*/ 549 w 1429"/>
                              <a:gd name="T93" fmla="*/ 944 h 1727"/>
                              <a:gd name="T94" fmla="*/ 513 w 1429"/>
                              <a:gd name="T95" fmla="*/ 1024 h 1727"/>
                              <a:gd name="T96" fmla="*/ 513 w 1429"/>
                              <a:gd name="T97" fmla="*/ 1129 h 1727"/>
                              <a:gd name="T98" fmla="*/ 542 w 1429"/>
                              <a:gd name="T99" fmla="*/ 1229 h 1727"/>
                              <a:gd name="T100" fmla="*/ 652 w 1429"/>
                              <a:gd name="T101" fmla="*/ 1450 h 1727"/>
                              <a:gd name="T102" fmla="*/ 693 w 1429"/>
                              <a:gd name="T103" fmla="*/ 1556 h 1727"/>
                              <a:gd name="T104" fmla="*/ 718 w 1429"/>
                              <a:gd name="T105" fmla="*/ 1622 h 1727"/>
                              <a:gd name="T106" fmla="*/ 728 w 1429"/>
                              <a:gd name="T107" fmla="*/ 1662 h 1727"/>
                              <a:gd name="T108" fmla="*/ 722 w 1429"/>
                              <a:gd name="T109" fmla="*/ 1710 h 17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429" h="1727">
                                <a:moveTo>
                                  <a:pt x="665" y="1727"/>
                                </a:moveTo>
                                <a:lnTo>
                                  <a:pt x="659" y="1700"/>
                                </a:lnTo>
                                <a:lnTo>
                                  <a:pt x="652" y="1674"/>
                                </a:lnTo>
                                <a:lnTo>
                                  <a:pt x="644" y="1648"/>
                                </a:lnTo>
                                <a:lnTo>
                                  <a:pt x="634" y="1622"/>
                                </a:lnTo>
                                <a:lnTo>
                                  <a:pt x="626" y="1597"/>
                                </a:lnTo>
                                <a:lnTo>
                                  <a:pt x="616" y="1572"/>
                                </a:lnTo>
                                <a:lnTo>
                                  <a:pt x="605" y="1548"/>
                                </a:lnTo>
                                <a:lnTo>
                                  <a:pt x="595" y="1524"/>
                                </a:lnTo>
                                <a:lnTo>
                                  <a:pt x="573" y="1475"/>
                                </a:lnTo>
                                <a:lnTo>
                                  <a:pt x="549" y="1428"/>
                                </a:lnTo>
                                <a:lnTo>
                                  <a:pt x="524" y="1382"/>
                                </a:lnTo>
                                <a:lnTo>
                                  <a:pt x="499" y="1335"/>
                                </a:lnTo>
                                <a:lnTo>
                                  <a:pt x="474" y="1289"/>
                                </a:lnTo>
                                <a:lnTo>
                                  <a:pt x="449" y="1244"/>
                                </a:lnTo>
                                <a:lnTo>
                                  <a:pt x="426" y="1197"/>
                                </a:lnTo>
                                <a:lnTo>
                                  <a:pt x="402" y="1150"/>
                                </a:lnTo>
                                <a:lnTo>
                                  <a:pt x="380" y="1103"/>
                                </a:lnTo>
                                <a:lnTo>
                                  <a:pt x="359" y="1055"/>
                                </a:lnTo>
                                <a:lnTo>
                                  <a:pt x="349" y="1030"/>
                                </a:lnTo>
                                <a:lnTo>
                                  <a:pt x="339" y="1005"/>
                                </a:lnTo>
                                <a:lnTo>
                                  <a:pt x="331" y="980"/>
                                </a:lnTo>
                                <a:lnTo>
                                  <a:pt x="323" y="954"/>
                                </a:lnTo>
                                <a:lnTo>
                                  <a:pt x="315" y="977"/>
                                </a:lnTo>
                                <a:lnTo>
                                  <a:pt x="309" y="1000"/>
                                </a:lnTo>
                                <a:lnTo>
                                  <a:pt x="306" y="1022"/>
                                </a:lnTo>
                                <a:lnTo>
                                  <a:pt x="304" y="1044"/>
                                </a:lnTo>
                                <a:lnTo>
                                  <a:pt x="304" y="1066"/>
                                </a:lnTo>
                                <a:lnTo>
                                  <a:pt x="305" y="1088"/>
                                </a:lnTo>
                                <a:lnTo>
                                  <a:pt x="308" y="1110"/>
                                </a:lnTo>
                                <a:lnTo>
                                  <a:pt x="313" y="1132"/>
                                </a:lnTo>
                                <a:lnTo>
                                  <a:pt x="319" y="1153"/>
                                </a:lnTo>
                                <a:lnTo>
                                  <a:pt x="326" y="1175"/>
                                </a:lnTo>
                                <a:lnTo>
                                  <a:pt x="333" y="1196"/>
                                </a:lnTo>
                                <a:lnTo>
                                  <a:pt x="341" y="1218"/>
                                </a:lnTo>
                                <a:lnTo>
                                  <a:pt x="361" y="1260"/>
                                </a:lnTo>
                                <a:lnTo>
                                  <a:pt x="383" y="1303"/>
                                </a:lnTo>
                                <a:lnTo>
                                  <a:pt x="407" y="1345"/>
                                </a:lnTo>
                                <a:lnTo>
                                  <a:pt x="431" y="1389"/>
                                </a:lnTo>
                                <a:lnTo>
                                  <a:pt x="454" y="1432"/>
                                </a:lnTo>
                                <a:lnTo>
                                  <a:pt x="475" y="1476"/>
                                </a:lnTo>
                                <a:lnTo>
                                  <a:pt x="485" y="1498"/>
                                </a:lnTo>
                                <a:lnTo>
                                  <a:pt x="494" y="1521"/>
                                </a:lnTo>
                                <a:lnTo>
                                  <a:pt x="502" y="1542"/>
                                </a:lnTo>
                                <a:lnTo>
                                  <a:pt x="511" y="1565"/>
                                </a:lnTo>
                                <a:lnTo>
                                  <a:pt x="517" y="1589"/>
                                </a:lnTo>
                                <a:lnTo>
                                  <a:pt x="522" y="1612"/>
                                </a:lnTo>
                                <a:lnTo>
                                  <a:pt x="526" y="1635"/>
                                </a:lnTo>
                                <a:lnTo>
                                  <a:pt x="528" y="1659"/>
                                </a:lnTo>
                                <a:lnTo>
                                  <a:pt x="474" y="1659"/>
                                </a:lnTo>
                                <a:lnTo>
                                  <a:pt x="449" y="1628"/>
                                </a:lnTo>
                                <a:lnTo>
                                  <a:pt x="425" y="1598"/>
                                </a:lnTo>
                                <a:lnTo>
                                  <a:pt x="403" y="1566"/>
                                </a:lnTo>
                                <a:lnTo>
                                  <a:pt x="382" y="1534"/>
                                </a:lnTo>
                                <a:lnTo>
                                  <a:pt x="362" y="1502"/>
                                </a:lnTo>
                                <a:lnTo>
                                  <a:pt x="345" y="1469"/>
                                </a:lnTo>
                                <a:lnTo>
                                  <a:pt x="328" y="1436"/>
                                </a:lnTo>
                                <a:lnTo>
                                  <a:pt x="312" y="1401"/>
                                </a:lnTo>
                                <a:lnTo>
                                  <a:pt x="298" y="1367"/>
                                </a:lnTo>
                                <a:lnTo>
                                  <a:pt x="284" y="1332"/>
                                </a:lnTo>
                                <a:lnTo>
                                  <a:pt x="272" y="1297"/>
                                </a:lnTo>
                                <a:lnTo>
                                  <a:pt x="259" y="1261"/>
                                </a:lnTo>
                                <a:lnTo>
                                  <a:pt x="237" y="1190"/>
                                </a:lnTo>
                                <a:lnTo>
                                  <a:pt x="216" y="1117"/>
                                </a:lnTo>
                                <a:lnTo>
                                  <a:pt x="196" y="1043"/>
                                </a:lnTo>
                                <a:lnTo>
                                  <a:pt x="176" y="971"/>
                                </a:lnTo>
                                <a:lnTo>
                                  <a:pt x="156" y="897"/>
                                </a:lnTo>
                                <a:lnTo>
                                  <a:pt x="133" y="824"/>
                                </a:lnTo>
                                <a:lnTo>
                                  <a:pt x="121" y="787"/>
                                </a:lnTo>
                                <a:lnTo>
                                  <a:pt x="108" y="751"/>
                                </a:lnTo>
                                <a:lnTo>
                                  <a:pt x="94" y="715"/>
                                </a:lnTo>
                                <a:lnTo>
                                  <a:pt x="80" y="679"/>
                                </a:lnTo>
                                <a:lnTo>
                                  <a:pt x="64" y="643"/>
                                </a:lnTo>
                                <a:lnTo>
                                  <a:pt x="47" y="608"/>
                                </a:lnTo>
                                <a:lnTo>
                                  <a:pt x="29" y="573"/>
                                </a:lnTo>
                                <a:lnTo>
                                  <a:pt x="9" y="538"/>
                                </a:lnTo>
                                <a:lnTo>
                                  <a:pt x="5" y="512"/>
                                </a:lnTo>
                                <a:lnTo>
                                  <a:pt x="2" y="484"/>
                                </a:lnTo>
                                <a:lnTo>
                                  <a:pt x="1" y="455"/>
                                </a:lnTo>
                                <a:lnTo>
                                  <a:pt x="0" y="426"/>
                                </a:lnTo>
                                <a:lnTo>
                                  <a:pt x="1" y="396"/>
                                </a:lnTo>
                                <a:lnTo>
                                  <a:pt x="4" y="366"/>
                                </a:lnTo>
                                <a:lnTo>
                                  <a:pt x="8" y="335"/>
                                </a:lnTo>
                                <a:lnTo>
                                  <a:pt x="13" y="305"/>
                                </a:lnTo>
                                <a:lnTo>
                                  <a:pt x="22" y="275"/>
                                </a:lnTo>
                                <a:lnTo>
                                  <a:pt x="31" y="245"/>
                                </a:lnTo>
                                <a:lnTo>
                                  <a:pt x="36" y="231"/>
                                </a:lnTo>
                                <a:lnTo>
                                  <a:pt x="42" y="217"/>
                                </a:lnTo>
                                <a:lnTo>
                                  <a:pt x="49" y="202"/>
                                </a:lnTo>
                                <a:lnTo>
                                  <a:pt x="56" y="189"/>
                                </a:lnTo>
                                <a:lnTo>
                                  <a:pt x="63" y="175"/>
                                </a:lnTo>
                                <a:lnTo>
                                  <a:pt x="71" y="163"/>
                                </a:lnTo>
                                <a:lnTo>
                                  <a:pt x="80" y="150"/>
                                </a:lnTo>
                                <a:lnTo>
                                  <a:pt x="89" y="138"/>
                                </a:lnTo>
                                <a:lnTo>
                                  <a:pt x="98" y="125"/>
                                </a:lnTo>
                                <a:lnTo>
                                  <a:pt x="109" y="114"/>
                                </a:lnTo>
                                <a:lnTo>
                                  <a:pt x="120" y="104"/>
                                </a:lnTo>
                                <a:lnTo>
                                  <a:pt x="132" y="93"/>
                                </a:lnTo>
                                <a:lnTo>
                                  <a:pt x="144" y="84"/>
                                </a:lnTo>
                                <a:lnTo>
                                  <a:pt x="158" y="76"/>
                                </a:lnTo>
                                <a:lnTo>
                                  <a:pt x="170" y="67"/>
                                </a:lnTo>
                                <a:lnTo>
                                  <a:pt x="185" y="59"/>
                                </a:lnTo>
                                <a:lnTo>
                                  <a:pt x="198" y="53"/>
                                </a:lnTo>
                                <a:lnTo>
                                  <a:pt x="213" y="46"/>
                                </a:lnTo>
                                <a:lnTo>
                                  <a:pt x="226" y="40"/>
                                </a:lnTo>
                                <a:lnTo>
                                  <a:pt x="242" y="35"/>
                                </a:lnTo>
                                <a:lnTo>
                                  <a:pt x="272" y="25"/>
                                </a:lnTo>
                                <a:lnTo>
                                  <a:pt x="302" y="18"/>
                                </a:lnTo>
                                <a:lnTo>
                                  <a:pt x="334" y="11"/>
                                </a:lnTo>
                                <a:lnTo>
                                  <a:pt x="365" y="7"/>
                                </a:lnTo>
                                <a:lnTo>
                                  <a:pt x="398" y="4"/>
                                </a:lnTo>
                                <a:lnTo>
                                  <a:pt x="431" y="2"/>
                                </a:lnTo>
                                <a:lnTo>
                                  <a:pt x="463" y="1"/>
                                </a:lnTo>
                                <a:lnTo>
                                  <a:pt x="495" y="0"/>
                                </a:lnTo>
                                <a:lnTo>
                                  <a:pt x="560" y="2"/>
                                </a:lnTo>
                                <a:lnTo>
                                  <a:pt x="622" y="5"/>
                                </a:lnTo>
                                <a:lnTo>
                                  <a:pt x="647" y="12"/>
                                </a:lnTo>
                                <a:lnTo>
                                  <a:pt x="672" y="21"/>
                                </a:lnTo>
                                <a:lnTo>
                                  <a:pt x="697" y="30"/>
                                </a:lnTo>
                                <a:lnTo>
                                  <a:pt x="720" y="40"/>
                                </a:lnTo>
                                <a:lnTo>
                                  <a:pt x="744" y="52"/>
                                </a:lnTo>
                                <a:lnTo>
                                  <a:pt x="768" y="63"/>
                                </a:lnTo>
                                <a:lnTo>
                                  <a:pt x="791" y="76"/>
                                </a:lnTo>
                                <a:lnTo>
                                  <a:pt x="815" y="88"/>
                                </a:lnTo>
                                <a:lnTo>
                                  <a:pt x="860" y="115"/>
                                </a:lnTo>
                                <a:lnTo>
                                  <a:pt x="904" y="143"/>
                                </a:lnTo>
                                <a:lnTo>
                                  <a:pt x="949" y="171"/>
                                </a:lnTo>
                                <a:lnTo>
                                  <a:pt x="993" y="199"/>
                                </a:lnTo>
                                <a:lnTo>
                                  <a:pt x="1037" y="226"/>
                                </a:lnTo>
                                <a:lnTo>
                                  <a:pt x="1082" y="252"/>
                                </a:lnTo>
                                <a:lnTo>
                                  <a:pt x="1104" y="264"/>
                                </a:lnTo>
                                <a:lnTo>
                                  <a:pt x="1127" y="276"/>
                                </a:lnTo>
                                <a:lnTo>
                                  <a:pt x="1149" y="286"/>
                                </a:lnTo>
                                <a:lnTo>
                                  <a:pt x="1172" y="297"/>
                                </a:lnTo>
                                <a:lnTo>
                                  <a:pt x="1196" y="305"/>
                                </a:lnTo>
                                <a:lnTo>
                                  <a:pt x="1220" y="313"/>
                                </a:lnTo>
                                <a:lnTo>
                                  <a:pt x="1244" y="320"/>
                                </a:lnTo>
                                <a:lnTo>
                                  <a:pt x="1269" y="327"/>
                                </a:lnTo>
                                <a:lnTo>
                                  <a:pt x="1294" y="332"/>
                                </a:lnTo>
                                <a:lnTo>
                                  <a:pt x="1319" y="335"/>
                                </a:lnTo>
                                <a:lnTo>
                                  <a:pt x="1345" y="337"/>
                                </a:lnTo>
                                <a:lnTo>
                                  <a:pt x="1372" y="338"/>
                                </a:lnTo>
                                <a:lnTo>
                                  <a:pt x="1425" y="382"/>
                                </a:lnTo>
                                <a:lnTo>
                                  <a:pt x="1428" y="389"/>
                                </a:lnTo>
                                <a:lnTo>
                                  <a:pt x="1429" y="397"/>
                                </a:lnTo>
                                <a:lnTo>
                                  <a:pt x="1429" y="406"/>
                                </a:lnTo>
                                <a:lnTo>
                                  <a:pt x="1427" y="414"/>
                                </a:lnTo>
                                <a:lnTo>
                                  <a:pt x="1422" y="423"/>
                                </a:lnTo>
                                <a:lnTo>
                                  <a:pt x="1418" y="432"/>
                                </a:lnTo>
                                <a:lnTo>
                                  <a:pt x="1412" y="441"/>
                                </a:lnTo>
                                <a:lnTo>
                                  <a:pt x="1406" y="450"/>
                                </a:lnTo>
                                <a:lnTo>
                                  <a:pt x="1352" y="467"/>
                                </a:lnTo>
                                <a:lnTo>
                                  <a:pt x="1294" y="481"/>
                                </a:lnTo>
                                <a:lnTo>
                                  <a:pt x="1264" y="490"/>
                                </a:lnTo>
                                <a:lnTo>
                                  <a:pt x="1233" y="499"/>
                                </a:lnTo>
                                <a:lnTo>
                                  <a:pt x="1202" y="507"/>
                                </a:lnTo>
                                <a:lnTo>
                                  <a:pt x="1172" y="518"/>
                                </a:lnTo>
                                <a:lnTo>
                                  <a:pt x="1142" y="529"/>
                                </a:lnTo>
                                <a:lnTo>
                                  <a:pt x="1112" y="541"/>
                                </a:lnTo>
                                <a:lnTo>
                                  <a:pt x="1082" y="555"/>
                                </a:lnTo>
                                <a:lnTo>
                                  <a:pt x="1054" y="570"/>
                                </a:lnTo>
                                <a:lnTo>
                                  <a:pt x="1039" y="579"/>
                                </a:lnTo>
                                <a:lnTo>
                                  <a:pt x="1026" y="587"/>
                                </a:lnTo>
                                <a:lnTo>
                                  <a:pt x="1012" y="596"/>
                                </a:lnTo>
                                <a:lnTo>
                                  <a:pt x="999" y="606"/>
                                </a:lnTo>
                                <a:lnTo>
                                  <a:pt x="986" y="616"/>
                                </a:lnTo>
                                <a:lnTo>
                                  <a:pt x="974" y="627"/>
                                </a:lnTo>
                                <a:lnTo>
                                  <a:pt x="961" y="639"/>
                                </a:lnTo>
                                <a:lnTo>
                                  <a:pt x="950" y="651"/>
                                </a:lnTo>
                                <a:lnTo>
                                  <a:pt x="935" y="680"/>
                                </a:lnTo>
                                <a:lnTo>
                                  <a:pt x="921" y="709"/>
                                </a:lnTo>
                                <a:lnTo>
                                  <a:pt x="915" y="724"/>
                                </a:lnTo>
                                <a:lnTo>
                                  <a:pt x="908" y="738"/>
                                </a:lnTo>
                                <a:lnTo>
                                  <a:pt x="903" y="753"/>
                                </a:lnTo>
                                <a:lnTo>
                                  <a:pt x="899" y="768"/>
                                </a:lnTo>
                                <a:lnTo>
                                  <a:pt x="896" y="782"/>
                                </a:lnTo>
                                <a:lnTo>
                                  <a:pt x="893" y="797"/>
                                </a:lnTo>
                                <a:lnTo>
                                  <a:pt x="892" y="812"/>
                                </a:lnTo>
                                <a:lnTo>
                                  <a:pt x="893" y="827"/>
                                </a:lnTo>
                                <a:lnTo>
                                  <a:pt x="895" y="842"/>
                                </a:lnTo>
                                <a:lnTo>
                                  <a:pt x="898" y="859"/>
                                </a:lnTo>
                                <a:lnTo>
                                  <a:pt x="903" y="874"/>
                                </a:lnTo>
                                <a:lnTo>
                                  <a:pt x="911" y="891"/>
                                </a:lnTo>
                                <a:lnTo>
                                  <a:pt x="928" y="917"/>
                                </a:lnTo>
                                <a:lnTo>
                                  <a:pt x="945" y="945"/>
                                </a:lnTo>
                                <a:lnTo>
                                  <a:pt x="961" y="975"/>
                                </a:lnTo>
                                <a:lnTo>
                                  <a:pt x="977" y="1005"/>
                                </a:lnTo>
                                <a:lnTo>
                                  <a:pt x="993" y="1037"/>
                                </a:lnTo>
                                <a:lnTo>
                                  <a:pt x="1007" y="1070"/>
                                </a:lnTo>
                                <a:lnTo>
                                  <a:pt x="1021" y="1104"/>
                                </a:lnTo>
                                <a:lnTo>
                                  <a:pt x="1034" y="1138"/>
                                </a:lnTo>
                                <a:lnTo>
                                  <a:pt x="1046" y="1172"/>
                                </a:lnTo>
                                <a:lnTo>
                                  <a:pt x="1056" y="1207"/>
                                </a:lnTo>
                                <a:lnTo>
                                  <a:pt x="1065" y="1243"/>
                                </a:lnTo>
                                <a:lnTo>
                                  <a:pt x="1073" y="1278"/>
                                </a:lnTo>
                                <a:lnTo>
                                  <a:pt x="1079" y="1312"/>
                                </a:lnTo>
                                <a:lnTo>
                                  <a:pt x="1083" y="1346"/>
                                </a:lnTo>
                                <a:lnTo>
                                  <a:pt x="1086" y="1381"/>
                                </a:lnTo>
                                <a:lnTo>
                                  <a:pt x="1087" y="1414"/>
                                </a:lnTo>
                                <a:lnTo>
                                  <a:pt x="1082" y="1428"/>
                                </a:lnTo>
                                <a:lnTo>
                                  <a:pt x="1075" y="1444"/>
                                </a:lnTo>
                                <a:lnTo>
                                  <a:pt x="1069" y="1451"/>
                                </a:lnTo>
                                <a:lnTo>
                                  <a:pt x="1063" y="1457"/>
                                </a:lnTo>
                                <a:lnTo>
                                  <a:pt x="1060" y="1459"/>
                                </a:lnTo>
                                <a:lnTo>
                                  <a:pt x="1056" y="1461"/>
                                </a:lnTo>
                                <a:lnTo>
                                  <a:pt x="1052" y="1463"/>
                                </a:lnTo>
                                <a:lnTo>
                                  <a:pt x="1048" y="1464"/>
                                </a:lnTo>
                                <a:lnTo>
                                  <a:pt x="862" y="1219"/>
                                </a:lnTo>
                                <a:lnTo>
                                  <a:pt x="656" y="886"/>
                                </a:lnTo>
                                <a:lnTo>
                                  <a:pt x="631" y="891"/>
                                </a:lnTo>
                                <a:lnTo>
                                  <a:pt x="876" y="1673"/>
                                </a:lnTo>
                                <a:lnTo>
                                  <a:pt x="842" y="1689"/>
                                </a:lnTo>
                                <a:lnTo>
                                  <a:pt x="807" y="1616"/>
                                </a:lnTo>
                                <a:lnTo>
                                  <a:pt x="771" y="1543"/>
                                </a:lnTo>
                                <a:lnTo>
                                  <a:pt x="737" y="1470"/>
                                </a:lnTo>
                                <a:lnTo>
                                  <a:pt x="704" y="1396"/>
                                </a:lnTo>
                                <a:lnTo>
                                  <a:pt x="670" y="1324"/>
                                </a:lnTo>
                                <a:lnTo>
                                  <a:pt x="634" y="1253"/>
                                </a:lnTo>
                                <a:lnTo>
                                  <a:pt x="616" y="1218"/>
                                </a:lnTo>
                                <a:lnTo>
                                  <a:pt x="597" y="1183"/>
                                </a:lnTo>
                                <a:lnTo>
                                  <a:pt x="578" y="1149"/>
                                </a:lnTo>
                                <a:lnTo>
                                  <a:pt x="558" y="1116"/>
                                </a:lnTo>
                                <a:lnTo>
                                  <a:pt x="556" y="1106"/>
                                </a:lnTo>
                                <a:lnTo>
                                  <a:pt x="556" y="1094"/>
                                </a:lnTo>
                                <a:lnTo>
                                  <a:pt x="556" y="1083"/>
                                </a:lnTo>
                                <a:lnTo>
                                  <a:pt x="556" y="1071"/>
                                </a:lnTo>
                                <a:lnTo>
                                  <a:pt x="558" y="1048"/>
                                </a:lnTo>
                                <a:lnTo>
                                  <a:pt x="560" y="1024"/>
                                </a:lnTo>
                                <a:lnTo>
                                  <a:pt x="561" y="1011"/>
                                </a:lnTo>
                                <a:lnTo>
                                  <a:pt x="561" y="999"/>
                                </a:lnTo>
                                <a:lnTo>
                                  <a:pt x="560" y="987"/>
                                </a:lnTo>
                                <a:lnTo>
                                  <a:pt x="558" y="976"/>
                                </a:lnTo>
                                <a:lnTo>
                                  <a:pt x="556" y="965"/>
                                </a:lnTo>
                                <a:lnTo>
                                  <a:pt x="553" y="954"/>
                                </a:lnTo>
                                <a:lnTo>
                                  <a:pt x="549" y="944"/>
                                </a:lnTo>
                                <a:lnTo>
                                  <a:pt x="543" y="935"/>
                                </a:lnTo>
                                <a:lnTo>
                                  <a:pt x="533" y="957"/>
                                </a:lnTo>
                                <a:lnTo>
                                  <a:pt x="524" y="980"/>
                                </a:lnTo>
                                <a:lnTo>
                                  <a:pt x="518" y="1002"/>
                                </a:lnTo>
                                <a:lnTo>
                                  <a:pt x="513" y="1024"/>
                                </a:lnTo>
                                <a:lnTo>
                                  <a:pt x="510" y="1046"/>
                                </a:lnTo>
                                <a:lnTo>
                                  <a:pt x="509" y="1066"/>
                                </a:lnTo>
                                <a:lnTo>
                                  <a:pt x="509" y="1087"/>
                                </a:lnTo>
                                <a:lnTo>
                                  <a:pt x="510" y="1108"/>
                                </a:lnTo>
                                <a:lnTo>
                                  <a:pt x="513" y="1129"/>
                                </a:lnTo>
                                <a:lnTo>
                                  <a:pt x="517" y="1149"/>
                                </a:lnTo>
                                <a:lnTo>
                                  <a:pt x="522" y="1169"/>
                                </a:lnTo>
                                <a:lnTo>
                                  <a:pt x="527" y="1190"/>
                                </a:lnTo>
                                <a:lnTo>
                                  <a:pt x="535" y="1209"/>
                                </a:lnTo>
                                <a:lnTo>
                                  <a:pt x="542" y="1229"/>
                                </a:lnTo>
                                <a:lnTo>
                                  <a:pt x="551" y="1250"/>
                                </a:lnTo>
                                <a:lnTo>
                                  <a:pt x="560" y="1270"/>
                                </a:lnTo>
                                <a:lnTo>
                                  <a:pt x="600" y="1348"/>
                                </a:lnTo>
                                <a:lnTo>
                                  <a:pt x="642" y="1429"/>
                                </a:lnTo>
                                <a:lnTo>
                                  <a:pt x="652" y="1450"/>
                                </a:lnTo>
                                <a:lnTo>
                                  <a:pt x="661" y="1471"/>
                                </a:lnTo>
                                <a:lnTo>
                                  <a:pt x="671" y="1492"/>
                                </a:lnTo>
                                <a:lnTo>
                                  <a:pt x="679" y="1512"/>
                                </a:lnTo>
                                <a:lnTo>
                                  <a:pt x="686" y="1534"/>
                                </a:lnTo>
                                <a:lnTo>
                                  <a:pt x="693" y="1556"/>
                                </a:lnTo>
                                <a:lnTo>
                                  <a:pt x="700" y="1578"/>
                                </a:lnTo>
                                <a:lnTo>
                                  <a:pt x="705" y="1600"/>
                                </a:lnTo>
                                <a:lnTo>
                                  <a:pt x="710" y="1608"/>
                                </a:lnTo>
                                <a:lnTo>
                                  <a:pt x="714" y="1615"/>
                                </a:lnTo>
                                <a:lnTo>
                                  <a:pt x="718" y="1622"/>
                                </a:lnTo>
                                <a:lnTo>
                                  <a:pt x="722" y="1631"/>
                                </a:lnTo>
                                <a:lnTo>
                                  <a:pt x="725" y="1638"/>
                                </a:lnTo>
                                <a:lnTo>
                                  <a:pt x="726" y="1646"/>
                                </a:lnTo>
                                <a:lnTo>
                                  <a:pt x="728" y="1654"/>
                                </a:lnTo>
                                <a:lnTo>
                                  <a:pt x="728" y="1662"/>
                                </a:lnTo>
                                <a:lnTo>
                                  <a:pt x="729" y="1670"/>
                                </a:lnTo>
                                <a:lnTo>
                                  <a:pt x="728" y="1678"/>
                                </a:lnTo>
                                <a:lnTo>
                                  <a:pt x="727" y="1687"/>
                                </a:lnTo>
                                <a:lnTo>
                                  <a:pt x="726" y="1695"/>
                                </a:lnTo>
                                <a:lnTo>
                                  <a:pt x="722" y="1710"/>
                                </a:lnTo>
                                <a:lnTo>
                                  <a:pt x="714" y="1727"/>
                                </a:lnTo>
                                <a:lnTo>
                                  <a:pt x="665" y="1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4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42"/>
                        <wps:cNvSpPr>
                          <a:spLocks/>
                        </wps:cNvSpPr>
                        <wps:spPr bwMode="auto">
                          <a:xfrm>
                            <a:off x="112834" y="809035"/>
                            <a:ext cx="0" cy="2540"/>
                          </a:xfrm>
                          <a:custGeom>
                            <a:avLst/>
                            <a:gdLst>
                              <a:gd name="T0" fmla="*/ 28 h 28"/>
                              <a:gd name="T1" fmla="*/ 0 h 28"/>
                              <a:gd name="T2" fmla="*/ 14 h 28"/>
                              <a:gd name="T3" fmla="*/ 28 h 2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">
                                <a:moveTo>
                                  <a:pt x="0" y="28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43"/>
                        <wps:cNvSpPr>
                          <a:spLocks/>
                        </wps:cNvSpPr>
                        <wps:spPr bwMode="auto">
                          <a:xfrm>
                            <a:off x="112834" y="805860"/>
                            <a:ext cx="0" cy="8890"/>
                          </a:xfrm>
                          <a:custGeom>
                            <a:avLst/>
                            <a:gdLst>
                              <a:gd name="T0" fmla="*/ 0 w 3"/>
                              <a:gd name="T1" fmla="*/ 97 h 97"/>
                              <a:gd name="T2" fmla="*/ 0 w 3"/>
                              <a:gd name="T3" fmla="*/ 0 h 97"/>
                              <a:gd name="T4" fmla="*/ 2 w 3"/>
                              <a:gd name="T5" fmla="*/ 24 h 97"/>
                              <a:gd name="T6" fmla="*/ 3 w 3"/>
                              <a:gd name="T7" fmla="*/ 49 h 97"/>
                              <a:gd name="T8" fmla="*/ 2 w 3"/>
                              <a:gd name="T9" fmla="*/ 73 h 97"/>
                              <a:gd name="T10" fmla="*/ 0 w 3"/>
                              <a:gd name="T11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97">
                                <a:moveTo>
                                  <a:pt x="0" y="97"/>
                                </a:moveTo>
                                <a:lnTo>
                                  <a:pt x="0" y="0"/>
                                </a:lnTo>
                                <a:lnTo>
                                  <a:pt x="2" y="24"/>
                                </a:lnTo>
                                <a:lnTo>
                                  <a:pt x="3" y="49"/>
                                </a:lnTo>
                                <a:lnTo>
                                  <a:pt x="2" y="73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44"/>
                        <wps:cNvSpPr>
                          <a:spLocks/>
                        </wps:cNvSpPr>
                        <wps:spPr bwMode="auto">
                          <a:xfrm>
                            <a:off x="112834" y="803955"/>
                            <a:ext cx="0" cy="12065"/>
                          </a:xfrm>
                          <a:custGeom>
                            <a:avLst/>
                            <a:gdLst>
                              <a:gd name="T0" fmla="*/ 6 w 6"/>
                              <a:gd name="T1" fmla="*/ 54 h 133"/>
                              <a:gd name="T2" fmla="*/ 6 w 6"/>
                              <a:gd name="T3" fmla="*/ 82 h 133"/>
                              <a:gd name="T4" fmla="*/ 5 w 6"/>
                              <a:gd name="T5" fmla="*/ 95 h 133"/>
                              <a:gd name="T6" fmla="*/ 4 w 6"/>
                              <a:gd name="T7" fmla="*/ 107 h 133"/>
                              <a:gd name="T8" fmla="*/ 2 w 6"/>
                              <a:gd name="T9" fmla="*/ 121 h 133"/>
                              <a:gd name="T10" fmla="*/ 0 w 6"/>
                              <a:gd name="T11" fmla="*/ 133 h 133"/>
                              <a:gd name="T12" fmla="*/ 0 w 6"/>
                              <a:gd name="T13" fmla="*/ 0 h 133"/>
                              <a:gd name="T14" fmla="*/ 2 w 6"/>
                              <a:gd name="T15" fmla="*/ 14 h 133"/>
                              <a:gd name="T16" fmla="*/ 4 w 6"/>
                              <a:gd name="T17" fmla="*/ 27 h 133"/>
                              <a:gd name="T18" fmla="*/ 5 w 6"/>
                              <a:gd name="T19" fmla="*/ 41 h 133"/>
                              <a:gd name="T20" fmla="*/ 6 w 6"/>
                              <a:gd name="T21" fmla="*/ 54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" h="133">
                                <a:moveTo>
                                  <a:pt x="6" y="54"/>
                                </a:moveTo>
                                <a:lnTo>
                                  <a:pt x="6" y="82"/>
                                </a:lnTo>
                                <a:lnTo>
                                  <a:pt x="5" y="95"/>
                                </a:lnTo>
                                <a:lnTo>
                                  <a:pt x="4" y="107"/>
                                </a:lnTo>
                                <a:lnTo>
                                  <a:pt x="2" y="121"/>
                                </a:lnTo>
                                <a:lnTo>
                                  <a:pt x="0" y="133"/>
                                </a:lnTo>
                                <a:lnTo>
                                  <a:pt x="0" y="0"/>
                                </a:lnTo>
                                <a:lnTo>
                                  <a:pt x="2" y="14"/>
                                </a:lnTo>
                                <a:lnTo>
                                  <a:pt x="4" y="27"/>
                                </a:lnTo>
                                <a:lnTo>
                                  <a:pt x="5" y="41"/>
                                </a:lnTo>
                                <a:lnTo>
                                  <a:pt x="6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45"/>
                        <wps:cNvSpPr>
                          <a:spLocks/>
                        </wps:cNvSpPr>
                        <wps:spPr bwMode="auto">
                          <a:xfrm>
                            <a:off x="112199" y="802685"/>
                            <a:ext cx="635" cy="14605"/>
                          </a:xfrm>
                          <a:custGeom>
                            <a:avLst/>
                            <a:gdLst>
                              <a:gd name="T0" fmla="*/ 5 w 5"/>
                              <a:gd name="T1" fmla="*/ 34 h 162"/>
                              <a:gd name="T2" fmla="*/ 5 w 5"/>
                              <a:gd name="T3" fmla="*/ 131 h 162"/>
                              <a:gd name="T4" fmla="*/ 4 w 5"/>
                              <a:gd name="T5" fmla="*/ 139 h 162"/>
                              <a:gd name="T6" fmla="*/ 3 w 5"/>
                              <a:gd name="T7" fmla="*/ 146 h 162"/>
                              <a:gd name="T8" fmla="*/ 1 w 5"/>
                              <a:gd name="T9" fmla="*/ 154 h 162"/>
                              <a:gd name="T10" fmla="*/ 0 w 5"/>
                              <a:gd name="T11" fmla="*/ 162 h 162"/>
                              <a:gd name="T12" fmla="*/ 0 w 5"/>
                              <a:gd name="T13" fmla="*/ 0 h 162"/>
                              <a:gd name="T14" fmla="*/ 1 w 5"/>
                              <a:gd name="T15" fmla="*/ 9 h 162"/>
                              <a:gd name="T16" fmla="*/ 3 w 5"/>
                              <a:gd name="T17" fmla="*/ 18 h 162"/>
                              <a:gd name="T18" fmla="*/ 4 w 5"/>
                              <a:gd name="T19" fmla="*/ 26 h 162"/>
                              <a:gd name="T20" fmla="*/ 5 w 5"/>
                              <a:gd name="T21" fmla="*/ 34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" h="162">
                                <a:moveTo>
                                  <a:pt x="5" y="34"/>
                                </a:moveTo>
                                <a:lnTo>
                                  <a:pt x="5" y="131"/>
                                </a:lnTo>
                                <a:lnTo>
                                  <a:pt x="4" y="139"/>
                                </a:lnTo>
                                <a:lnTo>
                                  <a:pt x="3" y="146"/>
                                </a:lnTo>
                                <a:lnTo>
                                  <a:pt x="1" y="154"/>
                                </a:lnTo>
                                <a:lnTo>
                                  <a:pt x="0" y="162"/>
                                </a:lnTo>
                                <a:lnTo>
                                  <a:pt x="0" y="0"/>
                                </a:lnTo>
                                <a:lnTo>
                                  <a:pt x="1" y="9"/>
                                </a:lnTo>
                                <a:lnTo>
                                  <a:pt x="3" y="18"/>
                                </a:lnTo>
                                <a:lnTo>
                                  <a:pt x="4" y="26"/>
                                </a:lnTo>
                                <a:lnTo>
                                  <a:pt x="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46"/>
                        <wps:cNvSpPr>
                          <a:spLocks/>
                        </wps:cNvSpPr>
                        <wps:spPr bwMode="auto">
                          <a:xfrm>
                            <a:off x="112199" y="801415"/>
                            <a:ext cx="635" cy="17145"/>
                          </a:xfrm>
                          <a:custGeom>
                            <a:avLst/>
                            <a:gdLst>
                              <a:gd name="T0" fmla="*/ 5 w 5"/>
                              <a:gd name="T1" fmla="*/ 28 h 186"/>
                              <a:gd name="T2" fmla="*/ 5 w 5"/>
                              <a:gd name="T3" fmla="*/ 161 h 186"/>
                              <a:gd name="T4" fmla="*/ 3 w 5"/>
                              <a:gd name="T5" fmla="*/ 174 h 186"/>
                              <a:gd name="T6" fmla="*/ 0 w 5"/>
                              <a:gd name="T7" fmla="*/ 186 h 186"/>
                              <a:gd name="T8" fmla="*/ 0 w 5"/>
                              <a:gd name="T9" fmla="*/ 0 h 186"/>
                              <a:gd name="T10" fmla="*/ 3 w 5"/>
                              <a:gd name="T11" fmla="*/ 15 h 186"/>
                              <a:gd name="T12" fmla="*/ 5 w 5"/>
                              <a:gd name="T13" fmla="*/ 28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186">
                                <a:moveTo>
                                  <a:pt x="5" y="28"/>
                                </a:moveTo>
                                <a:lnTo>
                                  <a:pt x="5" y="161"/>
                                </a:lnTo>
                                <a:lnTo>
                                  <a:pt x="3" y="174"/>
                                </a:lnTo>
                                <a:lnTo>
                                  <a:pt x="0" y="186"/>
                                </a:lnTo>
                                <a:lnTo>
                                  <a:pt x="0" y="0"/>
                                </a:lnTo>
                                <a:lnTo>
                                  <a:pt x="3" y="15"/>
                                </a:lnTo>
                                <a:lnTo>
                                  <a:pt x="5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C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47"/>
                        <wps:cNvSpPr>
                          <a:spLocks/>
                        </wps:cNvSpPr>
                        <wps:spPr bwMode="auto">
                          <a:xfrm>
                            <a:off x="111564" y="800780"/>
                            <a:ext cx="635" cy="18415"/>
                          </a:xfrm>
                          <a:custGeom>
                            <a:avLst/>
                            <a:gdLst>
                              <a:gd name="T0" fmla="*/ 6 w 6"/>
                              <a:gd name="T1" fmla="*/ 24 h 206"/>
                              <a:gd name="T2" fmla="*/ 6 w 6"/>
                              <a:gd name="T3" fmla="*/ 186 h 206"/>
                              <a:gd name="T4" fmla="*/ 3 w 6"/>
                              <a:gd name="T5" fmla="*/ 196 h 206"/>
                              <a:gd name="T6" fmla="*/ 0 w 6"/>
                              <a:gd name="T7" fmla="*/ 206 h 206"/>
                              <a:gd name="T8" fmla="*/ 0 w 6"/>
                              <a:gd name="T9" fmla="*/ 0 h 206"/>
                              <a:gd name="T10" fmla="*/ 3 w 6"/>
                              <a:gd name="T11" fmla="*/ 13 h 206"/>
                              <a:gd name="T12" fmla="*/ 6 w 6"/>
                              <a:gd name="T13" fmla="*/ 24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" h="206">
                                <a:moveTo>
                                  <a:pt x="6" y="24"/>
                                </a:moveTo>
                                <a:lnTo>
                                  <a:pt x="6" y="186"/>
                                </a:lnTo>
                                <a:lnTo>
                                  <a:pt x="3" y="196"/>
                                </a:lnTo>
                                <a:lnTo>
                                  <a:pt x="0" y="206"/>
                                </a:lnTo>
                                <a:lnTo>
                                  <a:pt x="0" y="0"/>
                                </a:lnTo>
                                <a:lnTo>
                                  <a:pt x="3" y="13"/>
                                </a:lnTo>
                                <a:lnTo>
                                  <a:pt x="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B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48"/>
                        <wps:cNvSpPr>
                          <a:spLocks/>
                        </wps:cNvSpPr>
                        <wps:spPr bwMode="auto">
                          <a:xfrm>
                            <a:off x="111564" y="799510"/>
                            <a:ext cx="635" cy="20955"/>
                          </a:xfrm>
                          <a:custGeom>
                            <a:avLst/>
                            <a:gdLst>
                              <a:gd name="T0" fmla="*/ 5 w 5"/>
                              <a:gd name="T1" fmla="*/ 21 h 226"/>
                              <a:gd name="T2" fmla="*/ 5 w 5"/>
                              <a:gd name="T3" fmla="*/ 207 h 226"/>
                              <a:gd name="T4" fmla="*/ 2 w 5"/>
                              <a:gd name="T5" fmla="*/ 216 h 226"/>
                              <a:gd name="T6" fmla="*/ 0 w 5"/>
                              <a:gd name="T7" fmla="*/ 226 h 226"/>
                              <a:gd name="T8" fmla="*/ 0 w 5"/>
                              <a:gd name="T9" fmla="*/ 0 h 226"/>
                              <a:gd name="T10" fmla="*/ 2 w 5"/>
                              <a:gd name="T11" fmla="*/ 11 h 226"/>
                              <a:gd name="T12" fmla="*/ 5 w 5"/>
                              <a:gd name="T13" fmla="*/ 21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226">
                                <a:moveTo>
                                  <a:pt x="5" y="21"/>
                                </a:moveTo>
                                <a:lnTo>
                                  <a:pt x="5" y="207"/>
                                </a:lnTo>
                                <a:lnTo>
                                  <a:pt x="2" y="216"/>
                                </a:lnTo>
                                <a:lnTo>
                                  <a:pt x="0" y="226"/>
                                </a:lnTo>
                                <a:lnTo>
                                  <a:pt x="0" y="0"/>
                                </a:lnTo>
                                <a:lnTo>
                                  <a:pt x="2" y="11"/>
                                </a:lnTo>
                                <a:lnTo>
                                  <a:pt x="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9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49"/>
                        <wps:cNvSpPr>
                          <a:spLocks/>
                        </wps:cNvSpPr>
                        <wps:spPr bwMode="auto">
                          <a:xfrm>
                            <a:off x="111564" y="798875"/>
                            <a:ext cx="0" cy="22225"/>
                          </a:xfrm>
                          <a:custGeom>
                            <a:avLst/>
                            <a:gdLst>
                              <a:gd name="T0" fmla="*/ 5 w 5"/>
                              <a:gd name="T1" fmla="*/ 20 h 244"/>
                              <a:gd name="T2" fmla="*/ 5 w 5"/>
                              <a:gd name="T3" fmla="*/ 226 h 244"/>
                              <a:gd name="T4" fmla="*/ 3 w 5"/>
                              <a:gd name="T5" fmla="*/ 236 h 244"/>
                              <a:gd name="T6" fmla="*/ 0 w 5"/>
                              <a:gd name="T7" fmla="*/ 244 h 244"/>
                              <a:gd name="T8" fmla="*/ 0 w 5"/>
                              <a:gd name="T9" fmla="*/ 0 h 244"/>
                              <a:gd name="T10" fmla="*/ 3 w 5"/>
                              <a:gd name="T11" fmla="*/ 11 h 244"/>
                              <a:gd name="T12" fmla="*/ 5 w 5"/>
                              <a:gd name="T13" fmla="*/ 20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244">
                                <a:moveTo>
                                  <a:pt x="5" y="20"/>
                                </a:moveTo>
                                <a:lnTo>
                                  <a:pt x="5" y="226"/>
                                </a:lnTo>
                                <a:lnTo>
                                  <a:pt x="3" y="236"/>
                                </a:lnTo>
                                <a:lnTo>
                                  <a:pt x="0" y="244"/>
                                </a:lnTo>
                                <a:lnTo>
                                  <a:pt x="0" y="0"/>
                                </a:lnTo>
                                <a:lnTo>
                                  <a:pt x="3" y="11"/>
                                </a:lnTo>
                                <a:lnTo>
                                  <a:pt x="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8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50"/>
                        <wps:cNvSpPr>
                          <a:spLocks/>
                        </wps:cNvSpPr>
                        <wps:spPr bwMode="auto">
                          <a:xfrm>
                            <a:off x="110929" y="798240"/>
                            <a:ext cx="635" cy="23495"/>
                          </a:xfrm>
                          <a:custGeom>
                            <a:avLst/>
                            <a:gdLst>
                              <a:gd name="T0" fmla="*/ 6 w 6"/>
                              <a:gd name="T1" fmla="*/ 18 h 259"/>
                              <a:gd name="T2" fmla="*/ 6 w 6"/>
                              <a:gd name="T3" fmla="*/ 244 h 259"/>
                              <a:gd name="T4" fmla="*/ 3 w 6"/>
                              <a:gd name="T5" fmla="*/ 250 h 259"/>
                              <a:gd name="T6" fmla="*/ 1 w 6"/>
                              <a:gd name="T7" fmla="*/ 256 h 259"/>
                              <a:gd name="T8" fmla="*/ 0 w 6"/>
                              <a:gd name="T9" fmla="*/ 259 h 259"/>
                              <a:gd name="T10" fmla="*/ 0 w 6"/>
                              <a:gd name="T11" fmla="*/ 0 h 259"/>
                              <a:gd name="T12" fmla="*/ 3 w 6"/>
                              <a:gd name="T13" fmla="*/ 8 h 259"/>
                              <a:gd name="T14" fmla="*/ 6 w 6"/>
                              <a:gd name="T15" fmla="*/ 18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" h="259">
                                <a:moveTo>
                                  <a:pt x="6" y="18"/>
                                </a:moveTo>
                                <a:lnTo>
                                  <a:pt x="6" y="244"/>
                                </a:lnTo>
                                <a:lnTo>
                                  <a:pt x="3" y="250"/>
                                </a:lnTo>
                                <a:lnTo>
                                  <a:pt x="1" y="256"/>
                                </a:lnTo>
                                <a:lnTo>
                                  <a:pt x="0" y="259"/>
                                </a:lnTo>
                                <a:lnTo>
                                  <a:pt x="0" y="0"/>
                                </a:lnTo>
                                <a:lnTo>
                                  <a:pt x="3" y="8"/>
                                </a:lnTo>
                                <a:lnTo>
                                  <a:pt x="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6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51"/>
                        <wps:cNvSpPr>
                          <a:spLocks/>
                        </wps:cNvSpPr>
                        <wps:spPr bwMode="auto">
                          <a:xfrm>
                            <a:off x="110929" y="797605"/>
                            <a:ext cx="635" cy="24765"/>
                          </a:xfrm>
                          <a:custGeom>
                            <a:avLst/>
                            <a:gdLst>
                              <a:gd name="T0" fmla="*/ 6 w 6"/>
                              <a:gd name="T1" fmla="*/ 16 h 275"/>
                              <a:gd name="T2" fmla="*/ 6 w 6"/>
                              <a:gd name="T3" fmla="*/ 260 h 275"/>
                              <a:gd name="T4" fmla="*/ 4 w 6"/>
                              <a:gd name="T5" fmla="*/ 264 h 275"/>
                              <a:gd name="T6" fmla="*/ 0 w 6"/>
                              <a:gd name="T7" fmla="*/ 275 h 275"/>
                              <a:gd name="T8" fmla="*/ 0 w 6"/>
                              <a:gd name="T9" fmla="*/ 0 h 275"/>
                              <a:gd name="T10" fmla="*/ 3 w 6"/>
                              <a:gd name="T11" fmla="*/ 8 h 275"/>
                              <a:gd name="T12" fmla="*/ 6 w 6"/>
                              <a:gd name="T13" fmla="*/ 16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" h="275">
                                <a:moveTo>
                                  <a:pt x="6" y="16"/>
                                </a:moveTo>
                                <a:lnTo>
                                  <a:pt x="6" y="260"/>
                                </a:lnTo>
                                <a:lnTo>
                                  <a:pt x="4" y="264"/>
                                </a:lnTo>
                                <a:lnTo>
                                  <a:pt x="0" y="275"/>
                                </a:lnTo>
                                <a:lnTo>
                                  <a:pt x="0" y="0"/>
                                </a:lnTo>
                                <a:lnTo>
                                  <a:pt x="3" y="8"/>
                                </a:lnTo>
                                <a:lnTo>
                                  <a:pt x="6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52"/>
                        <wps:cNvSpPr>
                          <a:spLocks/>
                        </wps:cNvSpPr>
                        <wps:spPr bwMode="auto">
                          <a:xfrm>
                            <a:off x="110294" y="796335"/>
                            <a:ext cx="635" cy="26670"/>
                          </a:xfrm>
                          <a:custGeom>
                            <a:avLst/>
                            <a:gdLst>
                              <a:gd name="T0" fmla="*/ 6 w 6"/>
                              <a:gd name="T1" fmla="*/ 17 h 292"/>
                              <a:gd name="T2" fmla="*/ 6 w 6"/>
                              <a:gd name="T3" fmla="*/ 276 h 292"/>
                              <a:gd name="T4" fmla="*/ 3 w 6"/>
                              <a:gd name="T5" fmla="*/ 284 h 292"/>
                              <a:gd name="T6" fmla="*/ 0 w 6"/>
                              <a:gd name="T7" fmla="*/ 292 h 292"/>
                              <a:gd name="T8" fmla="*/ 0 w 6"/>
                              <a:gd name="T9" fmla="*/ 0 h 292"/>
                              <a:gd name="T10" fmla="*/ 3 w 6"/>
                              <a:gd name="T11" fmla="*/ 9 h 292"/>
                              <a:gd name="T12" fmla="*/ 6 w 6"/>
                              <a:gd name="T13" fmla="*/ 17 h 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" h="292">
                                <a:moveTo>
                                  <a:pt x="6" y="17"/>
                                </a:moveTo>
                                <a:lnTo>
                                  <a:pt x="6" y="276"/>
                                </a:lnTo>
                                <a:lnTo>
                                  <a:pt x="3" y="284"/>
                                </a:lnTo>
                                <a:lnTo>
                                  <a:pt x="0" y="292"/>
                                </a:lnTo>
                                <a:lnTo>
                                  <a:pt x="0" y="0"/>
                                </a:lnTo>
                                <a:lnTo>
                                  <a:pt x="3" y="9"/>
                                </a:lnTo>
                                <a:lnTo>
                                  <a:pt x="6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4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53"/>
                        <wps:cNvSpPr>
                          <a:spLocks/>
                        </wps:cNvSpPr>
                        <wps:spPr bwMode="auto">
                          <a:xfrm>
                            <a:off x="110294" y="795700"/>
                            <a:ext cx="635" cy="27940"/>
                          </a:xfrm>
                          <a:custGeom>
                            <a:avLst/>
                            <a:gdLst>
                              <a:gd name="T0" fmla="*/ 6 w 6"/>
                              <a:gd name="T1" fmla="*/ 16 h 305"/>
                              <a:gd name="T2" fmla="*/ 6 w 6"/>
                              <a:gd name="T3" fmla="*/ 291 h 305"/>
                              <a:gd name="T4" fmla="*/ 3 w 6"/>
                              <a:gd name="T5" fmla="*/ 298 h 305"/>
                              <a:gd name="T6" fmla="*/ 0 w 6"/>
                              <a:gd name="T7" fmla="*/ 305 h 305"/>
                              <a:gd name="T8" fmla="*/ 0 w 6"/>
                              <a:gd name="T9" fmla="*/ 0 h 305"/>
                              <a:gd name="T10" fmla="*/ 3 w 6"/>
                              <a:gd name="T11" fmla="*/ 7 h 305"/>
                              <a:gd name="T12" fmla="*/ 6 w 6"/>
                              <a:gd name="T13" fmla="*/ 16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" h="305">
                                <a:moveTo>
                                  <a:pt x="6" y="16"/>
                                </a:moveTo>
                                <a:lnTo>
                                  <a:pt x="6" y="291"/>
                                </a:lnTo>
                                <a:lnTo>
                                  <a:pt x="3" y="298"/>
                                </a:lnTo>
                                <a:lnTo>
                                  <a:pt x="0" y="305"/>
                                </a:lnTo>
                                <a:lnTo>
                                  <a:pt x="0" y="0"/>
                                </a:lnTo>
                                <a:lnTo>
                                  <a:pt x="3" y="7"/>
                                </a:lnTo>
                                <a:lnTo>
                                  <a:pt x="6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3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54"/>
                        <wps:cNvSpPr>
                          <a:spLocks/>
                        </wps:cNvSpPr>
                        <wps:spPr bwMode="auto">
                          <a:xfrm>
                            <a:off x="110294" y="795065"/>
                            <a:ext cx="0" cy="29210"/>
                          </a:xfrm>
                          <a:custGeom>
                            <a:avLst/>
                            <a:gdLst>
                              <a:gd name="T0" fmla="*/ 6 w 6"/>
                              <a:gd name="T1" fmla="*/ 14 h 319"/>
                              <a:gd name="T2" fmla="*/ 6 w 6"/>
                              <a:gd name="T3" fmla="*/ 306 h 319"/>
                              <a:gd name="T4" fmla="*/ 3 w 6"/>
                              <a:gd name="T5" fmla="*/ 312 h 319"/>
                              <a:gd name="T6" fmla="*/ 0 w 6"/>
                              <a:gd name="T7" fmla="*/ 319 h 319"/>
                              <a:gd name="T8" fmla="*/ 0 w 6"/>
                              <a:gd name="T9" fmla="*/ 0 h 319"/>
                              <a:gd name="T10" fmla="*/ 3 w 6"/>
                              <a:gd name="T11" fmla="*/ 7 h 319"/>
                              <a:gd name="T12" fmla="*/ 6 w 6"/>
                              <a:gd name="T13" fmla="*/ 14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" h="319">
                                <a:moveTo>
                                  <a:pt x="6" y="14"/>
                                </a:moveTo>
                                <a:lnTo>
                                  <a:pt x="6" y="306"/>
                                </a:lnTo>
                                <a:lnTo>
                                  <a:pt x="3" y="312"/>
                                </a:lnTo>
                                <a:lnTo>
                                  <a:pt x="0" y="319"/>
                                </a:lnTo>
                                <a:lnTo>
                                  <a:pt x="0" y="0"/>
                                </a:lnTo>
                                <a:lnTo>
                                  <a:pt x="3" y="7"/>
                                </a:lnTo>
                                <a:lnTo>
                                  <a:pt x="6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F1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55"/>
                        <wps:cNvSpPr>
                          <a:spLocks/>
                        </wps:cNvSpPr>
                        <wps:spPr bwMode="auto">
                          <a:xfrm>
                            <a:off x="109659" y="794430"/>
                            <a:ext cx="635" cy="30480"/>
                          </a:xfrm>
                          <a:custGeom>
                            <a:avLst/>
                            <a:gdLst>
                              <a:gd name="T0" fmla="*/ 5 w 5"/>
                              <a:gd name="T1" fmla="*/ 14 h 332"/>
                              <a:gd name="T2" fmla="*/ 5 w 5"/>
                              <a:gd name="T3" fmla="*/ 319 h 332"/>
                              <a:gd name="T4" fmla="*/ 2 w 5"/>
                              <a:gd name="T5" fmla="*/ 325 h 332"/>
                              <a:gd name="T6" fmla="*/ 0 w 5"/>
                              <a:gd name="T7" fmla="*/ 332 h 332"/>
                              <a:gd name="T8" fmla="*/ 0 w 5"/>
                              <a:gd name="T9" fmla="*/ 0 h 332"/>
                              <a:gd name="T10" fmla="*/ 2 w 5"/>
                              <a:gd name="T11" fmla="*/ 7 h 332"/>
                              <a:gd name="T12" fmla="*/ 5 w 5"/>
                              <a:gd name="T13" fmla="*/ 14 h 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332">
                                <a:moveTo>
                                  <a:pt x="5" y="14"/>
                                </a:moveTo>
                                <a:lnTo>
                                  <a:pt x="5" y="319"/>
                                </a:lnTo>
                                <a:lnTo>
                                  <a:pt x="2" y="325"/>
                                </a:lnTo>
                                <a:lnTo>
                                  <a:pt x="0" y="332"/>
                                </a:lnTo>
                                <a:lnTo>
                                  <a:pt x="0" y="0"/>
                                </a:lnTo>
                                <a:lnTo>
                                  <a:pt x="2" y="7"/>
                                </a:lnTo>
                                <a:lnTo>
                                  <a:pt x="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F1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56"/>
                        <wps:cNvSpPr>
                          <a:spLocks/>
                        </wps:cNvSpPr>
                        <wps:spPr bwMode="auto">
                          <a:xfrm>
                            <a:off x="109659" y="793795"/>
                            <a:ext cx="635" cy="31115"/>
                          </a:xfrm>
                          <a:custGeom>
                            <a:avLst/>
                            <a:gdLst>
                              <a:gd name="T0" fmla="*/ 5 w 5"/>
                              <a:gd name="T1" fmla="*/ 14 h 344"/>
                              <a:gd name="T2" fmla="*/ 5 w 5"/>
                              <a:gd name="T3" fmla="*/ 333 h 344"/>
                              <a:gd name="T4" fmla="*/ 3 w 5"/>
                              <a:gd name="T5" fmla="*/ 339 h 344"/>
                              <a:gd name="T6" fmla="*/ 0 w 5"/>
                              <a:gd name="T7" fmla="*/ 344 h 344"/>
                              <a:gd name="T8" fmla="*/ 0 w 5"/>
                              <a:gd name="T9" fmla="*/ 0 h 344"/>
                              <a:gd name="T10" fmla="*/ 3 w 5"/>
                              <a:gd name="T11" fmla="*/ 7 h 344"/>
                              <a:gd name="T12" fmla="*/ 5 w 5"/>
                              <a:gd name="T13" fmla="*/ 14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344">
                                <a:moveTo>
                                  <a:pt x="5" y="14"/>
                                </a:moveTo>
                                <a:lnTo>
                                  <a:pt x="5" y="333"/>
                                </a:lnTo>
                                <a:lnTo>
                                  <a:pt x="3" y="339"/>
                                </a:lnTo>
                                <a:lnTo>
                                  <a:pt x="0" y="344"/>
                                </a:lnTo>
                                <a:lnTo>
                                  <a:pt x="0" y="0"/>
                                </a:lnTo>
                                <a:lnTo>
                                  <a:pt x="3" y="7"/>
                                </a:lnTo>
                                <a:lnTo>
                                  <a:pt x="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57"/>
                        <wps:cNvSpPr>
                          <a:spLocks/>
                        </wps:cNvSpPr>
                        <wps:spPr bwMode="auto">
                          <a:xfrm>
                            <a:off x="109024" y="793160"/>
                            <a:ext cx="635" cy="32385"/>
                          </a:xfrm>
                          <a:custGeom>
                            <a:avLst/>
                            <a:gdLst>
                              <a:gd name="T0" fmla="*/ 6 w 6"/>
                              <a:gd name="T1" fmla="*/ 14 h 356"/>
                              <a:gd name="T2" fmla="*/ 6 w 6"/>
                              <a:gd name="T3" fmla="*/ 346 h 356"/>
                              <a:gd name="T4" fmla="*/ 3 w 6"/>
                              <a:gd name="T5" fmla="*/ 351 h 356"/>
                              <a:gd name="T6" fmla="*/ 0 w 6"/>
                              <a:gd name="T7" fmla="*/ 356 h 356"/>
                              <a:gd name="T8" fmla="*/ 0 w 6"/>
                              <a:gd name="T9" fmla="*/ 0 h 356"/>
                              <a:gd name="T10" fmla="*/ 3 w 6"/>
                              <a:gd name="T11" fmla="*/ 7 h 356"/>
                              <a:gd name="T12" fmla="*/ 6 w 6"/>
                              <a:gd name="T13" fmla="*/ 14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" h="356">
                                <a:moveTo>
                                  <a:pt x="6" y="14"/>
                                </a:moveTo>
                                <a:lnTo>
                                  <a:pt x="6" y="346"/>
                                </a:lnTo>
                                <a:lnTo>
                                  <a:pt x="3" y="351"/>
                                </a:lnTo>
                                <a:lnTo>
                                  <a:pt x="0" y="356"/>
                                </a:lnTo>
                                <a:lnTo>
                                  <a:pt x="0" y="0"/>
                                </a:lnTo>
                                <a:lnTo>
                                  <a:pt x="3" y="7"/>
                                </a:lnTo>
                                <a:lnTo>
                                  <a:pt x="6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E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58"/>
                        <wps:cNvSpPr>
                          <a:spLocks/>
                        </wps:cNvSpPr>
                        <wps:spPr bwMode="auto">
                          <a:xfrm>
                            <a:off x="109024" y="793160"/>
                            <a:ext cx="635" cy="33020"/>
                          </a:xfrm>
                          <a:custGeom>
                            <a:avLst/>
                            <a:gdLst>
                              <a:gd name="T0" fmla="*/ 6 w 6"/>
                              <a:gd name="T1" fmla="*/ 12 h 365"/>
                              <a:gd name="T2" fmla="*/ 6 w 6"/>
                              <a:gd name="T3" fmla="*/ 356 h 365"/>
                              <a:gd name="T4" fmla="*/ 3 w 6"/>
                              <a:gd name="T5" fmla="*/ 361 h 365"/>
                              <a:gd name="T6" fmla="*/ 0 w 6"/>
                              <a:gd name="T7" fmla="*/ 365 h 365"/>
                              <a:gd name="T8" fmla="*/ 0 w 6"/>
                              <a:gd name="T9" fmla="*/ 0 h 365"/>
                              <a:gd name="T10" fmla="*/ 3 w 6"/>
                              <a:gd name="T11" fmla="*/ 6 h 365"/>
                              <a:gd name="T12" fmla="*/ 6 w 6"/>
                              <a:gd name="T13" fmla="*/ 12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" h="365">
                                <a:moveTo>
                                  <a:pt x="6" y="12"/>
                                </a:moveTo>
                                <a:lnTo>
                                  <a:pt x="6" y="356"/>
                                </a:lnTo>
                                <a:lnTo>
                                  <a:pt x="3" y="361"/>
                                </a:lnTo>
                                <a:lnTo>
                                  <a:pt x="0" y="365"/>
                                </a:ln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C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59"/>
                        <wps:cNvSpPr>
                          <a:spLocks/>
                        </wps:cNvSpPr>
                        <wps:spPr bwMode="auto">
                          <a:xfrm>
                            <a:off x="109024" y="792525"/>
                            <a:ext cx="0" cy="33655"/>
                          </a:xfrm>
                          <a:custGeom>
                            <a:avLst/>
                            <a:gdLst>
                              <a:gd name="T0" fmla="*/ 5 w 5"/>
                              <a:gd name="T1" fmla="*/ 11 h 375"/>
                              <a:gd name="T2" fmla="*/ 5 w 5"/>
                              <a:gd name="T3" fmla="*/ 367 h 375"/>
                              <a:gd name="T4" fmla="*/ 2 w 5"/>
                              <a:gd name="T5" fmla="*/ 371 h 375"/>
                              <a:gd name="T6" fmla="*/ 0 w 5"/>
                              <a:gd name="T7" fmla="*/ 375 h 375"/>
                              <a:gd name="T8" fmla="*/ 0 w 5"/>
                              <a:gd name="T9" fmla="*/ 0 h 375"/>
                              <a:gd name="T10" fmla="*/ 2 w 5"/>
                              <a:gd name="T11" fmla="*/ 6 h 375"/>
                              <a:gd name="T12" fmla="*/ 5 w 5"/>
                              <a:gd name="T13" fmla="*/ 11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375">
                                <a:moveTo>
                                  <a:pt x="5" y="11"/>
                                </a:moveTo>
                                <a:lnTo>
                                  <a:pt x="5" y="367"/>
                                </a:lnTo>
                                <a:lnTo>
                                  <a:pt x="2" y="371"/>
                                </a:lnTo>
                                <a:lnTo>
                                  <a:pt x="0" y="375"/>
                                </a:lnTo>
                                <a:lnTo>
                                  <a:pt x="0" y="0"/>
                                </a:lnTo>
                                <a:lnTo>
                                  <a:pt x="2" y="6"/>
                                </a:lnTo>
                                <a:lnTo>
                                  <a:pt x="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B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60"/>
                        <wps:cNvSpPr>
                          <a:spLocks/>
                        </wps:cNvSpPr>
                        <wps:spPr bwMode="auto">
                          <a:xfrm>
                            <a:off x="108389" y="791890"/>
                            <a:ext cx="635" cy="34925"/>
                          </a:xfrm>
                          <a:custGeom>
                            <a:avLst/>
                            <a:gdLst>
                              <a:gd name="T0" fmla="*/ 5 w 5"/>
                              <a:gd name="T1" fmla="*/ 12 h 385"/>
                              <a:gd name="T2" fmla="*/ 5 w 5"/>
                              <a:gd name="T3" fmla="*/ 377 h 385"/>
                              <a:gd name="T4" fmla="*/ 3 w 5"/>
                              <a:gd name="T5" fmla="*/ 381 h 385"/>
                              <a:gd name="T6" fmla="*/ 0 w 5"/>
                              <a:gd name="T7" fmla="*/ 385 h 385"/>
                              <a:gd name="T8" fmla="*/ 0 w 5"/>
                              <a:gd name="T9" fmla="*/ 0 h 385"/>
                              <a:gd name="T10" fmla="*/ 3 w 5"/>
                              <a:gd name="T11" fmla="*/ 6 h 385"/>
                              <a:gd name="T12" fmla="*/ 5 w 5"/>
                              <a:gd name="T13" fmla="*/ 12 h 3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385">
                                <a:moveTo>
                                  <a:pt x="5" y="12"/>
                                </a:moveTo>
                                <a:lnTo>
                                  <a:pt x="5" y="377"/>
                                </a:lnTo>
                                <a:lnTo>
                                  <a:pt x="3" y="381"/>
                                </a:lnTo>
                                <a:lnTo>
                                  <a:pt x="0" y="385"/>
                                </a:ln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EA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61"/>
                        <wps:cNvSpPr>
                          <a:spLocks/>
                        </wps:cNvSpPr>
                        <wps:spPr bwMode="auto">
                          <a:xfrm>
                            <a:off x="108389" y="791255"/>
                            <a:ext cx="635" cy="35560"/>
                          </a:xfrm>
                          <a:custGeom>
                            <a:avLst/>
                            <a:gdLst>
                              <a:gd name="T0" fmla="*/ 7 w 7"/>
                              <a:gd name="T1" fmla="*/ 12 h 395"/>
                              <a:gd name="T2" fmla="*/ 7 w 7"/>
                              <a:gd name="T3" fmla="*/ 387 h 395"/>
                              <a:gd name="T4" fmla="*/ 4 w 7"/>
                              <a:gd name="T5" fmla="*/ 390 h 395"/>
                              <a:gd name="T6" fmla="*/ 0 w 7"/>
                              <a:gd name="T7" fmla="*/ 395 h 395"/>
                              <a:gd name="T8" fmla="*/ 0 w 7"/>
                              <a:gd name="T9" fmla="*/ 0 h 395"/>
                              <a:gd name="T10" fmla="*/ 4 w 7"/>
                              <a:gd name="T11" fmla="*/ 6 h 395"/>
                              <a:gd name="T12" fmla="*/ 7 w 7"/>
                              <a:gd name="T13" fmla="*/ 12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395">
                                <a:moveTo>
                                  <a:pt x="7" y="12"/>
                                </a:moveTo>
                                <a:lnTo>
                                  <a:pt x="7" y="387"/>
                                </a:lnTo>
                                <a:lnTo>
                                  <a:pt x="4" y="390"/>
                                </a:lnTo>
                                <a:lnTo>
                                  <a:pt x="0" y="395"/>
                                </a:lnTo>
                                <a:lnTo>
                                  <a:pt x="0" y="0"/>
                                </a:lnTo>
                                <a:lnTo>
                                  <a:pt x="4" y="6"/>
                                </a:lnTo>
                                <a:lnTo>
                                  <a:pt x="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62"/>
                        <wps:cNvSpPr>
                          <a:spLocks/>
                        </wps:cNvSpPr>
                        <wps:spPr bwMode="auto">
                          <a:xfrm>
                            <a:off x="107754" y="790620"/>
                            <a:ext cx="635" cy="36830"/>
                          </a:xfrm>
                          <a:custGeom>
                            <a:avLst/>
                            <a:gdLst>
                              <a:gd name="T0" fmla="*/ 7 w 7"/>
                              <a:gd name="T1" fmla="*/ 12 h 404"/>
                              <a:gd name="T2" fmla="*/ 7 w 7"/>
                              <a:gd name="T3" fmla="*/ 397 h 404"/>
                              <a:gd name="T4" fmla="*/ 3 w 7"/>
                              <a:gd name="T5" fmla="*/ 401 h 404"/>
                              <a:gd name="T6" fmla="*/ 0 w 7"/>
                              <a:gd name="T7" fmla="*/ 404 h 404"/>
                              <a:gd name="T8" fmla="*/ 0 w 7"/>
                              <a:gd name="T9" fmla="*/ 0 h 404"/>
                              <a:gd name="T10" fmla="*/ 3 w 7"/>
                              <a:gd name="T11" fmla="*/ 6 h 404"/>
                              <a:gd name="T12" fmla="*/ 7 w 7"/>
                              <a:gd name="T13" fmla="*/ 12 h 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404">
                                <a:moveTo>
                                  <a:pt x="7" y="12"/>
                                </a:moveTo>
                                <a:lnTo>
                                  <a:pt x="7" y="397"/>
                                </a:lnTo>
                                <a:lnTo>
                                  <a:pt x="3" y="401"/>
                                </a:lnTo>
                                <a:lnTo>
                                  <a:pt x="0" y="404"/>
                                </a:ln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E8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63"/>
                        <wps:cNvSpPr>
                          <a:spLocks/>
                        </wps:cNvSpPr>
                        <wps:spPr bwMode="auto">
                          <a:xfrm>
                            <a:off x="107754" y="789985"/>
                            <a:ext cx="635" cy="37465"/>
                          </a:xfrm>
                          <a:custGeom>
                            <a:avLst/>
                            <a:gdLst>
                              <a:gd name="T0" fmla="*/ 5 w 5"/>
                              <a:gd name="T1" fmla="*/ 11 h 412"/>
                              <a:gd name="T2" fmla="*/ 5 w 5"/>
                              <a:gd name="T3" fmla="*/ 406 h 412"/>
                              <a:gd name="T4" fmla="*/ 3 w 5"/>
                              <a:gd name="T5" fmla="*/ 409 h 412"/>
                              <a:gd name="T6" fmla="*/ 0 w 5"/>
                              <a:gd name="T7" fmla="*/ 412 h 412"/>
                              <a:gd name="T8" fmla="*/ 0 w 5"/>
                              <a:gd name="T9" fmla="*/ 0 h 412"/>
                              <a:gd name="T10" fmla="*/ 2 w 5"/>
                              <a:gd name="T11" fmla="*/ 5 h 412"/>
                              <a:gd name="T12" fmla="*/ 5 w 5"/>
                              <a:gd name="T13" fmla="*/ 11 h 4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412">
                                <a:moveTo>
                                  <a:pt x="5" y="11"/>
                                </a:moveTo>
                                <a:lnTo>
                                  <a:pt x="5" y="406"/>
                                </a:lnTo>
                                <a:lnTo>
                                  <a:pt x="3" y="409"/>
                                </a:lnTo>
                                <a:lnTo>
                                  <a:pt x="0" y="412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6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64"/>
                        <wps:cNvSpPr>
                          <a:spLocks/>
                        </wps:cNvSpPr>
                        <wps:spPr bwMode="auto">
                          <a:xfrm>
                            <a:off x="107754" y="789985"/>
                            <a:ext cx="0" cy="38100"/>
                          </a:xfrm>
                          <a:custGeom>
                            <a:avLst/>
                            <a:gdLst>
                              <a:gd name="T0" fmla="*/ 5 w 5"/>
                              <a:gd name="T1" fmla="*/ 10 h 419"/>
                              <a:gd name="T2" fmla="*/ 5 w 5"/>
                              <a:gd name="T3" fmla="*/ 414 h 419"/>
                              <a:gd name="T4" fmla="*/ 3 w 5"/>
                              <a:gd name="T5" fmla="*/ 417 h 419"/>
                              <a:gd name="T6" fmla="*/ 0 w 5"/>
                              <a:gd name="T7" fmla="*/ 419 h 419"/>
                              <a:gd name="T8" fmla="*/ 0 w 5"/>
                              <a:gd name="T9" fmla="*/ 0 h 419"/>
                              <a:gd name="T10" fmla="*/ 3 w 5"/>
                              <a:gd name="T11" fmla="*/ 5 h 419"/>
                              <a:gd name="T12" fmla="*/ 5 w 5"/>
                              <a:gd name="T13" fmla="*/ 10 h 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419">
                                <a:moveTo>
                                  <a:pt x="5" y="10"/>
                                </a:moveTo>
                                <a:lnTo>
                                  <a:pt x="5" y="414"/>
                                </a:lnTo>
                                <a:lnTo>
                                  <a:pt x="3" y="417"/>
                                </a:lnTo>
                                <a:lnTo>
                                  <a:pt x="0" y="419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4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65"/>
                        <wps:cNvSpPr>
                          <a:spLocks/>
                        </wps:cNvSpPr>
                        <wps:spPr bwMode="auto">
                          <a:xfrm>
                            <a:off x="107119" y="789350"/>
                            <a:ext cx="635" cy="38735"/>
                          </a:xfrm>
                          <a:custGeom>
                            <a:avLst/>
                            <a:gdLst>
                              <a:gd name="T0" fmla="*/ 6 w 6"/>
                              <a:gd name="T1" fmla="*/ 10 h 427"/>
                              <a:gd name="T2" fmla="*/ 6 w 6"/>
                              <a:gd name="T3" fmla="*/ 422 h 427"/>
                              <a:gd name="T4" fmla="*/ 3 w 6"/>
                              <a:gd name="T5" fmla="*/ 424 h 427"/>
                              <a:gd name="T6" fmla="*/ 0 w 6"/>
                              <a:gd name="T7" fmla="*/ 427 h 427"/>
                              <a:gd name="T8" fmla="*/ 0 w 6"/>
                              <a:gd name="T9" fmla="*/ 0 h 427"/>
                              <a:gd name="T10" fmla="*/ 3 w 6"/>
                              <a:gd name="T11" fmla="*/ 5 h 427"/>
                              <a:gd name="T12" fmla="*/ 6 w 6"/>
                              <a:gd name="T13" fmla="*/ 10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" h="427">
                                <a:moveTo>
                                  <a:pt x="6" y="10"/>
                                </a:moveTo>
                                <a:lnTo>
                                  <a:pt x="6" y="422"/>
                                </a:lnTo>
                                <a:lnTo>
                                  <a:pt x="3" y="424"/>
                                </a:lnTo>
                                <a:lnTo>
                                  <a:pt x="0" y="427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E4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66"/>
                        <wps:cNvSpPr>
                          <a:spLocks/>
                        </wps:cNvSpPr>
                        <wps:spPr bwMode="auto">
                          <a:xfrm>
                            <a:off x="107119" y="788715"/>
                            <a:ext cx="635" cy="39370"/>
                          </a:xfrm>
                          <a:custGeom>
                            <a:avLst/>
                            <a:gdLst>
                              <a:gd name="T0" fmla="*/ 5 w 5"/>
                              <a:gd name="T1" fmla="*/ 11 h 435"/>
                              <a:gd name="T2" fmla="*/ 5 w 5"/>
                              <a:gd name="T3" fmla="*/ 430 h 435"/>
                              <a:gd name="T4" fmla="*/ 2 w 5"/>
                              <a:gd name="T5" fmla="*/ 433 h 435"/>
                              <a:gd name="T6" fmla="*/ 0 w 5"/>
                              <a:gd name="T7" fmla="*/ 435 h 435"/>
                              <a:gd name="T8" fmla="*/ 0 w 5"/>
                              <a:gd name="T9" fmla="*/ 0 h 435"/>
                              <a:gd name="T10" fmla="*/ 2 w 5"/>
                              <a:gd name="T11" fmla="*/ 6 h 435"/>
                              <a:gd name="T12" fmla="*/ 5 w 5"/>
                              <a:gd name="T13" fmla="*/ 11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435">
                                <a:moveTo>
                                  <a:pt x="5" y="11"/>
                                </a:moveTo>
                                <a:lnTo>
                                  <a:pt x="5" y="430"/>
                                </a:lnTo>
                                <a:lnTo>
                                  <a:pt x="2" y="433"/>
                                </a:lnTo>
                                <a:lnTo>
                                  <a:pt x="0" y="435"/>
                                </a:lnTo>
                                <a:lnTo>
                                  <a:pt x="0" y="0"/>
                                </a:lnTo>
                                <a:lnTo>
                                  <a:pt x="2" y="6"/>
                                </a:lnTo>
                                <a:lnTo>
                                  <a:pt x="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E3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67"/>
                        <wps:cNvSpPr>
                          <a:spLocks/>
                        </wps:cNvSpPr>
                        <wps:spPr bwMode="auto">
                          <a:xfrm>
                            <a:off x="106484" y="788715"/>
                            <a:ext cx="635" cy="40005"/>
                          </a:xfrm>
                          <a:custGeom>
                            <a:avLst/>
                            <a:gdLst>
                              <a:gd name="T0" fmla="*/ 5 w 5"/>
                              <a:gd name="T1" fmla="*/ 10 h 441"/>
                              <a:gd name="T2" fmla="*/ 5 w 5"/>
                              <a:gd name="T3" fmla="*/ 437 h 441"/>
                              <a:gd name="T4" fmla="*/ 3 w 5"/>
                              <a:gd name="T5" fmla="*/ 439 h 441"/>
                              <a:gd name="T6" fmla="*/ 0 w 5"/>
                              <a:gd name="T7" fmla="*/ 441 h 441"/>
                              <a:gd name="T8" fmla="*/ 0 w 5"/>
                              <a:gd name="T9" fmla="*/ 0 h 441"/>
                              <a:gd name="T10" fmla="*/ 3 w 5"/>
                              <a:gd name="T11" fmla="*/ 4 h 441"/>
                              <a:gd name="T12" fmla="*/ 5 w 5"/>
                              <a:gd name="T13" fmla="*/ 10 h 4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441">
                                <a:moveTo>
                                  <a:pt x="5" y="10"/>
                                </a:moveTo>
                                <a:lnTo>
                                  <a:pt x="5" y="437"/>
                                </a:lnTo>
                                <a:lnTo>
                                  <a:pt x="3" y="439"/>
                                </a:lnTo>
                                <a:lnTo>
                                  <a:pt x="0" y="441"/>
                                </a:ln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2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68"/>
                        <wps:cNvSpPr>
                          <a:spLocks/>
                        </wps:cNvSpPr>
                        <wps:spPr bwMode="auto">
                          <a:xfrm>
                            <a:off x="106484" y="788080"/>
                            <a:ext cx="635" cy="40640"/>
                          </a:xfrm>
                          <a:custGeom>
                            <a:avLst/>
                            <a:gdLst>
                              <a:gd name="T0" fmla="*/ 6 w 6"/>
                              <a:gd name="T1" fmla="*/ 9 h 448"/>
                              <a:gd name="T2" fmla="*/ 6 w 6"/>
                              <a:gd name="T3" fmla="*/ 444 h 448"/>
                              <a:gd name="T4" fmla="*/ 3 w 6"/>
                              <a:gd name="T5" fmla="*/ 446 h 448"/>
                              <a:gd name="T6" fmla="*/ 0 w 6"/>
                              <a:gd name="T7" fmla="*/ 448 h 448"/>
                              <a:gd name="T8" fmla="*/ 0 w 6"/>
                              <a:gd name="T9" fmla="*/ 0 h 448"/>
                              <a:gd name="T10" fmla="*/ 3 w 6"/>
                              <a:gd name="T11" fmla="*/ 5 h 448"/>
                              <a:gd name="T12" fmla="*/ 6 w 6"/>
                              <a:gd name="T13" fmla="*/ 9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" h="448">
                                <a:moveTo>
                                  <a:pt x="6" y="9"/>
                                </a:moveTo>
                                <a:lnTo>
                                  <a:pt x="6" y="444"/>
                                </a:lnTo>
                                <a:lnTo>
                                  <a:pt x="3" y="446"/>
                                </a:lnTo>
                                <a:lnTo>
                                  <a:pt x="0" y="448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E1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69"/>
                        <wps:cNvSpPr>
                          <a:spLocks/>
                        </wps:cNvSpPr>
                        <wps:spPr bwMode="auto">
                          <a:xfrm>
                            <a:off x="106484" y="787445"/>
                            <a:ext cx="0" cy="41275"/>
                          </a:xfrm>
                          <a:custGeom>
                            <a:avLst/>
                            <a:gdLst>
                              <a:gd name="T0" fmla="*/ 6 w 6"/>
                              <a:gd name="T1" fmla="*/ 10 h 455"/>
                              <a:gd name="T2" fmla="*/ 6 w 6"/>
                              <a:gd name="T3" fmla="*/ 451 h 455"/>
                              <a:gd name="T4" fmla="*/ 3 w 6"/>
                              <a:gd name="T5" fmla="*/ 453 h 455"/>
                              <a:gd name="T6" fmla="*/ 0 w 6"/>
                              <a:gd name="T7" fmla="*/ 455 h 455"/>
                              <a:gd name="T8" fmla="*/ 0 w 6"/>
                              <a:gd name="T9" fmla="*/ 0 h 455"/>
                              <a:gd name="T10" fmla="*/ 3 w 6"/>
                              <a:gd name="T11" fmla="*/ 5 h 455"/>
                              <a:gd name="T12" fmla="*/ 6 w 6"/>
                              <a:gd name="T13" fmla="*/ 10 h 4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" h="455">
                                <a:moveTo>
                                  <a:pt x="6" y="10"/>
                                </a:moveTo>
                                <a:lnTo>
                                  <a:pt x="6" y="451"/>
                                </a:lnTo>
                                <a:lnTo>
                                  <a:pt x="3" y="453"/>
                                </a:lnTo>
                                <a:lnTo>
                                  <a:pt x="0" y="455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E0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70"/>
                        <wps:cNvSpPr>
                          <a:spLocks/>
                        </wps:cNvSpPr>
                        <wps:spPr bwMode="auto">
                          <a:xfrm>
                            <a:off x="105849" y="787445"/>
                            <a:ext cx="635" cy="41275"/>
                          </a:xfrm>
                          <a:custGeom>
                            <a:avLst/>
                            <a:gdLst>
                              <a:gd name="T0" fmla="*/ 5 w 5"/>
                              <a:gd name="T1" fmla="*/ 9 h 461"/>
                              <a:gd name="T2" fmla="*/ 5 w 5"/>
                              <a:gd name="T3" fmla="*/ 457 h 461"/>
                              <a:gd name="T4" fmla="*/ 2 w 5"/>
                              <a:gd name="T5" fmla="*/ 459 h 461"/>
                              <a:gd name="T6" fmla="*/ 0 w 5"/>
                              <a:gd name="T7" fmla="*/ 461 h 461"/>
                              <a:gd name="T8" fmla="*/ 0 w 5"/>
                              <a:gd name="T9" fmla="*/ 0 h 461"/>
                              <a:gd name="T10" fmla="*/ 2 w 5"/>
                              <a:gd name="T11" fmla="*/ 4 h 461"/>
                              <a:gd name="T12" fmla="*/ 5 w 5"/>
                              <a:gd name="T13" fmla="*/ 9 h 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461">
                                <a:moveTo>
                                  <a:pt x="5" y="9"/>
                                </a:moveTo>
                                <a:lnTo>
                                  <a:pt x="5" y="457"/>
                                </a:lnTo>
                                <a:lnTo>
                                  <a:pt x="2" y="459"/>
                                </a:lnTo>
                                <a:lnTo>
                                  <a:pt x="0" y="461"/>
                                </a:lnTo>
                                <a:lnTo>
                                  <a:pt x="0" y="0"/>
                                </a:lnTo>
                                <a:lnTo>
                                  <a:pt x="2" y="4"/>
                                </a:lnTo>
                                <a:lnTo>
                                  <a:pt x="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D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71"/>
                        <wps:cNvSpPr>
                          <a:spLocks/>
                        </wps:cNvSpPr>
                        <wps:spPr bwMode="auto">
                          <a:xfrm>
                            <a:off x="105849" y="786810"/>
                            <a:ext cx="635" cy="42545"/>
                          </a:xfrm>
                          <a:custGeom>
                            <a:avLst/>
                            <a:gdLst>
                              <a:gd name="T0" fmla="*/ 6 w 6"/>
                              <a:gd name="T1" fmla="*/ 8 h 467"/>
                              <a:gd name="T2" fmla="*/ 6 w 6"/>
                              <a:gd name="T3" fmla="*/ 463 h 467"/>
                              <a:gd name="T4" fmla="*/ 4 w 6"/>
                              <a:gd name="T5" fmla="*/ 465 h 467"/>
                              <a:gd name="T6" fmla="*/ 0 w 6"/>
                              <a:gd name="T7" fmla="*/ 467 h 467"/>
                              <a:gd name="T8" fmla="*/ 0 w 6"/>
                              <a:gd name="T9" fmla="*/ 0 h 467"/>
                              <a:gd name="T10" fmla="*/ 4 w 6"/>
                              <a:gd name="T11" fmla="*/ 4 h 467"/>
                              <a:gd name="T12" fmla="*/ 6 w 6"/>
                              <a:gd name="T13" fmla="*/ 8 h 4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" h="467">
                                <a:moveTo>
                                  <a:pt x="6" y="8"/>
                                </a:moveTo>
                                <a:lnTo>
                                  <a:pt x="6" y="463"/>
                                </a:lnTo>
                                <a:lnTo>
                                  <a:pt x="4" y="465"/>
                                </a:lnTo>
                                <a:lnTo>
                                  <a:pt x="0" y="467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E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72"/>
                        <wps:cNvSpPr>
                          <a:spLocks/>
                        </wps:cNvSpPr>
                        <wps:spPr bwMode="auto">
                          <a:xfrm>
                            <a:off x="105214" y="786175"/>
                            <a:ext cx="635" cy="43180"/>
                          </a:xfrm>
                          <a:custGeom>
                            <a:avLst/>
                            <a:gdLst>
                              <a:gd name="T0" fmla="*/ 7 w 7"/>
                              <a:gd name="T1" fmla="*/ 10 h 475"/>
                              <a:gd name="T2" fmla="*/ 7 w 7"/>
                              <a:gd name="T3" fmla="*/ 471 h 475"/>
                              <a:gd name="T4" fmla="*/ 3 w 7"/>
                              <a:gd name="T5" fmla="*/ 473 h 475"/>
                              <a:gd name="T6" fmla="*/ 0 w 7"/>
                              <a:gd name="T7" fmla="*/ 475 h 475"/>
                              <a:gd name="T8" fmla="*/ 0 w 7"/>
                              <a:gd name="T9" fmla="*/ 0 h 475"/>
                              <a:gd name="T10" fmla="*/ 3 w 7"/>
                              <a:gd name="T11" fmla="*/ 6 h 475"/>
                              <a:gd name="T12" fmla="*/ 7 w 7"/>
                              <a:gd name="T13" fmla="*/ 10 h 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475">
                                <a:moveTo>
                                  <a:pt x="7" y="10"/>
                                </a:moveTo>
                                <a:lnTo>
                                  <a:pt x="7" y="471"/>
                                </a:lnTo>
                                <a:lnTo>
                                  <a:pt x="3" y="473"/>
                                </a:lnTo>
                                <a:lnTo>
                                  <a:pt x="0" y="475"/>
                                </a:ln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D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73"/>
                        <wps:cNvSpPr>
                          <a:spLocks/>
                        </wps:cNvSpPr>
                        <wps:spPr bwMode="auto">
                          <a:xfrm>
                            <a:off x="105214" y="786175"/>
                            <a:ext cx="635" cy="43180"/>
                          </a:xfrm>
                          <a:custGeom>
                            <a:avLst/>
                            <a:gdLst>
                              <a:gd name="T0" fmla="*/ 5 w 5"/>
                              <a:gd name="T1" fmla="*/ 10 h 482"/>
                              <a:gd name="T2" fmla="*/ 5 w 5"/>
                              <a:gd name="T3" fmla="*/ 477 h 482"/>
                              <a:gd name="T4" fmla="*/ 2 w 5"/>
                              <a:gd name="T5" fmla="*/ 479 h 482"/>
                              <a:gd name="T6" fmla="*/ 0 w 5"/>
                              <a:gd name="T7" fmla="*/ 482 h 482"/>
                              <a:gd name="T8" fmla="*/ 0 w 5"/>
                              <a:gd name="T9" fmla="*/ 0 h 482"/>
                              <a:gd name="T10" fmla="*/ 2 w 5"/>
                              <a:gd name="T11" fmla="*/ 4 h 482"/>
                              <a:gd name="T12" fmla="*/ 5 w 5"/>
                              <a:gd name="T13" fmla="*/ 10 h 4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482">
                                <a:moveTo>
                                  <a:pt x="5" y="10"/>
                                </a:moveTo>
                                <a:lnTo>
                                  <a:pt x="5" y="477"/>
                                </a:lnTo>
                                <a:lnTo>
                                  <a:pt x="2" y="479"/>
                                </a:lnTo>
                                <a:lnTo>
                                  <a:pt x="0" y="482"/>
                                </a:lnTo>
                                <a:lnTo>
                                  <a:pt x="0" y="0"/>
                                </a:lnTo>
                                <a:lnTo>
                                  <a:pt x="2" y="4"/>
                                </a:lnTo>
                                <a:lnTo>
                                  <a:pt x="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D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74"/>
                        <wps:cNvSpPr>
                          <a:spLocks/>
                        </wps:cNvSpPr>
                        <wps:spPr bwMode="auto">
                          <a:xfrm>
                            <a:off x="105214" y="785540"/>
                            <a:ext cx="0" cy="44450"/>
                          </a:xfrm>
                          <a:custGeom>
                            <a:avLst/>
                            <a:gdLst>
                              <a:gd name="T0" fmla="*/ 5 w 5"/>
                              <a:gd name="T1" fmla="*/ 8 h 487"/>
                              <a:gd name="T2" fmla="*/ 5 w 5"/>
                              <a:gd name="T3" fmla="*/ 483 h 487"/>
                              <a:gd name="T4" fmla="*/ 3 w 5"/>
                              <a:gd name="T5" fmla="*/ 486 h 487"/>
                              <a:gd name="T6" fmla="*/ 0 w 5"/>
                              <a:gd name="T7" fmla="*/ 487 h 487"/>
                              <a:gd name="T8" fmla="*/ 0 w 5"/>
                              <a:gd name="T9" fmla="*/ 0 h 487"/>
                              <a:gd name="T10" fmla="*/ 3 w 5"/>
                              <a:gd name="T11" fmla="*/ 4 h 487"/>
                              <a:gd name="T12" fmla="*/ 5 w 5"/>
                              <a:gd name="T13" fmla="*/ 8 h 4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487">
                                <a:moveTo>
                                  <a:pt x="5" y="8"/>
                                </a:moveTo>
                                <a:lnTo>
                                  <a:pt x="5" y="483"/>
                                </a:lnTo>
                                <a:lnTo>
                                  <a:pt x="3" y="486"/>
                                </a:lnTo>
                                <a:lnTo>
                                  <a:pt x="0" y="487"/>
                                </a:ln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D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75"/>
                        <wps:cNvSpPr>
                          <a:spLocks/>
                        </wps:cNvSpPr>
                        <wps:spPr bwMode="auto">
                          <a:xfrm>
                            <a:off x="104579" y="784905"/>
                            <a:ext cx="635" cy="45085"/>
                          </a:xfrm>
                          <a:custGeom>
                            <a:avLst/>
                            <a:gdLst>
                              <a:gd name="T0" fmla="*/ 6 w 6"/>
                              <a:gd name="T1" fmla="*/ 8 h 493"/>
                              <a:gd name="T2" fmla="*/ 6 w 6"/>
                              <a:gd name="T3" fmla="*/ 490 h 493"/>
                              <a:gd name="T4" fmla="*/ 3 w 6"/>
                              <a:gd name="T5" fmla="*/ 491 h 493"/>
                              <a:gd name="T6" fmla="*/ 0 w 6"/>
                              <a:gd name="T7" fmla="*/ 493 h 493"/>
                              <a:gd name="T8" fmla="*/ 0 w 6"/>
                              <a:gd name="T9" fmla="*/ 0 h 493"/>
                              <a:gd name="T10" fmla="*/ 3 w 6"/>
                              <a:gd name="T11" fmla="*/ 4 h 493"/>
                              <a:gd name="T12" fmla="*/ 6 w 6"/>
                              <a:gd name="T13" fmla="*/ 8 h 4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" h="493">
                                <a:moveTo>
                                  <a:pt x="6" y="8"/>
                                </a:moveTo>
                                <a:lnTo>
                                  <a:pt x="6" y="490"/>
                                </a:lnTo>
                                <a:lnTo>
                                  <a:pt x="3" y="491"/>
                                </a:lnTo>
                                <a:lnTo>
                                  <a:pt x="0" y="493"/>
                                </a:ln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9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76"/>
                        <wps:cNvSpPr>
                          <a:spLocks/>
                        </wps:cNvSpPr>
                        <wps:spPr bwMode="auto">
                          <a:xfrm>
                            <a:off x="104579" y="784905"/>
                            <a:ext cx="635" cy="45085"/>
                          </a:xfrm>
                          <a:custGeom>
                            <a:avLst/>
                            <a:gdLst>
                              <a:gd name="T0" fmla="*/ 6 w 6"/>
                              <a:gd name="T1" fmla="*/ 8 h 498"/>
                              <a:gd name="T2" fmla="*/ 6 w 6"/>
                              <a:gd name="T3" fmla="*/ 495 h 498"/>
                              <a:gd name="T4" fmla="*/ 3 w 6"/>
                              <a:gd name="T5" fmla="*/ 497 h 498"/>
                              <a:gd name="T6" fmla="*/ 0 w 6"/>
                              <a:gd name="T7" fmla="*/ 498 h 498"/>
                              <a:gd name="T8" fmla="*/ 0 w 6"/>
                              <a:gd name="T9" fmla="*/ 0 h 498"/>
                              <a:gd name="T10" fmla="*/ 3 w 6"/>
                              <a:gd name="T11" fmla="*/ 4 h 498"/>
                              <a:gd name="T12" fmla="*/ 6 w 6"/>
                              <a:gd name="T13" fmla="*/ 8 h 4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" h="498">
                                <a:moveTo>
                                  <a:pt x="6" y="8"/>
                                </a:moveTo>
                                <a:lnTo>
                                  <a:pt x="6" y="495"/>
                                </a:lnTo>
                                <a:lnTo>
                                  <a:pt x="3" y="497"/>
                                </a:lnTo>
                                <a:lnTo>
                                  <a:pt x="0" y="498"/>
                                </a:lnTo>
                                <a:lnTo>
                                  <a:pt x="0" y="0"/>
                                </a:lnTo>
                                <a:lnTo>
                                  <a:pt x="3" y="4"/>
                                </a:lnTo>
                                <a:lnTo>
                                  <a:pt x="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D9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77"/>
                        <wps:cNvSpPr>
                          <a:spLocks/>
                        </wps:cNvSpPr>
                        <wps:spPr bwMode="auto">
                          <a:xfrm>
                            <a:off x="103944" y="784270"/>
                            <a:ext cx="635" cy="45720"/>
                          </a:xfrm>
                          <a:custGeom>
                            <a:avLst/>
                            <a:gdLst>
                              <a:gd name="T0" fmla="*/ 5 w 5"/>
                              <a:gd name="T1" fmla="*/ 8 h 504"/>
                              <a:gd name="T2" fmla="*/ 5 w 5"/>
                              <a:gd name="T3" fmla="*/ 501 h 504"/>
                              <a:gd name="T4" fmla="*/ 2 w 5"/>
                              <a:gd name="T5" fmla="*/ 502 h 504"/>
                              <a:gd name="T6" fmla="*/ 0 w 5"/>
                              <a:gd name="T7" fmla="*/ 504 h 504"/>
                              <a:gd name="T8" fmla="*/ 0 w 5"/>
                              <a:gd name="T9" fmla="*/ 0 h 504"/>
                              <a:gd name="T10" fmla="*/ 2 w 5"/>
                              <a:gd name="T11" fmla="*/ 4 h 504"/>
                              <a:gd name="T12" fmla="*/ 5 w 5"/>
                              <a:gd name="T13" fmla="*/ 8 h 5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504">
                                <a:moveTo>
                                  <a:pt x="5" y="8"/>
                                </a:moveTo>
                                <a:lnTo>
                                  <a:pt x="5" y="501"/>
                                </a:lnTo>
                                <a:lnTo>
                                  <a:pt x="2" y="502"/>
                                </a:lnTo>
                                <a:lnTo>
                                  <a:pt x="0" y="504"/>
                                </a:lnTo>
                                <a:lnTo>
                                  <a:pt x="0" y="0"/>
                                </a:lnTo>
                                <a:lnTo>
                                  <a:pt x="2" y="4"/>
                                </a:lnTo>
                                <a:lnTo>
                                  <a:pt x="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D8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78"/>
                        <wps:cNvSpPr>
                          <a:spLocks/>
                        </wps:cNvSpPr>
                        <wps:spPr bwMode="auto">
                          <a:xfrm>
                            <a:off x="103944" y="784270"/>
                            <a:ext cx="635" cy="45720"/>
                          </a:xfrm>
                          <a:custGeom>
                            <a:avLst/>
                            <a:gdLst>
                              <a:gd name="T0" fmla="*/ 5 w 5"/>
                              <a:gd name="T1" fmla="*/ 9 h 510"/>
                              <a:gd name="T2" fmla="*/ 5 w 5"/>
                              <a:gd name="T3" fmla="*/ 507 h 510"/>
                              <a:gd name="T4" fmla="*/ 3 w 5"/>
                              <a:gd name="T5" fmla="*/ 509 h 510"/>
                              <a:gd name="T6" fmla="*/ 0 w 5"/>
                              <a:gd name="T7" fmla="*/ 510 h 510"/>
                              <a:gd name="T8" fmla="*/ 0 w 5"/>
                              <a:gd name="T9" fmla="*/ 0 h 510"/>
                              <a:gd name="T10" fmla="*/ 3 w 5"/>
                              <a:gd name="T11" fmla="*/ 5 h 510"/>
                              <a:gd name="T12" fmla="*/ 5 w 5"/>
                              <a:gd name="T13" fmla="*/ 9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510">
                                <a:moveTo>
                                  <a:pt x="5" y="9"/>
                                </a:moveTo>
                                <a:lnTo>
                                  <a:pt x="5" y="507"/>
                                </a:lnTo>
                                <a:lnTo>
                                  <a:pt x="3" y="509"/>
                                </a:lnTo>
                                <a:lnTo>
                                  <a:pt x="0" y="51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D6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79"/>
                        <wps:cNvSpPr>
                          <a:spLocks/>
                        </wps:cNvSpPr>
                        <wps:spPr bwMode="auto">
                          <a:xfrm>
                            <a:off x="103944" y="783635"/>
                            <a:ext cx="0" cy="46990"/>
                          </a:xfrm>
                          <a:custGeom>
                            <a:avLst/>
                            <a:gdLst>
                              <a:gd name="T0" fmla="*/ 6 w 6"/>
                              <a:gd name="T1" fmla="*/ 8 h 514"/>
                              <a:gd name="T2" fmla="*/ 6 w 6"/>
                              <a:gd name="T3" fmla="*/ 512 h 514"/>
                              <a:gd name="T4" fmla="*/ 3 w 6"/>
                              <a:gd name="T5" fmla="*/ 513 h 514"/>
                              <a:gd name="T6" fmla="*/ 0 w 6"/>
                              <a:gd name="T7" fmla="*/ 514 h 514"/>
                              <a:gd name="T8" fmla="*/ 0 w 6"/>
                              <a:gd name="T9" fmla="*/ 0 h 514"/>
                              <a:gd name="T10" fmla="*/ 3 w 6"/>
                              <a:gd name="T11" fmla="*/ 3 h 514"/>
                              <a:gd name="T12" fmla="*/ 6 w 6"/>
                              <a:gd name="T13" fmla="*/ 8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" h="514">
                                <a:moveTo>
                                  <a:pt x="6" y="8"/>
                                </a:moveTo>
                                <a:lnTo>
                                  <a:pt x="6" y="512"/>
                                </a:lnTo>
                                <a:lnTo>
                                  <a:pt x="3" y="513"/>
                                </a:lnTo>
                                <a:lnTo>
                                  <a:pt x="0" y="514"/>
                                </a:ln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  <a:lnTo>
                                  <a:pt x="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D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80"/>
                        <wps:cNvSpPr>
                          <a:spLocks/>
                        </wps:cNvSpPr>
                        <wps:spPr bwMode="auto">
                          <a:xfrm>
                            <a:off x="103309" y="783635"/>
                            <a:ext cx="635" cy="46990"/>
                          </a:xfrm>
                          <a:custGeom>
                            <a:avLst/>
                            <a:gdLst>
                              <a:gd name="T0" fmla="*/ 5 w 5"/>
                              <a:gd name="T1" fmla="*/ 7 h 520"/>
                              <a:gd name="T2" fmla="*/ 5 w 5"/>
                              <a:gd name="T3" fmla="*/ 517 h 520"/>
                              <a:gd name="T4" fmla="*/ 2 w 5"/>
                              <a:gd name="T5" fmla="*/ 518 h 520"/>
                              <a:gd name="T6" fmla="*/ 0 w 5"/>
                              <a:gd name="T7" fmla="*/ 520 h 520"/>
                              <a:gd name="T8" fmla="*/ 0 w 5"/>
                              <a:gd name="T9" fmla="*/ 0 h 520"/>
                              <a:gd name="T10" fmla="*/ 2 w 5"/>
                              <a:gd name="T11" fmla="*/ 4 h 520"/>
                              <a:gd name="T12" fmla="*/ 5 w 5"/>
                              <a:gd name="T13" fmla="*/ 7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520">
                                <a:moveTo>
                                  <a:pt x="5" y="7"/>
                                </a:moveTo>
                                <a:lnTo>
                                  <a:pt x="5" y="517"/>
                                </a:lnTo>
                                <a:lnTo>
                                  <a:pt x="2" y="518"/>
                                </a:lnTo>
                                <a:lnTo>
                                  <a:pt x="0" y="520"/>
                                </a:lnTo>
                                <a:lnTo>
                                  <a:pt x="0" y="0"/>
                                </a:lnTo>
                                <a:lnTo>
                                  <a:pt x="2" y="4"/>
                                </a:lnTo>
                                <a:lnTo>
                                  <a:pt x="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81"/>
                        <wps:cNvSpPr>
                          <a:spLocks/>
                        </wps:cNvSpPr>
                        <wps:spPr bwMode="auto">
                          <a:xfrm>
                            <a:off x="103309" y="783000"/>
                            <a:ext cx="635" cy="47625"/>
                          </a:xfrm>
                          <a:custGeom>
                            <a:avLst/>
                            <a:gdLst>
                              <a:gd name="T0" fmla="*/ 6 w 6"/>
                              <a:gd name="T1" fmla="*/ 7 h 524"/>
                              <a:gd name="T2" fmla="*/ 6 w 6"/>
                              <a:gd name="T3" fmla="*/ 521 h 524"/>
                              <a:gd name="T4" fmla="*/ 4 w 6"/>
                              <a:gd name="T5" fmla="*/ 523 h 524"/>
                              <a:gd name="T6" fmla="*/ 0 w 6"/>
                              <a:gd name="T7" fmla="*/ 524 h 524"/>
                              <a:gd name="T8" fmla="*/ 0 w 6"/>
                              <a:gd name="T9" fmla="*/ 522 h 524"/>
                              <a:gd name="T10" fmla="*/ 0 w 6"/>
                              <a:gd name="T11" fmla="*/ 7 h 524"/>
                              <a:gd name="T12" fmla="*/ 0 w 6"/>
                              <a:gd name="T13" fmla="*/ 0 h 524"/>
                              <a:gd name="T14" fmla="*/ 4 w 6"/>
                              <a:gd name="T15" fmla="*/ 3 h 524"/>
                              <a:gd name="T16" fmla="*/ 6 w 6"/>
                              <a:gd name="T17" fmla="*/ 7 h 5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" h="524">
                                <a:moveTo>
                                  <a:pt x="6" y="7"/>
                                </a:moveTo>
                                <a:lnTo>
                                  <a:pt x="6" y="521"/>
                                </a:lnTo>
                                <a:lnTo>
                                  <a:pt x="4" y="523"/>
                                </a:lnTo>
                                <a:lnTo>
                                  <a:pt x="0" y="524"/>
                                </a:lnTo>
                                <a:lnTo>
                                  <a:pt x="0" y="522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4" y="3"/>
                                </a:lnTo>
                                <a:lnTo>
                                  <a:pt x="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4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82"/>
                        <wps:cNvSpPr>
                          <a:spLocks/>
                        </wps:cNvSpPr>
                        <wps:spPr bwMode="auto">
                          <a:xfrm>
                            <a:off x="102674" y="783000"/>
                            <a:ext cx="635" cy="47625"/>
                          </a:xfrm>
                          <a:custGeom>
                            <a:avLst/>
                            <a:gdLst>
                              <a:gd name="T0" fmla="*/ 7 w 7"/>
                              <a:gd name="T1" fmla="*/ 3 h 524"/>
                              <a:gd name="T2" fmla="*/ 7 w 7"/>
                              <a:gd name="T3" fmla="*/ 523 h 524"/>
                              <a:gd name="T4" fmla="*/ 3 w 7"/>
                              <a:gd name="T5" fmla="*/ 524 h 524"/>
                              <a:gd name="T6" fmla="*/ 2 w 7"/>
                              <a:gd name="T7" fmla="*/ 519 h 524"/>
                              <a:gd name="T8" fmla="*/ 0 w 7"/>
                              <a:gd name="T9" fmla="*/ 514 h 524"/>
                              <a:gd name="T10" fmla="*/ 0 w 7"/>
                              <a:gd name="T11" fmla="*/ 34 h 524"/>
                              <a:gd name="T12" fmla="*/ 1 w 7"/>
                              <a:gd name="T13" fmla="*/ 26 h 524"/>
                              <a:gd name="T14" fmla="*/ 2 w 7"/>
                              <a:gd name="T15" fmla="*/ 17 h 524"/>
                              <a:gd name="T16" fmla="*/ 3 w 7"/>
                              <a:gd name="T17" fmla="*/ 8 h 524"/>
                              <a:gd name="T18" fmla="*/ 3 w 7"/>
                              <a:gd name="T19" fmla="*/ 0 h 524"/>
                              <a:gd name="T20" fmla="*/ 7 w 7"/>
                              <a:gd name="T21" fmla="*/ 3 h 5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" h="524">
                                <a:moveTo>
                                  <a:pt x="7" y="3"/>
                                </a:moveTo>
                                <a:lnTo>
                                  <a:pt x="7" y="523"/>
                                </a:lnTo>
                                <a:lnTo>
                                  <a:pt x="3" y="524"/>
                                </a:lnTo>
                                <a:lnTo>
                                  <a:pt x="2" y="519"/>
                                </a:lnTo>
                                <a:lnTo>
                                  <a:pt x="0" y="514"/>
                                </a:lnTo>
                                <a:lnTo>
                                  <a:pt x="0" y="34"/>
                                </a:lnTo>
                                <a:lnTo>
                                  <a:pt x="1" y="26"/>
                                </a:lnTo>
                                <a:lnTo>
                                  <a:pt x="2" y="17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D3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83"/>
                        <wps:cNvSpPr>
                          <a:spLocks/>
                        </wps:cNvSpPr>
                        <wps:spPr bwMode="auto">
                          <a:xfrm>
                            <a:off x="102674" y="783635"/>
                            <a:ext cx="635" cy="46990"/>
                          </a:xfrm>
                          <a:custGeom>
                            <a:avLst/>
                            <a:gdLst>
                              <a:gd name="T0" fmla="*/ 6 w 6"/>
                              <a:gd name="T1" fmla="*/ 0 h 515"/>
                              <a:gd name="T2" fmla="*/ 6 w 6"/>
                              <a:gd name="T3" fmla="*/ 515 h 515"/>
                              <a:gd name="T4" fmla="*/ 3 w 6"/>
                              <a:gd name="T5" fmla="*/ 506 h 515"/>
                              <a:gd name="T6" fmla="*/ 0 w 6"/>
                              <a:gd name="T7" fmla="*/ 497 h 515"/>
                              <a:gd name="T8" fmla="*/ 0 w 6"/>
                              <a:gd name="T9" fmla="*/ 53 h 515"/>
                              <a:gd name="T10" fmla="*/ 2 w 6"/>
                              <a:gd name="T11" fmla="*/ 40 h 515"/>
                              <a:gd name="T12" fmla="*/ 3 w 6"/>
                              <a:gd name="T13" fmla="*/ 26 h 515"/>
                              <a:gd name="T14" fmla="*/ 5 w 6"/>
                              <a:gd name="T15" fmla="*/ 13 h 515"/>
                              <a:gd name="T16" fmla="*/ 6 w 6"/>
                              <a:gd name="T17" fmla="*/ 0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" h="515">
                                <a:moveTo>
                                  <a:pt x="6" y="0"/>
                                </a:moveTo>
                                <a:lnTo>
                                  <a:pt x="6" y="515"/>
                                </a:lnTo>
                                <a:lnTo>
                                  <a:pt x="3" y="506"/>
                                </a:lnTo>
                                <a:lnTo>
                                  <a:pt x="0" y="497"/>
                                </a:lnTo>
                                <a:lnTo>
                                  <a:pt x="0" y="53"/>
                                </a:lnTo>
                                <a:lnTo>
                                  <a:pt x="2" y="40"/>
                                </a:lnTo>
                                <a:lnTo>
                                  <a:pt x="3" y="26"/>
                                </a:lnTo>
                                <a:lnTo>
                                  <a:pt x="5" y="1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1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84"/>
                        <wps:cNvSpPr>
                          <a:spLocks/>
                        </wps:cNvSpPr>
                        <wps:spPr bwMode="auto">
                          <a:xfrm>
                            <a:off x="102674" y="786175"/>
                            <a:ext cx="0" cy="4381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480"/>
                              <a:gd name="T2" fmla="*/ 5 w 5"/>
                              <a:gd name="T3" fmla="*/ 480 h 480"/>
                              <a:gd name="T4" fmla="*/ 2 w 5"/>
                              <a:gd name="T5" fmla="*/ 470 h 480"/>
                              <a:gd name="T6" fmla="*/ 0 w 5"/>
                              <a:gd name="T7" fmla="*/ 460 h 480"/>
                              <a:gd name="T8" fmla="*/ 0 w 5"/>
                              <a:gd name="T9" fmla="*/ 51 h 480"/>
                              <a:gd name="T10" fmla="*/ 1 w 5"/>
                              <a:gd name="T11" fmla="*/ 39 h 480"/>
                              <a:gd name="T12" fmla="*/ 2 w 5"/>
                              <a:gd name="T13" fmla="*/ 25 h 480"/>
                              <a:gd name="T14" fmla="*/ 4 w 5"/>
                              <a:gd name="T15" fmla="*/ 13 h 480"/>
                              <a:gd name="T16" fmla="*/ 5 w 5"/>
                              <a:gd name="T17" fmla="*/ 0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480">
                                <a:moveTo>
                                  <a:pt x="5" y="0"/>
                                </a:moveTo>
                                <a:lnTo>
                                  <a:pt x="5" y="480"/>
                                </a:lnTo>
                                <a:lnTo>
                                  <a:pt x="2" y="470"/>
                                </a:lnTo>
                                <a:lnTo>
                                  <a:pt x="0" y="460"/>
                                </a:lnTo>
                                <a:lnTo>
                                  <a:pt x="0" y="51"/>
                                </a:lnTo>
                                <a:lnTo>
                                  <a:pt x="1" y="39"/>
                                </a:lnTo>
                                <a:lnTo>
                                  <a:pt x="2" y="25"/>
                                </a:lnTo>
                                <a:lnTo>
                                  <a:pt x="4" y="1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D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85"/>
                        <wps:cNvSpPr>
                          <a:spLocks/>
                        </wps:cNvSpPr>
                        <wps:spPr bwMode="auto">
                          <a:xfrm>
                            <a:off x="102039" y="788715"/>
                            <a:ext cx="635" cy="4000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444"/>
                              <a:gd name="T2" fmla="*/ 5 w 5"/>
                              <a:gd name="T3" fmla="*/ 444 h 444"/>
                              <a:gd name="T4" fmla="*/ 3 w 5"/>
                              <a:gd name="T5" fmla="*/ 434 h 444"/>
                              <a:gd name="T6" fmla="*/ 0 w 5"/>
                              <a:gd name="T7" fmla="*/ 422 h 444"/>
                              <a:gd name="T8" fmla="*/ 0 w 5"/>
                              <a:gd name="T9" fmla="*/ 50 h 444"/>
                              <a:gd name="T10" fmla="*/ 5 w 5"/>
                              <a:gd name="T11" fmla="*/ 0 h 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444">
                                <a:moveTo>
                                  <a:pt x="5" y="0"/>
                                </a:moveTo>
                                <a:lnTo>
                                  <a:pt x="5" y="444"/>
                                </a:lnTo>
                                <a:lnTo>
                                  <a:pt x="3" y="434"/>
                                </a:lnTo>
                                <a:lnTo>
                                  <a:pt x="0" y="422"/>
                                </a:lnTo>
                                <a:lnTo>
                                  <a:pt x="0" y="5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C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86"/>
                        <wps:cNvSpPr>
                          <a:spLocks/>
                        </wps:cNvSpPr>
                        <wps:spPr bwMode="auto">
                          <a:xfrm>
                            <a:off x="102039" y="790620"/>
                            <a:ext cx="635" cy="37465"/>
                          </a:xfrm>
                          <a:custGeom>
                            <a:avLst/>
                            <a:gdLst>
                              <a:gd name="T0" fmla="*/ 6 w 6"/>
                              <a:gd name="T1" fmla="*/ 0 h 409"/>
                              <a:gd name="T2" fmla="*/ 6 w 6"/>
                              <a:gd name="T3" fmla="*/ 409 h 409"/>
                              <a:gd name="T4" fmla="*/ 3 w 6"/>
                              <a:gd name="T5" fmla="*/ 397 h 409"/>
                              <a:gd name="T6" fmla="*/ 0 w 6"/>
                              <a:gd name="T7" fmla="*/ 385 h 409"/>
                              <a:gd name="T8" fmla="*/ 0 w 6"/>
                              <a:gd name="T9" fmla="*/ 51 h 409"/>
                              <a:gd name="T10" fmla="*/ 2 w 6"/>
                              <a:gd name="T11" fmla="*/ 39 h 409"/>
                              <a:gd name="T12" fmla="*/ 3 w 6"/>
                              <a:gd name="T13" fmla="*/ 25 h 409"/>
                              <a:gd name="T14" fmla="*/ 4 w 6"/>
                              <a:gd name="T15" fmla="*/ 13 h 409"/>
                              <a:gd name="T16" fmla="*/ 6 w 6"/>
                              <a:gd name="T17" fmla="*/ 0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" h="409">
                                <a:moveTo>
                                  <a:pt x="6" y="0"/>
                                </a:moveTo>
                                <a:lnTo>
                                  <a:pt x="6" y="409"/>
                                </a:lnTo>
                                <a:lnTo>
                                  <a:pt x="3" y="397"/>
                                </a:lnTo>
                                <a:lnTo>
                                  <a:pt x="0" y="385"/>
                                </a:lnTo>
                                <a:lnTo>
                                  <a:pt x="0" y="51"/>
                                </a:lnTo>
                                <a:lnTo>
                                  <a:pt x="2" y="39"/>
                                </a:lnTo>
                                <a:lnTo>
                                  <a:pt x="3" y="25"/>
                                </a:lnTo>
                                <a:lnTo>
                                  <a:pt x="4" y="1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C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87"/>
                        <wps:cNvSpPr>
                          <a:spLocks/>
                        </wps:cNvSpPr>
                        <wps:spPr bwMode="auto">
                          <a:xfrm>
                            <a:off x="101404" y="793160"/>
                            <a:ext cx="635" cy="3365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372"/>
                              <a:gd name="T2" fmla="*/ 5 w 5"/>
                              <a:gd name="T3" fmla="*/ 372 h 372"/>
                              <a:gd name="T4" fmla="*/ 2 w 5"/>
                              <a:gd name="T5" fmla="*/ 360 h 372"/>
                              <a:gd name="T6" fmla="*/ 0 w 5"/>
                              <a:gd name="T7" fmla="*/ 345 h 372"/>
                              <a:gd name="T8" fmla="*/ 0 w 5"/>
                              <a:gd name="T9" fmla="*/ 53 h 372"/>
                              <a:gd name="T10" fmla="*/ 1 w 5"/>
                              <a:gd name="T11" fmla="*/ 39 h 372"/>
                              <a:gd name="T12" fmla="*/ 2 w 5"/>
                              <a:gd name="T13" fmla="*/ 26 h 372"/>
                              <a:gd name="T14" fmla="*/ 4 w 5"/>
                              <a:gd name="T15" fmla="*/ 14 h 372"/>
                              <a:gd name="T16" fmla="*/ 5 w 5"/>
                              <a:gd name="T17" fmla="*/ 0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372">
                                <a:moveTo>
                                  <a:pt x="5" y="0"/>
                                </a:moveTo>
                                <a:lnTo>
                                  <a:pt x="5" y="372"/>
                                </a:lnTo>
                                <a:lnTo>
                                  <a:pt x="2" y="360"/>
                                </a:lnTo>
                                <a:lnTo>
                                  <a:pt x="0" y="345"/>
                                </a:lnTo>
                                <a:lnTo>
                                  <a:pt x="0" y="53"/>
                                </a:lnTo>
                                <a:lnTo>
                                  <a:pt x="1" y="39"/>
                                </a:lnTo>
                                <a:lnTo>
                                  <a:pt x="2" y="26"/>
                                </a:lnTo>
                                <a:lnTo>
                                  <a:pt x="4" y="14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88"/>
                        <wps:cNvSpPr>
                          <a:spLocks/>
                        </wps:cNvSpPr>
                        <wps:spPr bwMode="auto">
                          <a:xfrm>
                            <a:off x="101404" y="795700"/>
                            <a:ext cx="635" cy="2984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334"/>
                              <a:gd name="T2" fmla="*/ 5 w 5"/>
                              <a:gd name="T3" fmla="*/ 334 h 334"/>
                              <a:gd name="T4" fmla="*/ 4 w 5"/>
                              <a:gd name="T5" fmla="*/ 327 h 334"/>
                              <a:gd name="T6" fmla="*/ 2 w 5"/>
                              <a:gd name="T7" fmla="*/ 318 h 334"/>
                              <a:gd name="T8" fmla="*/ 1 w 5"/>
                              <a:gd name="T9" fmla="*/ 310 h 334"/>
                              <a:gd name="T10" fmla="*/ 0 w 5"/>
                              <a:gd name="T11" fmla="*/ 302 h 334"/>
                              <a:gd name="T12" fmla="*/ 0 w 5"/>
                              <a:gd name="T13" fmla="*/ 56 h 334"/>
                              <a:gd name="T14" fmla="*/ 1 w 5"/>
                              <a:gd name="T15" fmla="*/ 41 h 334"/>
                              <a:gd name="T16" fmla="*/ 2 w 5"/>
                              <a:gd name="T17" fmla="*/ 28 h 334"/>
                              <a:gd name="T18" fmla="*/ 4 w 5"/>
                              <a:gd name="T19" fmla="*/ 13 h 334"/>
                              <a:gd name="T20" fmla="*/ 5 w 5"/>
                              <a:gd name="T21" fmla="*/ 0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" h="334">
                                <a:moveTo>
                                  <a:pt x="5" y="0"/>
                                </a:moveTo>
                                <a:lnTo>
                                  <a:pt x="5" y="334"/>
                                </a:lnTo>
                                <a:lnTo>
                                  <a:pt x="4" y="327"/>
                                </a:lnTo>
                                <a:lnTo>
                                  <a:pt x="2" y="318"/>
                                </a:lnTo>
                                <a:lnTo>
                                  <a:pt x="1" y="310"/>
                                </a:lnTo>
                                <a:lnTo>
                                  <a:pt x="0" y="302"/>
                                </a:lnTo>
                                <a:lnTo>
                                  <a:pt x="0" y="56"/>
                                </a:lnTo>
                                <a:lnTo>
                                  <a:pt x="1" y="41"/>
                                </a:lnTo>
                                <a:lnTo>
                                  <a:pt x="2" y="28"/>
                                </a:lnTo>
                                <a:lnTo>
                                  <a:pt x="4" y="1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C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89"/>
                        <wps:cNvSpPr>
                          <a:spLocks/>
                        </wps:cNvSpPr>
                        <wps:spPr bwMode="auto">
                          <a:xfrm>
                            <a:off x="101404" y="797605"/>
                            <a:ext cx="0" cy="26670"/>
                          </a:xfrm>
                          <a:custGeom>
                            <a:avLst/>
                            <a:gdLst>
                              <a:gd name="T0" fmla="*/ 6 w 6"/>
                              <a:gd name="T1" fmla="*/ 0 h 292"/>
                              <a:gd name="T2" fmla="*/ 6 w 6"/>
                              <a:gd name="T3" fmla="*/ 292 h 292"/>
                              <a:gd name="T4" fmla="*/ 4 w 6"/>
                              <a:gd name="T5" fmla="*/ 283 h 292"/>
                              <a:gd name="T6" fmla="*/ 2 w 6"/>
                              <a:gd name="T7" fmla="*/ 273 h 292"/>
                              <a:gd name="T8" fmla="*/ 1 w 6"/>
                              <a:gd name="T9" fmla="*/ 263 h 292"/>
                              <a:gd name="T10" fmla="*/ 0 w 6"/>
                              <a:gd name="T11" fmla="*/ 253 h 292"/>
                              <a:gd name="T12" fmla="*/ 0 w 6"/>
                              <a:gd name="T13" fmla="*/ 63 h 292"/>
                              <a:gd name="T14" fmla="*/ 1 w 6"/>
                              <a:gd name="T15" fmla="*/ 47 h 292"/>
                              <a:gd name="T16" fmla="*/ 3 w 6"/>
                              <a:gd name="T17" fmla="*/ 31 h 292"/>
                              <a:gd name="T18" fmla="*/ 4 w 6"/>
                              <a:gd name="T19" fmla="*/ 16 h 292"/>
                              <a:gd name="T20" fmla="*/ 6 w 6"/>
                              <a:gd name="T21" fmla="*/ 0 h 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" h="292">
                                <a:moveTo>
                                  <a:pt x="6" y="0"/>
                                </a:moveTo>
                                <a:lnTo>
                                  <a:pt x="6" y="292"/>
                                </a:lnTo>
                                <a:lnTo>
                                  <a:pt x="4" y="283"/>
                                </a:lnTo>
                                <a:lnTo>
                                  <a:pt x="2" y="273"/>
                                </a:lnTo>
                                <a:lnTo>
                                  <a:pt x="1" y="263"/>
                                </a:lnTo>
                                <a:lnTo>
                                  <a:pt x="0" y="253"/>
                                </a:lnTo>
                                <a:lnTo>
                                  <a:pt x="0" y="63"/>
                                </a:lnTo>
                                <a:lnTo>
                                  <a:pt x="1" y="47"/>
                                </a:lnTo>
                                <a:lnTo>
                                  <a:pt x="3" y="31"/>
                                </a:lnTo>
                                <a:lnTo>
                                  <a:pt x="4" y="1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C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90"/>
                        <wps:cNvSpPr>
                          <a:spLocks/>
                        </wps:cNvSpPr>
                        <wps:spPr bwMode="auto">
                          <a:xfrm>
                            <a:off x="100769" y="800780"/>
                            <a:ext cx="635" cy="22225"/>
                          </a:xfrm>
                          <a:custGeom>
                            <a:avLst/>
                            <a:gdLst>
                              <a:gd name="T0" fmla="*/ 7 w 7"/>
                              <a:gd name="T1" fmla="*/ 0 h 246"/>
                              <a:gd name="T2" fmla="*/ 7 w 7"/>
                              <a:gd name="T3" fmla="*/ 246 h 246"/>
                              <a:gd name="T4" fmla="*/ 5 w 7"/>
                              <a:gd name="T5" fmla="*/ 232 h 246"/>
                              <a:gd name="T6" fmla="*/ 4 w 7"/>
                              <a:gd name="T7" fmla="*/ 219 h 246"/>
                              <a:gd name="T8" fmla="*/ 1 w 7"/>
                              <a:gd name="T9" fmla="*/ 204 h 246"/>
                              <a:gd name="T10" fmla="*/ 0 w 7"/>
                              <a:gd name="T11" fmla="*/ 190 h 246"/>
                              <a:gd name="T12" fmla="*/ 0 w 7"/>
                              <a:gd name="T13" fmla="*/ 79 h 246"/>
                              <a:gd name="T14" fmla="*/ 1 w 7"/>
                              <a:gd name="T15" fmla="*/ 59 h 246"/>
                              <a:gd name="T16" fmla="*/ 4 w 7"/>
                              <a:gd name="T17" fmla="*/ 39 h 246"/>
                              <a:gd name="T18" fmla="*/ 5 w 7"/>
                              <a:gd name="T19" fmla="*/ 20 h 246"/>
                              <a:gd name="T20" fmla="*/ 7 w 7"/>
                              <a:gd name="T21" fmla="*/ 0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" h="246">
                                <a:moveTo>
                                  <a:pt x="7" y="0"/>
                                </a:moveTo>
                                <a:lnTo>
                                  <a:pt x="7" y="246"/>
                                </a:lnTo>
                                <a:lnTo>
                                  <a:pt x="5" y="232"/>
                                </a:lnTo>
                                <a:lnTo>
                                  <a:pt x="4" y="219"/>
                                </a:lnTo>
                                <a:lnTo>
                                  <a:pt x="1" y="204"/>
                                </a:lnTo>
                                <a:lnTo>
                                  <a:pt x="0" y="190"/>
                                </a:lnTo>
                                <a:lnTo>
                                  <a:pt x="0" y="79"/>
                                </a:lnTo>
                                <a:lnTo>
                                  <a:pt x="1" y="59"/>
                                </a:lnTo>
                                <a:lnTo>
                                  <a:pt x="4" y="39"/>
                                </a:lnTo>
                                <a:lnTo>
                                  <a:pt x="5" y="2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B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91"/>
                        <wps:cNvSpPr>
                          <a:spLocks/>
                        </wps:cNvSpPr>
                        <wps:spPr bwMode="auto">
                          <a:xfrm>
                            <a:off x="100769" y="803320"/>
                            <a:ext cx="635" cy="17780"/>
                          </a:xfrm>
                          <a:custGeom>
                            <a:avLst/>
                            <a:gdLst>
                              <a:gd name="T0" fmla="*/ 5 w 5"/>
                              <a:gd name="T1" fmla="*/ 0 h 190"/>
                              <a:gd name="T2" fmla="*/ 5 w 5"/>
                              <a:gd name="T3" fmla="*/ 190 h 190"/>
                              <a:gd name="T4" fmla="*/ 2 w 5"/>
                              <a:gd name="T5" fmla="*/ 167 h 190"/>
                              <a:gd name="T6" fmla="*/ 1 w 5"/>
                              <a:gd name="T7" fmla="*/ 143 h 190"/>
                              <a:gd name="T8" fmla="*/ 0 w 5"/>
                              <a:gd name="T9" fmla="*/ 121 h 190"/>
                              <a:gd name="T10" fmla="*/ 0 w 5"/>
                              <a:gd name="T11" fmla="*/ 97 h 190"/>
                              <a:gd name="T12" fmla="*/ 0 w 5"/>
                              <a:gd name="T13" fmla="*/ 72 h 190"/>
                              <a:gd name="T14" fmla="*/ 1 w 5"/>
                              <a:gd name="T15" fmla="*/ 48 h 190"/>
                              <a:gd name="T16" fmla="*/ 2 w 5"/>
                              <a:gd name="T17" fmla="*/ 24 h 190"/>
                              <a:gd name="T18" fmla="*/ 5 w 5"/>
                              <a:gd name="T19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" h="190">
                                <a:moveTo>
                                  <a:pt x="5" y="0"/>
                                </a:moveTo>
                                <a:lnTo>
                                  <a:pt x="5" y="190"/>
                                </a:lnTo>
                                <a:lnTo>
                                  <a:pt x="2" y="167"/>
                                </a:lnTo>
                                <a:lnTo>
                                  <a:pt x="1" y="143"/>
                                </a:lnTo>
                                <a:lnTo>
                                  <a:pt x="0" y="121"/>
                                </a:lnTo>
                                <a:lnTo>
                                  <a:pt x="0" y="97"/>
                                </a:lnTo>
                                <a:lnTo>
                                  <a:pt x="0" y="72"/>
                                </a:lnTo>
                                <a:lnTo>
                                  <a:pt x="1" y="48"/>
                                </a:lnTo>
                                <a:lnTo>
                                  <a:pt x="2" y="24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CA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92"/>
                        <wps:cNvSpPr>
                          <a:spLocks/>
                        </wps:cNvSpPr>
                        <wps:spPr bwMode="auto">
                          <a:xfrm>
                            <a:off x="100769" y="807765"/>
                            <a:ext cx="0" cy="10160"/>
                          </a:xfrm>
                          <a:custGeom>
                            <a:avLst/>
                            <a:gdLst>
                              <a:gd name="T0" fmla="*/ 1 w 1"/>
                              <a:gd name="T1" fmla="*/ 0 h 111"/>
                              <a:gd name="T2" fmla="*/ 1 w 1"/>
                              <a:gd name="T3" fmla="*/ 111 h 111"/>
                              <a:gd name="T4" fmla="*/ 0 w 1"/>
                              <a:gd name="T5" fmla="*/ 84 h 111"/>
                              <a:gd name="T6" fmla="*/ 0 w 1"/>
                              <a:gd name="T7" fmla="*/ 56 h 111"/>
                              <a:gd name="T8" fmla="*/ 0 w 1"/>
                              <a:gd name="T9" fmla="*/ 28 h 111"/>
                              <a:gd name="T10" fmla="*/ 1 w 1"/>
                              <a:gd name="T11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" h="111">
                                <a:moveTo>
                                  <a:pt x="1" y="0"/>
                                </a:moveTo>
                                <a:lnTo>
                                  <a:pt x="1" y="111"/>
                                </a:lnTo>
                                <a:lnTo>
                                  <a:pt x="0" y="84"/>
                                </a:lnTo>
                                <a:lnTo>
                                  <a:pt x="0" y="56"/>
                                </a:lnTo>
                                <a:lnTo>
                                  <a:pt x="0" y="28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C9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93"/>
                        <wps:cNvSpPr>
                          <a:spLocks/>
                        </wps:cNvSpPr>
                        <wps:spPr bwMode="auto">
                          <a:xfrm>
                            <a:off x="118549" y="821100"/>
                            <a:ext cx="3175" cy="5080"/>
                          </a:xfrm>
                          <a:custGeom>
                            <a:avLst/>
                            <a:gdLst>
                              <a:gd name="T0" fmla="*/ 24 w 34"/>
                              <a:gd name="T1" fmla="*/ 59 h 59"/>
                              <a:gd name="T2" fmla="*/ 20 w 34"/>
                              <a:gd name="T3" fmla="*/ 45 h 59"/>
                              <a:gd name="T4" fmla="*/ 15 w 34"/>
                              <a:gd name="T5" fmla="*/ 31 h 59"/>
                              <a:gd name="T6" fmla="*/ 9 w 34"/>
                              <a:gd name="T7" fmla="*/ 17 h 59"/>
                              <a:gd name="T8" fmla="*/ 0 w 34"/>
                              <a:gd name="T9" fmla="*/ 0 h 59"/>
                              <a:gd name="T10" fmla="*/ 6 w 34"/>
                              <a:gd name="T11" fmla="*/ 1 h 59"/>
                              <a:gd name="T12" fmla="*/ 13 w 34"/>
                              <a:gd name="T13" fmla="*/ 5 h 59"/>
                              <a:gd name="T14" fmla="*/ 22 w 34"/>
                              <a:gd name="T15" fmla="*/ 13 h 59"/>
                              <a:gd name="T16" fmla="*/ 28 w 34"/>
                              <a:gd name="T17" fmla="*/ 20 h 59"/>
                              <a:gd name="T18" fmla="*/ 31 w 34"/>
                              <a:gd name="T19" fmla="*/ 25 h 59"/>
                              <a:gd name="T20" fmla="*/ 33 w 34"/>
                              <a:gd name="T21" fmla="*/ 29 h 59"/>
                              <a:gd name="T22" fmla="*/ 34 w 34"/>
                              <a:gd name="T23" fmla="*/ 34 h 59"/>
                              <a:gd name="T24" fmla="*/ 34 w 34"/>
                              <a:gd name="T25" fmla="*/ 39 h 59"/>
                              <a:gd name="T26" fmla="*/ 34 w 34"/>
                              <a:gd name="T27" fmla="*/ 45 h 59"/>
                              <a:gd name="T28" fmla="*/ 32 w 34"/>
                              <a:gd name="T29" fmla="*/ 49 h 59"/>
                              <a:gd name="T30" fmla="*/ 29 w 34"/>
                              <a:gd name="T31" fmla="*/ 54 h 59"/>
                              <a:gd name="T32" fmla="*/ 24 w 34"/>
                              <a:gd name="T33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4" h="59">
                                <a:moveTo>
                                  <a:pt x="24" y="59"/>
                                </a:moveTo>
                                <a:lnTo>
                                  <a:pt x="20" y="45"/>
                                </a:lnTo>
                                <a:lnTo>
                                  <a:pt x="15" y="31"/>
                                </a:lnTo>
                                <a:lnTo>
                                  <a:pt x="9" y="17"/>
                                </a:lnTo>
                                <a:lnTo>
                                  <a:pt x="0" y="0"/>
                                </a:lnTo>
                                <a:lnTo>
                                  <a:pt x="6" y="1"/>
                                </a:lnTo>
                                <a:lnTo>
                                  <a:pt x="13" y="5"/>
                                </a:lnTo>
                                <a:lnTo>
                                  <a:pt x="22" y="13"/>
                                </a:lnTo>
                                <a:lnTo>
                                  <a:pt x="28" y="20"/>
                                </a:lnTo>
                                <a:lnTo>
                                  <a:pt x="31" y="25"/>
                                </a:lnTo>
                                <a:lnTo>
                                  <a:pt x="33" y="29"/>
                                </a:lnTo>
                                <a:lnTo>
                                  <a:pt x="34" y="34"/>
                                </a:lnTo>
                                <a:lnTo>
                                  <a:pt x="34" y="39"/>
                                </a:lnTo>
                                <a:lnTo>
                                  <a:pt x="34" y="45"/>
                                </a:lnTo>
                                <a:lnTo>
                                  <a:pt x="32" y="49"/>
                                </a:lnTo>
                                <a:lnTo>
                                  <a:pt x="29" y="54"/>
                                </a:lnTo>
                                <a:lnTo>
                                  <a:pt x="24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94"/>
                        <wps:cNvSpPr>
                          <a:spLocks/>
                        </wps:cNvSpPr>
                        <wps:spPr bwMode="auto">
                          <a:xfrm>
                            <a:off x="1049459" y="809670"/>
                            <a:ext cx="2540" cy="11430"/>
                          </a:xfrm>
                          <a:custGeom>
                            <a:avLst/>
                            <a:gdLst>
                              <a:gd name="T0" fmla="*/ 7 w 26"/>
                              <a:gd name="T1" fmla="*/ 127 h 127"/>
                              <a:gd name="T2" fmla="*/ 4 w 26"/>
                              <a:gd name="T3" fmla="*/ 120 h 127"/>
                              <a:gd name="T4" fmla="*/ 2 w 26"/>
                              <a:gd name="T5" fmla="*/ 112 h 127"/>
                              <a:gd name="T6" fmla="*/ 0 w 26"/>
                              <a:gd name="T7" fmla="*/ 104 h 127"/>
                              <a:gd name="T8" fmla="*/ 0 w 26"/>
                              <a:gd name="T9" fmla="*/ 97 h 127"/>
                              <a:gd name="T10" fmla="*/ 0 w 26"/>
                              <a:gd name="T11" fmla="*/ 81 h 127"/>
                              <a:gd name="T12" fmla="*/ 2 w 26"/>
                              <a:gd name="T13" fmla="*/ 65 h 127"/>
                              <a:gd name="T14" fmla="*/ 9 w 26"/>
                              <a:gd name="T15" fmla="*/ 33 h 127"/>
                              <a:gd name="T16" fmla="*/ 17 w 26"/>
                              <a:gd name="T17" fmla="*/ 0 h 127"/>
                              <a:gd name="T18" fmla="*/ 21 w 26"/>
                              <a:gd name="T19" fmla="*/ 6 h 127"/>
                              <a:gd name="T20" fmla="*/ 24 w 26"/>
                              <a:gd name="T21" fmla="*/ 13 h 127"/>
                              <a:gd name="T22" fmla="*/ 26 w 26"/>
                              <a:gd name="T23" fmla="*/ 19 h 127"/>
                              <a:gd name="T24" fmla="*/ 26 w 26"/>
                              <a:gd name="T25" fmla="*/ 27 h 127"/>
                              <a:gd name="T26" fmla="*/ 26 w 26"/>
                              <a:gd name="T27" fmla="*/ 40 h 127"/>
                              <a:gd name="T28" fmla="*/ 22 w 26"/>
                              <a:gd name="T29" fmla="*/ 55 h 127"/>
                              <a:gd name="T30" fmla="*/ 19 w 26"/>
                              <a:gd name="T31" fmla="*/ 68 h 127"/>
                              <a:gd name="T32" fmla="*/ 16 w 26"/>
                              <a:gd name="T33" fmla="*/ 83 h 127"/>
                              <a:gd name="T34" fmla="*/ 15 w 26"/>
                              <a:gd name="T35" fmla="*/ 90 h 127"/>
                              <a:gd name="T36" fmla="*/ 15 w 26"/>
                              <a:gd name="T37" fmla="*/ 97 h 127"/>
                              <a:gd name="T38" fmla="*/ 16 w 26"/>
                              <a:gd name="T39" fmla="*/ 104 h 127"/>
                              <a:gd name="T40" fmla="*/ 17 w 26"/>
                              <a:gd name="T41" fmla="*/ 113 h 127"/>
                              <a:gd name="T42" fmla="*/ 7 w 26"/>
                              <a:gd name="T43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6" h="127">
                                <a:moveTo>
                                  <a:pt x="7" y="127"/>
                                </a:moveTo>
                                <a:lnTo>
                                  <a:pt x="4" y="120"/>
                                </a:lnTo>
                                <a:lnTo>
                                  <a:pt x="2" y="112"/>
                                </a:lnTo>
                                <a:lnTo>
                                  <a:pt x="0" y="104"/>
                                </a:lnTo>
                                <a:lnTo>
                                  <a:pt x="0" y="97"/>
                                </a:lnTo>
                                <a:lnTo>
                                  <a:pt x="0" y="81"/>
                                </a:lnTo>
                                <a:lnTo>
                                  <a:pt x="2" y="65"/>
                                </a:lnTo>
                                <a:lnTo>
                                  <a:pt x="9" y="33"/>
                                </a:lnTo>
                                <a:lnTo>
                                  <a:pt x="17" y="0"/>
                                </a:lnTo>
                                <a:lnTo>
                                  <a:pt x="21" y="6"/>
                                </a:lnTo>
                                <a:lnTo>
                                  <a:pt x="24" y="13"/>
                                </a:lnTo>
                                <a:lnTo>
                                  <a:pt x="26" y="19"/>
                                </a:lnTo>
                                <a:lnTo>
                                  <a:pt x="26" y="27"/>
                                </a:lnTo>
                                <a:lnTo>
                                  <a:pt x="26" y="40"/>
                                </a:lnTo>
                                <a:lnTo>
                                  <a:pt x="22" y="55"/>
                                </a:lnTo>
                                <a:lnTo>
                                  <a:pt x="19" y="68"/>
                                </a:lnTo>
                                <a:lnTo>
                                  <a:pt x="16" y="83"/>
                                </a:lnTo>
                                <a:lnTo>
                                  <a:pt x="15" y="90"/>
                                </a:lnTo>
                                <a:lnTo>
                                  <a:pt x="15" y="97"/>
                                </a:lnTo>
                                <a:lnTo>
                                  <a:pt x="16" y="104"/>
                                </a:lnTo>
                                <a:lnTo>
                                  <a:pt x="17" y="113"/>
                                </a:lnTo>
                                <a:lnTo>
                                  <a:pt x="7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95"/>
                        <wps:cNvSpPr>
                          <a:spLocks/>
                        </wps:cNvSpPr>
                        <wps:spPr bwMode="auto">
                          <a:xfrm>
                            <a:off x="1050729" y="742360"/>
                            <a:ext cx="3810" cy="50800"/>
                          </a:xfrm>
                          <a:custGeom>
                            <a:avLst/>
                            <a:gdLst>
                              <a:gd name="T0" fmla="*/ 29 w 45"/>
                              <a:gd name="T1" fmla="*/ 558 h 558"/>
                              <a:gd name="T2" fmla="*/ 24 w 45"/>
                              <a:gd name="T3" fmla="*/ 542 h 558"/>
                              <a:gd name="T4" fmla="*/ 19 w 45"/>
                              <a:gd name="T5" fmla="*/ 527 h 558"/>
                              <a:gd name="T6" fmla="*/ 14 w 45"/>
                              <a:gd name="T7" fmla="*/ 511 h 558"/>
                              <a:gd name="T8" fmla="*/ 10 w 45"/>
                              <a:gd name="T9" fmla="*/ 496 h 558"/>
                              <a:gd name="T10" fmla="*/ 6 w 45"/>
                              <a:gd name="T11" fmla="*/ 479 h 558"/>
                              <a:gd name="T12" fmla="*/ 4 w 45"/>
                              <a:gd name="T13" fmla="*/ 463 h 558"/>
                              <a:gd name="T14" fmla="*/ 2 w 45"/>
                              <a:gd name="T15" fmla="*/ 446 h 558"/>
                              <a:gd name="T16" fmla="*/ 1 w 45"/>
                              <a:gd name="T17" fmla="*/ 429 h 558"/>
                              <a:gd name="T18" fmla="*/ 0 w 45"/>
                              <a:gd name="T19" fmla="*/ 395 h 558"/>
                              <a:gd name="T20" fmla="*/ 0 w 45"/>
                              <a:gd name="T21" fmla="*/ 361 h 558"/>
                              <a:gd name="T22" fmla="*/ 2 w 45"/>
                              <a:gd name="T23" fmla="*/ 326 h 558"/>
                              <a:gd name="T24" fmla="*/ 5 w 45"/>
                              <a:gd name="T25" fmla="*/ 290 h 558"/>
                              <a:gd name="T26" fmla="*/ 15 w 45"/>
                              <a:gd name="T27" fmla="*/ 218 h 558"/>
                              <a:gd name="T28" fmla="*/ 26 w 45"/>
                              <a:gd name="T29" fmla="*/ 145 h 558"/>
                              <a:gd name="T30" fmla="*/ 31 w 45"/>
                              <a:gd name="T31" fmla="*/ 109 h 558"/>
                              <a:gd name="T32" fmla="*/ 36 w 45"/>
                              <a:gd name="T33" fmla="*/ 73 h 558"/>
                              <a:gd name="T34" fmla="*/ 41 w 45"/>
                              <a:gd name="T35" fmla="*/ 36 h 558"/>
                              <a:gd name="T36" fmla="*/ 45 w 45"/>
                              <a:gd name="T37" fmla="*/ 0 h 558"/>
                              <a:gd name="T38" fmla="*/ 29 w 45"/>
                              <a:gd name="T39" fmla="*/ 558 h 5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5" h="558">
                                <a:moveTo>
                                  <a:pt x="29" y="558"/>
                                </a:moveTo>
                                <a:lnTo>
                                  <a:pt x="24" y="542"/>
                                </a:lnTo>
                                <a:lnTo>
                                  <a:pt x="19" y="527"/>
                                </a:lnTo>
                                <a:lnTo>
                                  <a:pt x="14" y="511"/>
                                </a:lnTo>
                                <a:lnTo>
                                  <a:pt x="10" y="496"/>
                                </a:lnTo>
                                <a:lnTo>
                                  <a:pt x="6" y="479"/>
                                </a:lnTo>
                                <a:lnTo>
                                  <a:pt x="4" y="463"/>
                                </a:lnTo>
                                <a:lnTo>
                                  <a:pt x="2" y="446"/>
                                </a:lnTo>
                                <a:lnTo>
                                  <a:pt x="1" y="429"/>
                                </a:lnTo>
                                <a:lnTo>
                                  <a:pt x="0" y="395"/>
                                </a:lnTo>
                                <a:lnTo>
                                  <a:pt x="0" y="361"/>
                                </a:lnTo>
                                <a:lnTo>
                                  <a:pt x="2" y="326"/>
                                </a:lnTo>
                                <a:lnTo>
                                  <a:pt x="5" y="290"/>
                                </a:lnTo>
                                <a:lnTo>
                                  <a:pt x="15" y="218"/>
                                </a:lnTo>
                                <a:lnTo>
                                  <a:pt x="26" y="145"/>
                                </a:lnTo>
                                <a:lnTo>
                                  <a:pt x="31" y="109"/>
                                </a:lnTo>
                                <a:lnTo>
                                  <a:pt x="36" y="73"/>
                                </a:lnTo>
                                <a:lnTo>
                                  <a:pt x="41" y="36"/>
                                </a:lnTo>
                                <a:lnTo>
                                  <a:pt x="45" y="0"/>
                                </a:lnTo>
                                <a:lnTo>
                                  <a:pt x="29" y="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96"/>
                        <wps:cNvSpPr>
                          <a:spLocks/>
                        </wps:cNvSpPr>
                        <wps:spPr bwMode="auto">
                          <a:xfrm>
                            <a:off x="96324" y="643935"/>
                            <a:ext cx="170180" cy="136525"/>
                          </a:xfrm>
                          <a:custGeom>
                            <a:avLst/>
                            <a:gdLst>
                              <a:gd name="T0" fmla="*/ 154 w 1878"/>
                              <a:gd name="T1" fmla="*/ 1396 h 1507"/>
                              <a:gd name="T2" fmla="*/ 93 w 1878"/>
                              <a:gd name="T3" fmla="*/ 1249 h 1507"/>
                              <a:gd name="T4" fmla="*/ 47 w 1878"/>
                              <a:gd name="T5" fmla="*/ 1099 h 1507"/>
                              <a:gd name="T6" fmla="*/ 16 w 1878"/>
                              <a:gd name="T7" fmla="*/ 950 h 1507"/>
                              <a:gd name="T8" fmla="*/ 1 w 1878"/>
                              <a:gd name="T9" fmla="*/ 800 h 1507"/>
                              <a:gd name="T10" fmla="*/ 3 w 1878"/>
                              <a:gd name="T11" fmla="*/ 647 h 1507"/>
                              <a:gd name="T12" fmla="*/ 21 w 1878"/>
                              <a:gd name="T13" fmla="*/ 495 h 1507"/>
                              <a:gd name="T14" fmla="*/ 59 w 1878"/>
                              <a:gd name="T15" fmla="*/ 341 h 1507"/>
                              <a:gd name="T16" fmla="*/ 120 w 1878"/>
                              <a:gd name="T17" fmla="*/ 228 h 1507"/>
                              <a:gd name="T18" fmla="*/ 200 w 1878"/>
                              <a:gd name="T19" fmla="*/ 143 h 1507"/>
                              <a:gd name="T20" fmla="*/ 300 w 1878"/>
                              <a:gd name="T21" fmla="*/ 71 h 1507"/>
                              <a:gd name="T22" fmla="*/ 420 w 1878"/>
                              <a:gd name="T23" fmla="*/ 13 h 1507"/>
                              <a:gd name="T24" fmla="*/ 634 w 1878"/>
                              <a:gd name="T25" fmla="*/ 93 h 1507"/>
                              <a:gd name="T26" fmla="*/ 757 w 1878"/>
                              <a:gd name="T27" fmla="*/ 98 h 1507"/>
                              <a:gd name="T28" fmla="*/ 879 w 1878"/>
                              <a:gd name="T29" fmla="*/ 120 h 1507"/>
                              <a:gd name="T30" fmla="*/ 1000 w 1878"/>
                              <a:gd name="T31" fmla="*/ 155 h 1507"/>
                              <a:gd name="T32" fmla="*/ 1120 w 1878"/>
                              <a:gd name="T33" fmla="*/ 201 h 1507"/>
                              <a:gd name="T34" fmla="*/ 1358 w 1878"/>
                              <a:gd name="T35" fmla="*/ 314 h 1507"/>
                              <a:gd name="T36" fmla="*/ 1595 w 1878"/>
                              <a:gd name="T37" fmla="*/ 436 h 1507"/>
                              <a:gd name="T38" fmla="*/ 1846 w 1878"/>
                              <a:gd name="T39" fmla="*/ 659 h 1507"/>
                              <a:gd name="T40" fmla="*/ 1868 w 1878"/>
                              <a:gd name="T41" fmla="*/ 684 h 1507"/>
                              <a:gd name="T42" fmla="*/ 1866 w 1878"/>
                              <a:gd name="T43" fmla="*/ 714 h 1507"/>
                              <a:gd name="T44" fmla="*/ 1817 w 1878"/>
                              <a:gd name="T45" fmla="*/ 706 h 1507"/>
                              <a:gd name="T46" fmla="*/ 1760 w 1878"/>
                              <a:gd name="T47" fmla="*/ 683 h 1507"/>
                              <a:gd name="T48" fmla="*/ 1651 w 1878"/>
                              <a:gd name="T49" fmla="*/ 614 h 1507"/>
                              <a:gd name="T50" fmla="*/ 1532 w 1878"/>
                              <a:gd name="T51" fmla="*/ 537 h 1507"/>
                              <a:gd name="T52" fmla="*/ 1451 w 1878"/>
                              <a:gd name="T53" fmla="*/ 492 h 1507"/>
                              <a:gd name="T54" fmla="*/ 1291 w 1878"/>
                              <a:gd name="T55" fmla="*/ 376 h 1507"/>
                              <a:gd name="T56" fmla="*/ 1124 w 1878"/>
                              <a:gd name="T57" fmla="*/ 264 h 1507"/>
                              <a:gd name="T58" fmla="*/ 1045 w 1878"/>
                              <a:gd name="T59" fmla="*/ 226 h 1507"/>
                              <a:gd name="T60" fmla="*/ 961 w 1878"/>
                              <a:gd name="T61" fmla="*/ 200 h 1507"/>
                              <a:gd name="T62" fmla="*/ 894 w 1878"/>
                              <a:gd name="T63" fmla="*/ 230 h 1507"/>
                              <a:gd name="T64" fmla="*/ 994 w 1878"/>
                              <a:gd name="T65" fmla="*/ 266 h 1507"/>
                              <a:gd name="T66" fmla="*/ 1086 w 1878"/>
                              <a:gd name="T67" fmla="*/ 312 h 1507"/>
                              <a:gd name="T68" fmla="*/ 1250 w 1878"/>
                              <a:gd name="T69" fmla="*/ 421 h 1507"/>
                              <a:gd name="T70" fmla="*/ 1490 w 1878"/>
                              <a:gd name="T71" fmla="*/ 594 h 1507"/>
                              <a:gd name="T72" fmla="*/ 1580 w 1878"/>
                              <a:gd name="T73" fmla="*/ 646 h 1507"/>
                              <a:gd name="T74" fmla="*/ 1464 w 1878"/>
                              <a:gd name="T75" fmla="*/ 626 h 1507"/>
                              <a:gd name="T76" fmla="*/ 1179 w 1878"/>
                              <a:gd name="T77" fmla="*/ 466 h 1507"/>
                              <a:gd name="T78" fmla="*/ 964 w 1878"/>
                              <a:gd name="T79" fmla="*/ 354 h 1507"/>
                              <a:gd name="T80" fmla="*/ 788 w 1878"/>
                              <a:gd name="T81" fmla="*/ 287 h 1507"/>
                              <a:gd name="T82" fmla="*/ 607 w 1878"/>
                              <a:gd name="T83" fmla="*/ 257 h 1507"/>
                              <a:gd name="T84" fmla="*/ 426 w 1878"/>
                              <a:gd name="T85" fmla="*/ 278 h 1507"/>
                              <a:gd name="T86" fmla="*/ 244 w 1878"/>
                              <a:gd name="T87" fmla="*/ 363 h 1507"/>
                              <a:gd name="T88" fmla="*/ 163 w 1878"/>
                              <a:gd name="T89" fmla="*/ 430 h 1507"/>
                              <a:gd name="T90" fmla="*/ 121 w 1878"/>
                              <a:gd name="T91" fmla="*/ 484 h 1507"/>
                              <a:gd name="T92" fmla="*/ 89 w 1878"/>
                              <a:gd name="T93" fmla="*/ 545 h 1507"/>
                              <a:gd name="T94" fmla="*/ 64 w 1878"/>
                              <a:gd name="T95" fmla="*/ 612 h 1507"/>
                              <a:gd name="T96" fmla="*/ 38 w 1878"/>
                              <a:gd name="T97" fmla="*/ 735 h 1507"/>
                              <a:gd name="T98" fmla="*/ 34 w 1878"/>
                              <a:gd name="T99" fmla="*/ 876 h 1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78" h="1507">
                                <a:moveTo>
                                  <a:pt x="208" y="1507"/>
                                </a:moveTo>
                                <a:lnTo>
                                  <a:pt x="190" y="1470"/>
                                </a:lnTo>
                                <a:lnTo>
                                  <a:pt x="171" y="1433"/>
                                </a:lnTo>
                                <a:lnTo>
                                  <a:pt x="154" y="1396"/>
                                </a:lnTo>
                                <a:lnTo>
                                  <a:pt x="138" y="1360"/>
                                </a:lnTo>
                                <a:lnTo>
                                  <a:pt x="122" y="1322"/>
                                </a:lnTo>
                                <a:lnTo>
                                  <a:pt x="108" y="1285"/>
                                </a:lnTo>
                                <a:lnTo>
                                  <a:pt x="93" y="1249"/>
                                </a:lnTo>
                                <a:lnTo>
                                  <a:pt x="81" y="1211"/>
                                </a:lnTo>
                                <a:lnTo>
                                  <a:pt x="68" y="1174"/>
                                </a:lnTo>
                                <a:lnTo>
                                  <a:pt x="58" y="1137"/>
                                </a:lnTo>
                                <a:lnTo>
                                  <a:pt x="47" y="1099"/>
                                </a:lnTo>
                                <a:lnTo>
                                  <a:pt x="38" y="1062"/>
                                </a:lnTo>
                                <a:lnTo>
                                  <a:pt x="30" y="1025"/>
                                </a:lnTo>
                                <a:lnTo>
                                  <a:pt x="22" y="987"/>
                                </a:lnTo>
                                <a:lnTo>
                                  <a:pt x="16" y="950"/>
                                </a:lnTo>
                                <a:lnTo>
                                  <a:pt x="11" y="913"/>
                                </a:lnTo>
                                <a:lnTo>
                                  <a:pt x="7" y="874"/>
                                </a:lnTo>
                                <a:lnTo>
                                  <a:pt x="4" y="837"/>
                                </a:lnTo>
                                <a:lnTo>
                                  <a:pt x="1" y="800"/>
                                </a:lnTo>
                                <a:lnTo>
                                  <a:pt x="0" y="761"/>
                                </a:lnTo>
                                <a:lnTo>
                                  <a:pt x="0" y="724"/>
                                </a:lnTo>
                                <a:lnTo>
                                  <a:pt x="1" y="686"/>
                                </a:lnTo>
                                <a:lnTo>
                                  <a:pt x="3" y="647"/>
                                </a:lnTo>
                                <a:lnTo>
                                  <a:pt x="6" y="610"/>
                                </a:lnTo>
                                <a:lnTo>
                                  <a:pt x="10" y="571"/>
                                </a:lnTo>
                                <a:lnTo>
                                  <a:pt x="15" y="533"/>
                                </a:lnTo>
                                <a:lnTo>
                                  <a:pt x="21" y="495"/>
                                </a:lnTo>
                                <a:lnTo>
                                  <a:pt x="29" y="457"/>
                                </a:lnTo>
                                <a:lnTo>
                                  <a:pt x="38" y="419"/>
                                </a:lnTo>
                                <a:lnTo>
                                  <a:pt x="47" y="381"/>
                                </a:lnTo>
                                <a:lnTo>
                                  <a:pt x="59" y="341"/>
                                </a:lnTo>
                                <a:lnTo>
                                  <a:pt x="71" y="303"/>
                                </a:lnTo>
                                <a:lnTo>
                                  <a:pt x="86" y="277"/>
                                </a:lnTo>
                                <a:lnTo>
                                  <a:pt x="102" y="252"/>
                                </a:lnTo>
                                <a:lnTo>
                                  <a:pt x="120" y="228"/>
                                </a:lnTo>
                                <a:lnTo>
                                  <a:pt x="139" y="205"/>
                                </a:lnTo>
                                <a:lnTo>
                                  <a:pt x="157" y="183"/>
                                </a:lnTo>
                                <a:lnTo>
                                  <a:pt x="178" y="163"/>
                                </a:lnTo>
                                <a:lnTo>
                                  <a:pt x="200" y="143"/>
                                </a:lnTo>
                                <a:lnTo>
                                  <a:pt x="224" y="124"/>
                                </a:lnTo>
                                <a:lnTo>
                                  <a:pt x="248" y="106"/>
                                </a:lnTo>
                                <a:lnTo>
                                  <a:pt x="273" y="88"/>
                                </a:lnTo>
                                <a:lnTo>
                                  <a:pt x="300" y="71"/>
                                </a:lnTo>
                                <a:lnTo>
                                  <a:pt x="328" y="56"/>
                                </a:lnTo>
                                <a:lnTo>
                                  <a:pt x="357" y="41"/>
                                </a:lnTo>
                                <a:lnTo>
                                  <a:pt x="388" y="27"/>
                                </a:lnTo>
                                <a:lnTo>
                                  <a:pt x="420" y="13"/>
                                </a:lnTo>
                                <a:lnTo>
                                  <a:pt x="453" y="0"/>
                                </a:lnTo>
                                <a:lnTo>
                                  <a:pt x="879" y="54"/>
                                </a:lnTo>
                                <a:lnTo>
                                  <a:pt x="634" y="54"/>
                                </a:lnTo>
                                <a:lnTo>
                                  <a:pt x="634" y="93"/>
                                </a:lnTo>
                                <a:lnTo>
                                  <a:pt x="665" y="92"/>
                                </a:lnTo>
                                <a:lnTo>
                                  <a:pt x="695" y="93"/>
                                </a:lnTo>
                                <a:lnTo>
                                  <a:pt x="727" y="95"/>
                                </a:lnTo>
                                <a:lnTo>
                                  <a:pt x="757" y="98"/>
                                </a:lnTo>
                                <a:lnTo>
                                  <a:pt x="788" y="103"/>
                                </a:lnTo>
                                <a:lnTo>
                                  <a:pt x="818" y="108"/>
                                </a:lnTo>
                                <a:lnTo>
                                  <a:pt x="848" y="113"/>
                                </a:lnTo>
                                <a:lnTo>
                                  <a:pt x="879" y="120"/>
                                </a:lnTo>
                                <a:lnTo>
                                  <a:pt x="909" y="127"/>
                                </a:lnTo>
                                <a:lnTo>
                                  <a:pt x="939" y="137"/>
                                </a:lnTo>
                                <a:lnTo>
                                  <a:pt x="970" y="145"/>
                                </a:lnTo>
                                <a:lnTo>
                                  <a:pt x="1000" y="155"/>
                                </a:lnTo>
                                <a:lnTo>
                                  <a:pt x="1030" y="166"/>
                                </a:lnTo>
                                <a:lnTo>
                                  <a:pt x="1060" y="177"/>
                                </a:lnTo>
                                <a:lnTo>
                                  <a:pt x="1090" y="190"/>
                                </a:lnTo>
                                <a:lnTo>
                                  <a:pt x="1120" y="201"/>
                                </a:lnTo>
                                <a:lnTo>
                                  <a:pt x="1179" y="228"/>
                                </a:lnTo>
                                <a:lnTo>
                                  <a:pt x="1240" y="255"/>
                                </a:lnTo>
                                <a:lnTo>
                                  <a:pt x="1299" y="284"/>
                                </a:lnTo>
                                <a:lnTo>
                                  <a:pt x="1358" y="314"/>
                                </a:lnTo>
                                <a:lnTo>
                                  <a:pt x="1417" y="344"/>
                                </a:lnTo>
                                <a:lnTo>
                                  <a:pt x="1476" y="375"/>
                                </a:lnTo>
                                <a:lnTo>
                                  <a:pt x="1535" y="405"/>
                                </a:lnTo>
                                <a:lnTo>
                                  <a:pt x="1595" y="436"/>
                                </a:lnTo>
                                <a:lnTo>
                                  <a:pt x="1786" y="626"/>
                                </a:lnTo>
                                <a:lnTo>
                                  <a:pt x="1813" y="639"/>
                                </a:lnTo>
                                <a:lnTo>
                                  <a:pt x="1840" y="653"/>
                                </a:lnTo>
                                <a:lnTo>
                                  <a:pt x="1846" y="659"/>
                                </a:lnTo>
                                <a:lnTo>
                                  <a:pt x="1851" y="664"/>
                                </a:lnTo>
                                <a:lnTo>
                                  <a:pt x="1857" y="670"/>
                                </a:lnTo>
                                <a:lnTo>
                                  <a:pt x="1863" y="676"/>
                                </a:lnTo>
                                <a:lnTo>
                                  <a:pt x="1868" y="684"/>
                                </a:lnTo>
                                <a:lnTo>
                                  <a:pt x="1872" y="693"/>
                                </a:lnTo>
                                <a:lnTo>
                                  <a:pt x="1875" y="703"/>
                                </a:lnTo>
                                <a:lnTo>
                                  <a:pt x="1878" y="715"/>
                                </a:lnTo>
                                <a:lnTo>
                                  <a:pt x="1866" y="714"/>
                                </a:lnTo>
                                <a:lnTo>
                                  <a:pt x="1853" y="712"/>
                                </a:lnTo>
                                <a:lnTo>
                                  <a:pt x="1841" y="711"/>
                                </a:lnTo>
                                <a:lnTo>
                                  <a:pt x="1829" y="708"/>
                                </a:lnTo>
                                <a:lnTo>
                                  <a:pt x="1817" y="706"/>
                                </a:lnTo>
                                <a:lnTo>
                                  <a:pt x="1805" y="702"/>
                                </a:lnTo>
                                <a:lnTo>
                                  <a:pt x="1794" y="698"/>
                                </a:lnTo>
                                <a:lnTo>
                                  <a:pt x="1783" y="694"/>
                                </a:lnTo>
                                <a:lnTo>
                                  <a:pt x="1760" y="683"/>
                                </a:lnTo>
                                <a:lnTo>
                                  <a:pt x="1738" y="672"/>
                                </a:lnTo>
                                <a:lnTo>
                                  <a:pt x="1716" y="659"/>
                                </a:lnTo>
                                <a:lnTo>
                                  <a:pt x="1694" y="644"/>
                                </a:lnTo>
                                <a:lnTo>
                                  <a:pt x="1651" y="614"/>
                                </a:lnTo>
                                <a:lnTo>
                                  <a:pt x="1605" y="582"/>
                                </a:lnTo>
                                <a:lnTo>
                                  <a:pt x="1581" y="566"/>
                                </a:lnTo>
                                <a:lnTo>
                                  <a:pt x="1557" y="551"/>
                                </a:lnTo>
                                <a:lnTo>
                                  <a:pt x="1532" y="537"/>
                                </a:lnTo>
                                <a:lnTo>
                                  <a:pt x="1506" y="524"/>
                                </a:lnTo>
                                <a:lnTo>
                                  <a:pt x="1488" y="513"/>
                                </a:lnTo>
                                <a:lnTo>
                                  <a:pt x="1470" y="503"/>
                                </a:lnTo>
                                <a:lnTo>
                                  <a:pt x="1451" y="492"/>
                                </a:lnTo>
                                <a:lnTo>
                                  <a:pt x="1434" y="480"/>
                                </a:lnTo>
                                <a:lnTo>
                                  <a:pt x="1398" y="455"/>
                                </a:lnTo>
                                <a:lnTo>
                                  <a:pt x="1362" y="430"/>
                                </a:lnTo>
                                <a:lnTo>
                                  <a:pt x="1291" y="376"/>
                                </a:lnTo>
                                <a:lnTo>
                                  <a:pt x="1219" y="323"/>
                                </a:lnTo>
                                <a:lnTo>
                                  <a:pt x="1181" y="299"/>
                                </a:lnTo>
                                <a:lnTo>
                                  <a:pt x="1144" y="275"/>
                                </a:lnTo>
                                <a:lnTo>
                                  <a:pt x="1124" y="264"/>
                                </a:lnTo>
                                <a:lnTo>
                                  <a:pt x="1105" y="254"/>
                                </a:lnTo>
                                <a:lnTo>
                                  <a:pt x="1085" y="244"/>
                                </a:lnTo>
                                <a:lnTo>
                                  <a:pt x="1065" y="234"/>
                                </a:lnTo>
                                <a:lnTo>
                                  <a:pt x="1045" y="226"/>
                                </a:lnTo>
                                <a:lnTo>
                                  <a:pt x="1025" y="218"/>
                                </a:lnTo>
                                <a:lnTo>
                                  <a:pt x="1004" y="211"/>
                                </a:lnTo>
                                <a:lnTo>
                                  <a:pt x="982" y="205"/>
                                </a:lnTo>
                                <a:lnTo>
                                  <a:pt x="961" y="200"/>
                                </a:lnTo>
                                <a:lnTo>
                                  <a:pt x="939" y="196"/>
                                </a:lnTo>
                                <a:lnTo>
                                  <a:pt x="917" y="193"/>
                                </a:lnTo>
                                <a:lnTo>
                                  <a:pt x="894" y="191"/>
                                </a:lnTo>
                                <a:lnTo>
                                  <a:pt x="894" y="230"/>
                                </a:lnTo>
                                <a:lnTo>
                                  <a:pt x="920" y="237"/>
                                </a:lnTo>
                                <a:lnTo>
                                  <a:pt x="946" y="247"/>
                                </a:lnTo>
                                <a:lnTo>
                                  <a:pt x="971" y="256"/>
                                </a:lnTo>
                                <a:lnTo>
                                  <a:pt x="994" y="266"/>
                                </a:lnTo>
                                <a:lnTo>
                                  <a:pt x="1018" y="277"/>
                                </a:lnTo>
                                <a:lnTo>
                                  <a:pt x="1041" y="288"/>
                                </a:lnTo>
                                <a:lnTo>
                                  <a:pt x="1064" y="300"/>
                                </a:lnTo>
                                <a:lnTo>
                                  <a:pt x="1086" y="312"/>
                                </a:lnTo>
                                <a:lnTo>
                                  <a:pt x="1128" y="337"/>
                                </a:lnTo>
                                <a:lnTo>
                                  <a:pt x="1170" y="364"/>
                                </a:lnTo>
                                <a:lnTo>
                                  <a:pt x="1210" y="392"/>
                                </a:lnTo>
                                <a:lnTo>
                                  <a:pt x="1250" y="421"/>
                                </a:lnTo>
                                <a:lnTo>
                                  <a:pt x="1328" y="480"/>
                                </a:lnTo>
                                <a:lnTo>
                                  <a:pt x="1407" y="538"/>
                                </a:lnTo>
                                <a:lnTo>
                                  <a:pt x="1448" y="567"/>
                                </a:lnTo>
                                <a:lnTo>
                                  <a:pt x="1490" y="594"/>
                                </a:lnTo>
                                <a:lnTo>
                                  <a:pt x="1512" y="608"/>
                                </a:lnTo>
                                <a:lnTo>
                                  <a:pt x="1534" y="621"/>
                                </a:lnTo>
                                <a:lnTo>
                                  <a:pt x="1556" y="634"/>
                                </a:lnTo>
                                <a:lnTo>
                                  <a:pt x="1580" y="646"/>
                                </a:lnTo>
                                <a:lnTo>
                                  <a:pt x="1580" y="680"/>
                                </a:lnTo>
                                <a:lnTo>
                                  <a:pt x="1542" y="664"/>
                                </a:lnTo>
                                <a:lnTo>
                                  <a:pt x="1503" y="646"/>
                                </a:lnTo>
                                <a:lnTo>
                                  <a:pt x="1464" y="626"/>
                                </a:lnTo>
                                <a:lnTo>
                                  <a:pt x="1425" y="606"/>
                                </a:lnTo>
                                <a:lnTo>
                                  <a:pt x="1344" y="561"/>
                                </a:lnTo>
                                <a:lnTo>
                                  <a:pt x="1262" y="513"/>
                                </a:lnTo>
                                <a:lnTo>
                                  <a:pt x="1179" y="466"/>
                                </a:lnTo>
                                <a:lnTo>
                                  <a:pt x="1094" y="419"/>
                                </a:lnTo>
                                <a:lnTo>
                                  <a:pt x="1051" y="396"/>
                                </a:lnTo>
                                <a:lnTo>
                                  <a:pt x="1008" y="374"/>
                                </a:lnTo>
                                <a:lnTo>
                                  <a:pt x="964" y="354"/>
                                </a:lnTo>
                                <a:lnTo>
                                  <a:pt x="921" y="334"/>
                                </a:lnTo>
                                <a:lnTo>
                                  <a:pt x="876" y="316"/>
                                </a:lnTo>
                                <a:lnTo>
                                  <a:pt x="831" y="301"/>
                                </a:lnTo>
                                <a:lnTo>
                                  <a:pt x="788" y="287"/>
                                </a:lnTo>
                                <a:lnTo>
                                  <a:pt x="742" y="276"/>
                                </a:lnTo>
                                <a:lnTo>
                                  <a:pt x="697" y="266"/>
                                </a:lnTo>
                                <a:lnTo>
                                  <a:pt x="653" y="260"/>
                                </a:lnTo>
                                <a:lnTo>
                                  <a:pt x="607" y="257"/>
                                </a:lnTo>
                                <a:lnTo>
                                  <a:pt x="562" y="257"/>
                                </a:lnTo>
                                <a:lnTo>
                                  <a:pt x="517" y="260"/>
                                </a:lnTo>
                                <a:lnTo>
                                  <a:pt x="471" y="266"/>
                                </a:lnTo>
                                <a:lnTo>
                                  <a:pt x="426" y="278"/>
                                </a:lnTo>
                                <a:lnTo>
                                  <a:pt x="381" y="292"/>
                                </a:lnTo>
                                <a:lnTo>
                                  <a:pt x="335" y="311"/>
                                </a:lnTo>
                                <a:lnTo>
                                  <a:pt x="289" y="335"/>
                                </a:lnTo>
                                <a:lnTo>
                                  <a:pt x="244" y="363"/>
                                </a:lnTo>
                                <a:lnTo>
                                  <a:pt x="198" y="396"/>
                                </a:lnTo>
                                <a:lnTo>
                                  <a:pt x="185" y="406"/>
                                </a:lnTo>
                                <a:lnTo>
                                  <a:pt x="174" y="419"/>
                                </a:lnTo>
                                <a:lnTo>
                                  <a:pt x="163" y="430"/>
                                </a:lnTo>
                                <a:lnTo>
                                  <a:pt x="151" y="443"/>
                                </a:lnTo>
                                <a:lnTo>
                                  <a:pt x="141" y="456"/>
                                </a:lnTo>
                                <a:lnTo>
                                  <a:pt x="130" y="470"/>
                                </a:lnTo>
                                <a:lnTo>
                                  <a:pt x="121" y="484"/>
                                </a:lnTo>
                                <a:lnTo>
                                  <a:pt x="113" y="499"/>
                                </a:lnTo>
                                <a:lnTo>
                                  <a:pt x="104" y="514"/>
                                </a:lnTo>
                                <a:lnTo>
                                  <a:pt x="96" y="530"/>
                                </a:lnTo>
                                <a:lnTo>
                                  <a:pt x="89" y="545"/>
                                </a:lnTo>
                                <a:lnTo>
                                  <a:pt x="82" y="562"/>
                                </a:lnTo>
                                <a:lnTo>
                                  <a:pt x="75" y="579"/>
                                </a:lnTo>
                                <a:lnTo>
                                  <a:pt x="69" y="595"/>
                                </a:lnTo>
                                <a:lnTo>
                                  <a:pt x="64" y="612"/>
                                </a:lnTo>
                                <a:lnTo>
                                  <a:pt x="59" y="630"/>
                                </a:lnTo>
                                <a:lnTo>
                                  <a:pt x="50" y="664"/>
                                </a:lnTo>
                                <a:lnTo>
                                  <a:pt x="43" y="700"/>
                                </a:lnTo>
                                <a:lnTo>
                                  <a:pt x="38" y="735"/>
                                </a:lnTo>
                                <a:lnTo>
                                  <a:pt x="34" y="772"/>
                                </a:lnTo>
                                <a:lnTo>
                                  <a:pt x="33" y="807"/>
                                </a:lnTo>
                                <a:lnTo>
                                  <a:pt x="33" y="842"/>
                                </a:lnTo>
                                <a:lnTo>
                                  <a:pt x="34" y="876"/>
                                </a:lnTo>
                                <a:lnTo>
                                  <a:pt x="37" y="910"/>
                                </a:lnTo>
                                <a:lnTo>
                                  <a:pt x="208" y="1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97"/>
                        <wps:cNvSpPr>
                          <a:spLocks/>
                        </wps:cNvSpPr>
                        <wps:spPr bwMode="auto">
                          <a:xfrm>
                            <a:off x="835464" y="648380"/>
                            <a:ext cx="219710" cy="72390"/>
                          </a:xfrm>
                          <a:custGeom>
                            <a:avLst/>
                            <a:gdLst>
                              <a:gd name="T0" fmla="*/ 2357 w 2423"/>
                              <a:gd name="T1" fmla="*/ 721 h 799"/>
                              <a:gd name="T2" fmla="*/ 2291 w 2423"/>
                              <a:gd name="T3" fmla="*/ 636 h 799"/>
                              <a:gd name="T4" fmla="*/ 2211 w 2423"/>
                              <a:gd name="T5" fmla="*/ 565 h 799"/>
                              <a:gd name="T6" fmla="*/ 2119 w 2423"/>
                              <a:gd name="T7" fmla="*/ 508 h 799"/>
                              <a:gd name="T8" fmla="*/ 2018 w 2423"/>
                              <a:gd name="T9" fmla="*/ 467 h 799"/>
                              <a:gd name="T10" fmla="*/ 1909 w 2423"/>
                              <a:gd name="T11" fmla="*/ 441 h 799"/>
                              <a:gd name="T12" fmla="*/ 1741 w 2423"/>
                              <a:gd name="T13" fmla="*/ 444 h 799"/>
                              <a:gd name="T14" fmla="*/ 1479 w 2423"/>
                              <a:gd name="T15" fmla="*/ 491 h 799"/>
                              <a:gd name="T16" fmla="*/ 1267 w 2423"/>
                              <a:gd name="T17" fmla="*/ 514 h 799"/>
                              <a:gd name="T18" fmla="*/ 1133 w 2423"/>
                              <a:gd name="T19" fmla="*/ 506 h 799"/>
                              <a:gd name="T20" fmla="*/ 999 w 2423"/>
                              <a:gd name="T21" fmla="*/ 472 h 799"/>
                              <a:gd name="T22" fmla="*/ 827 w 2423"/>
                              <a:gd name="T23" fmla="*/ 506 h 799"/>
                              <a:gd name="T24" fmla="*/ 662 w 2423"/>
                              <a:gd name="T25" fmla="*/ 509 h 799"/>
                              <a:gd name="T26" fmla="*/ 491 w 2423"/>
                              <a:gd name="T27" fmla="*/ 467 h 799"/>
                              <a:gd name="T28" fmla="*/ 501 w 2423"/>
                              <a:gd name="T29" fmla="*/ 422 h 799"/>
                              <a:gd name="T30" fmla="*/ 629 w 2423"/>
                              <a:gd name="T31" fmla="*/ 365 h 799"/>
                              <a:gd name="T32" fmla="*/ 661 w 2423"/>
                              <a:gd name="T33" fmla="*/ 315 h 799"/>
                              <a:gd name="T34" fmla="*/ 613 w 2423"/>
                              <a:gd name="T35" fmla="*/ 251 h 799"/>
                              <a:gd name="T36" fmla="*/ 172 w 2423"/>
                              <a:gd name="T37" fmla="*/ 378 h 799"/>
                              <a:gd name="T38" fmla="*/ 278 w 2423"/>
                              <a:gd name="T39" fmla="*/ 303 h 799"/>
                              <a:gd name="T40" fmla="*/ 391 w 2423"/>
                              <a:gd name="T41" fmla="*/ 248 h 799"/>
                              <a:gd name="T42" fmla="*/ 582 w 2423"/>
                              <a:gd name="T43" fmla="*/ 186 h 799"/>
                              <a:gd name="T44" fmla="*/ 823 w 2423"/>
                              <a:gd name="T45" fmla="*/ 129 h 799"/>
                              <a:gd name="T46" fmla="*/ 859 w 2423"/>
                              <a:gd name="T47" fmla="*/ 59 h 799"/>
                              <a:gd name="T48" fmla="*/ 716 w 2423"/>
                              <a:gd name="T49" fmla="*/ 64 h 799"/>
                              <a:gd name="T50" fmla="*/ 570 w 2423"/>
                              <a:gd name="T51" fmla="*/ 104 h 799"/>
                              <a:gd name="T52" fmla="*/ 282 w 2423"/>
                              <a:gd name="T53" fmla="*/ 226 h 799"/>
                              <a:gd name="T54" fmla="*/ 111 w 2423"/>
                              <a:gd name="T55" fmla="*/ 282 h 799"/>
                              <a:gd name="T56" fmla="*/ 13 w 2423"/>
                              <a:gd name="T57" fmla="*/ 278 h 799"/>
                              <a:gd name="T58" fmla="*/ 85 w 2423"/>
                              <a:gd name="T59" fmla="*/ 203 h 799"/>
                              <a:gd name="T60" fmla="*/ 177 w 2423"/>
                              <a:gd name="T61" fmla="*/ 145 h 799"/>
                              <a:gd name="T62" fmla="*/ 280 w 2423"/>
                              <a:gd name="T63" fmla="*/ 100 h 799"/>
                              <a:gd name="T64" fmla="*/ 497 w 2423"/>
                              <a:gd name="T65" fmla="*/ 46 h 799"/>
                              <a:gd name="T66" fmla="*/ 931 w 2423"/>
                              <a:gd name="T67" fmla="*/ 153 h 799"/>
                              <a:gd name="T68" fmla="*/ 933 w 2423"/>
                              <a:gd name="T69" fmla="*/ 177 h 799"/>
                              <a:gd name="T70" fmla="*/ 970 w 2423"/>
                              <a:gd name="T71" fmla="*/ 207 h 799"/>
                              <a:gd name="T72" fmla="*/ 1089 w 2423"/>
                              <a:gd name="T73" fmla="*/ 123 h 799"/>
                              <a:gd name="T74" fmla="*/ 1219 w 2423"/>
                              <a:gd name="T75" fmla="*/ 61 h 799"/>
                              <a:gd name="T76" fmla="*/ 1360 w 2423"/>
                              <a:gd name="T77" fmla="*/ 22 h 799"/>
                              <a:gd name="T78" fmla="*/ 1503 w 2423"/>
                              <a:gd name="T79" fmla="*/ 3 h 799"/>
                              <a:gd name="T80" fmla="*/ 1648 w 2423"/>
                              <a:gd name="T81" fmla="*/ 2 h 799"/>
                              <a:gd name="T82" fmla="*/ 1789 w 2423"/>
                              <a:gd name="T83" fmla="*/ 19 h 799"/>
                              <a:gd name="T84" fmla="*/ 1912 w 2423"/>
                              <a:gd name="T85" fmla="*/ 57 h 799"/>
                              <a:gd name="T86" fmla="*/ 2021 w 2423"/>
                              <a:gd name="T87" fmla="*/ 118 h 799"/>
                              <a:gd name="T88" fmla="*/ 2083 w 2423"/>
                              <a:gd name="T89" fmla="*/ 179 h 799"/>
                              <a:gd name="T90" fmla="*/ 2116 w 2423"/>
                              <a:gd name="T91" fmla="*/ 234 h 799"/>
                              <a:gd name="T92" fmla="*/ 2095 w 2423"/>
                              <a:gd name="T93" fmla="*/ 289 h 799"/>
                              <a:gd name="T94" fmla="*/ 1813 w 2423"/>
                              <a:gd name="T95" fmla="*/ 288 h 799"/>
                              <a:gd name="T96" fmla="*/ 1620 w 2423"/>
                              <a:gd name="T97" fmla="*/ 303 h 799"/>
                              <a:gd name="T98" fmla="*/ 1512 w 2423"/>
                              <a:gd name="T99" fmla="*/ 332 h 799"/>
                              <a:gd name="T100" fmla="*/ 1805 w 2423"/>
                              <a:gd name="T101" fmla="*/ 350 h 799"/>
                              <a:gd name="T102" fmla="*/ 1916 w 2423"/>
                              <a:gd name="T103" fmla="*/ 345 h 799"/>
                              <a:gd name="T104" fmla="*/ 2024 w 2423"/>
                              <a:gd name="T105" fmla="*/ 359 h 799"/>
                              <a:gd name="T106" fmla="*/ 2127 w 2423"/>
                              <a:gd name="T107" fmla="*/ 389 h 799"/>
                              <a:gd name="T108" fmla="*/ 2222 w 2423"/>
                              <a:gd name="T109" fmla="*/ 435 h 799"/>
                              <a:gd name="T110" fmla="*/ 2305 w 2423"/>
                              <a:gd name="T111" fmla="*/ 497 h 799"/>
                              <a:gd name="T112" fmla="*/ 2374 w 2423"/>
                              <a:gd name="T113" fmla="*/ 572 h 799"/>
                              <a:gd name="T114" fmla="*/ 2412 w 2423"/>
                              <a:gd name="T115" fmla="*/ 638 h 799"/>
                              <a:gd name="T116" fmla="*/ 2423 w 2423"/>
                              <a:gd name="T117" fmla="*/ 702 h 799"/>
                              <a:gd name="T118" fmla="*/ 2412 w 2423"/>
                              <a:gd name="T119" fmla="*/ 770 h 7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423" h="799">
                                <a:moveTo>
                                  <a:pt x="2396" y="799"/>
                                </a:moveTo>
                                <a:lnTo>
                                  <a:pt x="2387" y="779"/>
                                </a:lnTo>
                                <a:lnTo>
                                  <a:pt x="2377" y="759"/>
                                </a:lnTo>
                                <a:lnTo>
                                  <a:pt x="2367" y="739"/>
                                </a:lnTo>
                                <a:lnTo>
                                  <a:pt x="2357" y="721"/>
                                </a:lnTo>
                                <a:lnTo>
                                  <a:pt x="2345" y="703"/>
                                </a:lnTo>
                                <a:lnTo>
                                  <a:pt x="2333" y="685"/>
                                </a:lnTo>
                                <a:lnTo>
                                  <a:pt x="2319" y="668"/>
                                </a:lnTo>
                                <a:lnTo>
                                  <a:pt x="2306" y="651"/>
                                </a:lnTo>
                                <a:lnTo>
                                  <a:pt x="2291" y="636"/>
                                </a:lnTo>
                                <a:lnTo>
                                  <a:pt x="2277" y="620"/>
                                </a:lnTo>
                                <a:lnTo>
                                  <a:pt x="2261" y="606"/>
                                </a:lnTo>
                                <a:lnTo>
                                  <a:pt x="2245" y="591"/>
                                </a:lnTo>
                                <a:lnTo>
                                  <a:pt x="2229" y="578"/>
                                </a:lnTo>
                                <a:lnTo>
                                  <a:pt x="2211" y="565"/>
                                </a:lnTo>
                                <a:lnTo>
                                  <a:pt x="2194" y="553"/>
                                </a:lnTo>
                                <a:lnTo>
                                  <a:pt x="2176" y="540"/>
                                </a:lnTo>
                                <a:lnTo>
                                  <a:pt x="2157" y="529"/>
                                </a:lnTo>
                                <a:lnTo>
                                  <a:pt x="2138" y="518"/>
                                </a:lnTo>
                                <a:lnTo>
                                  <a:pt x="2119" y="508"/>
                                </a:lnTo>
                                <a:lnTo>
                                  <a:pt x="2100" y="499"/>
                                </a:lnTo>
                                <a:lnTo>
                                  <a:pt x="2079" y="490"/>
                                </a:lnTo>
                                <a:lnTo>
                                  <a:pt x="2060" y="482"/>
                                </a:lnTo>
                                <a:lnTo>
                                  <a:pt x="2039" y="474"/>
                                </a:lnTo>
                                <a:lnTo>
                                  <a:pt x="2018" y="467"/>
                                </a:lnTo>
                                <a:lnTo>
                                  <a:pt x="1996" y="460"/>
                                </a:lnTo>
                                <a:lnTo>
                                  <a:pt x="1974" y="454"/>
                                </a:lnTo>
                                <a:lnTo>
                                  <a:pt x="1954" y="449"/>
                                </a:lnTo>
                                <a:lnTo>
                                  <a:pt x="1931" y="445"/>
                                </a:lnTo>
                                <a:lnTo>
                                  <a:pt x="1909" y="441"/>
                                </a:lnTo>
                                <a:lnTo>
                                  <a:pt x="1887" y="437"/>
                                </a:lnTo>
                                <a:lnTo>
                                  <a:pt x="1864" y="434"/>
                                </a:lnTo>
                                <a:lnTo>
                                  <a:pt x="1843" y="432"/>
                                </a:lnTo>
                                <a:lnTo>
                                  <a:pt x="1792" y="437"/>
                                </a:lnTo>
                                <a:lnTo>
                                  <a:pt x="1741" y="444"/>
                                </a:lnTo>
                                <a:lnTo>
                                  <a:pt x="1689" y="452"/>
                                </a:lnTo>
                                <a:lnTo>
                                  <a:pt x="1637" y="461"/>
                                </a:lnTo>
                                <a:lnTo>
                                  <a:pt x="1585" y="472"/>
                                </a:lnTo>
                                <a:lnTo>
                                  <a:pt x="1532" y="481"/>
                                </a:lnTo>
                                <a:lnTo>
                                  <a:pt x="1479" y="491"/>
                                </a:lnTo>
                                <a:lnTo>
                                  <a:pt x="1426" y="500"/>
                                </a:lnTo>
                                <a:lnTo>
                                  <a:pt x="1373" y="506"/>
                                </a:lnTo>
                                <a:lnTo>
                                  <a:pt x="1320" y="511"/>
                                </a:lnTo>
                                <a:lnTo>
                                  <a:pt x="1293" y="513"/>
                                </a:lnTo>
                                <a:lnTo>
                                  <a:pt x="1267" y="514"/>
                                </a:lnTo>
                                <a:lnTo>
                                  <a:pt x="1240" y="514"/>
                                </a:lnTo>
                                <a:lnTo>
                                  <a:pt x="1213" y="513"/>
                                </a:lnTo>
                                <a:lnTo>
                                  <a:pt x="1186" y="512"/>
                                </a:lnTo>
                                <a:lnTo>
                                  <a:pt x="1160" y="509"/>
                                </a:lnTo>
                                <a:lnTo>
                                  <a:pt x="1133" y="506"/>
                                </a:lnTo>
                                <a:lnTo>
                                  <a:pt x="1106" y="502"/>
                                </a:lnTo>
                                <a:lnTo>
                                  <a:pt x="1079" y="496"/>
                                </a:lnTo>
                                <a:lnTo>
                                  <a:pt x="1053" y="489"/>
                                </a:lnTo>
                                <a:lnTo>
                                  <a:pt x="1026" y="481"/>
                                </a:lnTo>
                                <a:lnTo>
                                  <a:pt x="999" y="472"/>
                                </a:lnTo>
                                <a:lnTo>
                                  <a:pt x="964" y="480"/>
                                </a:lnTo>
                                <a:lnTo>
                                  <a:pt x="930" y="488"/>
                                </a:lnTo>
                                <a:lnTo>
                                  <a:pt x="894" y="496"/>
                                </a:lnTo>
                                <a:lnTo>
                                  <a:pt x="861" y="502"/>
                                </a:lnTo>
                                <a:lnTo>
                                  <a:pt x="827" y="506"/>
                                </a:lnTo>
                                <a:lnTo>
                                  <a:pt x="794" y="510"/>
                                </a:lnTo>
                                <a:lnTo>
                                  <a:pt x="760" y="512"/>
                                </a:lnTo>
                                <a:lnTo>
                                  <a:pt x="728" y="513"/>
                                </a:lnTo>
                                <a:lnTo>
                                  <a:pt x="695" y="512"/>
                                </a:lnTo>
                                <a:lnTo>
                                  <a:pt x="662" y="509"/>
                                </a:lnTo>
                                <a:lnTo>
                                  <a:pt x="629" y="505"/>
                                </a:lnTo>
                                <a:lnTo>
                                  <a:pt x="594" y="499"/>
                                </a:lnTo>
                                <a:lnTo>
                                  <a:pt x="561" y="490"/>
                                </a:lnTo>
                                <a:lnTo>
                                  <a:pt x="527" y="480"/>
                                </a:lnTo>
                                <a:lnTo>
                                  <a:pt x="491" y="467"/>
                                </a:lnTo>
                                <a:lnTo>
                                  <a:pt x="456" y="452"/>
                                </a:lnTo>
                                <a:lnTo>
                                  <a:pt x="467" y="444"/>
                                </a:lnTo>
                                <a:lnTo>
                                  <a:pt x="477" y="436"/>
                                </a:lnTo>
                                <a:lnTo>
                                  <a:pt x="489" y="429"/>
                                </a:lnTo>
                                <a:lnTo>
                                  <a:pt x="501" y="422"/>
                                </a:lnTo>
                                <a:lnTo>
                                  <a:pt x="526" y="409"/>
                                </a:lnTo>
                                <a:lnTo>
                                  <a:pt x="552" y="397"/>
                                </a:lnTo>
                                <a:lnTo>
                                  <a:pt x="579" y="387"/>
                                </a:lnTo>
                                <a:lnTo>
                                  <a:pt x="604" y="375"/>
                                </a:lnTo>
                                <a:lnTo>
                                  <a:pt x="629" y="365"/>
                                </a:lnTo>
                                <a:lnTo>
                                  <a:pt x="651" y="353"/>
                                </a:lnTo>
                                <a:lnTo>
                                  <a:pt x="682" y="330"/>
                                </a:lnTo>
                                <a:lnTo>
                                  <a:pt x="673" y="325"/>
                                </a:lnTo>
                                <a:lnTo>
                                  <a:pt x="667" y="320"/>
                                </a:lnTo>
                                <a:lnTo>
                                  <a:pt x="661" y="315"/>
                                </a:lnTo>
                                <a:lnTo>
                                  <a:pt x="655" y="309"/>
                                </a:lnTo>
                                <a:lnTo>
                                  <a:pt x="645" y="294"/>
                                </a:lnTo>
                                <a:lnTo>
                                  <a:pt x="636" y="280"/>
                                </a:lnTo>
                                <a:lnTo>
                                  <a:pt x="625" y="265"/>
                                </a:lnTo>
                                <a:lnTo>
                                  <a:pt x="613" y="251"/>
                                </a:lnTo>
                                <a:lnTo>
                                  <a:pt x="606" y="243"/>
                                </a:lnTo>
                                <a:lnTo>
                                  <a:pt x="597" y="237"/>
                                </a:lnTo>
                                <a:lnTo>
                                  <a:pt x="589" y="232"/>
                                </a:lnTo>
                                <a:lnTo>
                                  <a:pt x="579" y="227"/>
                                </a:lnTo>
                                <a:lnTo>
                                  <a:pt x="172" y="378"/>
                                </a:lnTo>
                                <a:lnTo>
                                  <a:pt x="192" y="362"/>
                                </a:lnTo>
                                <a:lnTo>
                                  <a:pt x="213" y="345"/>
                                </a:lnTo>
                                <a:lnTo>
                                  <a:pt x="234" y="331"/>
                                </a:lnTo>
                                <a:lnTo>
                                  <a:pt x="256" y="316"/>
                                </a:lnTo>
                                <a:lnTo>
                                  <a:pt x="278" y="303"/>
                                </a:lnTo>
                                <a:lnTo>
                                  <a:pt x="299" y="290"/>
                                </a:lnTo>
                                <a:lnTo>
                                  <a:pt x="322" y="279"/>
                                </a:lnTo>
                                <a:lnTo>
                                  <a:pt x="345" y="267"/>
                                </a:lnTo>
                                <a:lnTo>
                                  <a:pt x="368" y="257"/>
                                </a:lnTo>
                                <a:lnTo>
                                  <a:pt x="391" y="248"/>
                                </a:lnTo>
                                <a:lnTo>
                                  <a:pt x="414" y="238"/>
                                </a:lnTo>
                                <a:lnTo>
                                  <a:pt x="437" y="229"/>
                                </a:lnTo>
                                <a:lnTo>
                                  <a:pt x="485" y="213"/>
                                </a:lnTo>
                                <a:lnTo>
                                  <a:pt x="533" y="199"/>
                                </a:lnTo>
                                <a:lnTo>
                                  <a:pt x="582" y="186"/>
                                </a:lnTo>
                                <a:lnTo>
                                  <a:pt x="630" y="174"/>
                                </a:lnTo>
                                <a:lnTo>
                                  <a:pt x="678" y="163"/>
                                </a:lnTo>
                                <a:lnTo>
                                  <a:pt x="727" y="152"/>
                                </a:lnTo>
                                <a:lnTo>
                                  <a:pt x="775" y="141"/>
                                </a:lnTo>
                                <a:lnTo>
                                  <a:pt x="823" y="129"/>
                                </a:lnTo>
                                <a:lnTo>
                                  <a:pt x="871" y="118"/>
                                </a:lnTo>
                                <a:lnTo>
                                  <a:pt x="916" y="104"/>
                                </a:lnTo>
                                <a:lnTo>
                                  <a:pt x="916" y="70"/>
                                </a:lnTo>
                                <a:lnTo>
                                  <a:pt x="888" y="63"/>
                                </a:lnTo>
                                <a:lnTo>
                                  <a:pt x="859" y="59"/>
                                </a:lnTo>
                                <a:lnTo>
                                  <a:pt x="831" y="57"/>
                                </a:lnTo>
                                <a:lnTo>
                                  <a:pt x="802" y="56"/>
                                </a:lnTo>
                                <a:lnTo>
                                  <a:pt x="773" y="57"/>
                                </a:lnTo>
                                <a:lnTo>
                                  <a:pt x="744" y="60"/>
                                </a:lnTo>
                                <a:lnTo>
                                  <a:pt x="716" y="64"/>
                                </a:lnTo>
                                <a:lnTo>
                                  <a:pt x="687" y="70"/>
                                </a:lnTo>
                                <a:lnTo>
                                  <a:pt x="658" y="78"/>
                                </a:lnTo>
                                <a:lnTo>
                                  <a:pt x="629" y="86"/>
                                </a:lnTo>
                                <a:lnTo>
                                  <a:pt x="599" y="95"/>
                                </a:lnTo>
                                <a:lnTo>
                                  <a:pt x="570" y="104"/>
                                </a:lnTo>
                                <a:lnTo>
                                  <a:pt x="512" y="127"/>
                                </a:lnTo>
                                <a:lnTo>
                                  <a:pt x="455" y="151"/>
                                </a:lnTo>
                                <a:lnTo>
                                  <a:pt x="397" y="177"/>
                                </a:lnTo>
                                <a:lnTo>
                                  <a:pt x="339" y="202"/>
                                </a:lnTo>
                                <a:lnTo>
                                  <a:pt x="282" y="226"/>
                                </a:lnTo>
                                <a:lnTo>
                                  <a:pt x="225" y="249"/>
                                </a:lnTo>
                                <a:lnTo>
                                  <a:pt x="197" y="258"/>
                                </a:lnTo>
                                <a:lnTo>
                                  <a:pt x="169" y="267"/>
                                </a:lnTo>
                                <a:lnTo>
                                  <a:pt x="139" y="276"/>
                                </a:lnTo>
                                <a:lnTo>
                                  <a:pt x="111" y="282"/>
                                </a:lnTo>
                                <a:lnTo>
                                  <a:pt x="83" y="288"/>
                                </a:lnTo>
                                <a:lnTo>
                                  <a:pt x="55" y="292"/>
                                </a:lnTo>
                                <a:lnTo>
                                  <a:pt x="28" y="294"/>
                                </a:lnTo>
                                <a:lnTo>
                                  <a:pt x="0" y="295"/>
                                </a:lnTo>
                                <a:lnTo>
                                  <a:pt x="13" y="278"/>
                                </a:lnTo>
                                <a:lnTo>
                                  <a:pt x="25" y="262"/>
                                </a:lnTo>
                                <a:lnTo>
                                  <a:pt x="39" y="247"/>
                                </a:lnTo>
                                <a:lnTo>
                                  <a:pt x="54" y="231"/>
                                </a:lnTo>
                                <a:lnTo>
                                  <a:pt x="69" y="217"/>
                                </a:lnTo>
                                <a:lnTo>
                                  <a:pt x="85" y="203"/>
                                </a:lnTo>
                                <a:lnTo>
                                  <a:pt x="103" y="191"/>
                                </a:lnTo>
                                <a:lnTo>
                                  <a:pt x="121" y="178"/>
                                </a:lnTo>
                                <a:lnTo>
                                  <a:pt x="138" y="167"/>
                                </a:lnTo>
                                <a:lnTo>
                                  <a:pt x="157" y="155"/>
                                </a:lnTo>
                                <a:lnTo>
                                  <a:pt x="177" y="145"/>
                                </a:lnTo>
                                <a:lnTo>
                                  <a:pt x="197" y="135"/>
                                </a:lnTo>
                                <a:lnTo>
                                  <a:pt x="216" y="125"/>
                                </a:lnTo>
                                <a:lnTo>
                                  <a:pt x="237" y="117"/>
                                </a:lnTo>
                                <a:lnTo>
                                  <a:pt x="259" y="109"/>
                                </a:lnTo>
                                <a:lnTo>
                                  <a:pt x="280" y="100"/>
                                </a:lnTo>
                                <a:lnTo>
                                  <a:pt x="322" y="87"/>
                                </a:lnTo>
                                <a:lnTo>
                                  <a:pt x="366" y="74"/>
                                </a:lnTo>
                                <a:lnTo>
                                  <a:pt x="410" y="63"/>
                                </a:lnTo>
                                <a:lnTo>
                                  <a:pt x="454" y="55"/>
                                </a:lnTo>
                                <a:lnTo>
                                  <a:pt x="497" y="46"/>
                                </a:lnTo>
                                <a:lnTo>
                                  <a:pt x="538" y="40"/>
                                </a:lnTo>
                                <a:lnTo>
                                  <a:pt x="579" y="35"/>
                                </a:lnTo>
                                <a:lnTo>
                                  <a:pt x="617" y="31"/>
                                </a:lnTo>
                                <a:lnTo>
                                  <a:pt x="1058" y="7"/>
                                </a:lnTo>
                                <a:lnTo>
                                  <a:pt x="931" y="153"/>
                                </a:lnTo>
                                <a:lnTo>
                                  <a:pt x="931" y="159"/>
                                </a:lnTo>
                                <a:lnTo>
                                  <a:pt x="931" y="165"/>
                                </a:lnTo>
                                <a:lnTo>
                                  <a:pt x="931" y="169"/>
                                </a:lnTo>
                                <a:lnTo>
                                  <a:pt x="932" y="173"/>
                                </a:lnTo>
                                <a:lnTo>
                                  <a:pt x="933" y="177"/>
                                </a:lnTo>
                                <a:lnTo>
                                  <a:pt x="935" y="180"/>
                                </a:lnTo>
                                <a:lnTo>
                                  <a:pt x="937" y="183"/>
                                </a:lnTo>
                                <a:lnTo>
                                  <a:pt x="940" y="185"/>
                                </a:lnTo>
                                <a:lnTo>
                                  <a:pt x="954" y="195"/>
                                </a:lnTo>
                                <a:lnTo>
                                  <a:pt x="970" y="207"/>
                                </a:lnTo>
                                <a:lnTo>
                                  <a:pt x="993" y="189"/>
                                </a:lnTo>
                                <a:lnTo>
                                  <a:pt x="1016" y="171"/>
                                </a:lnTo>
                                <a:lnTo>
                                  <a:pt x="1040" y="153"/>
                                </a:lnTo>
                                <a:lnTo>
                                  <a:pt x="1064" y="138"/>
                                </a:lnTo>
                                <a:lnTo>
                                  <a:pt x="1089" y="123"/>
                                </a:lnTo>
                                <a:lnTo>
                                  <a:pt x="1114" y="109"/>
                                </a:lnTo>
                                <a:lnTo>
                                  <a:pt x="1139" y="95"/>
                                </a:lnTo>
                                <a:lnTo>
                                  <a:pt x="1165" y="84"/>
                                </a:lnTo>
                                <a:lnTo>
                                  <a:pt x="1192" y="72"/>
                                </a:lnTo>
                                <a:lnTo>
                                  <a:pt x="1219" y="61"/>
                                </a:lnTo>
                                <a:lnTo>
                                  <a:pt x="1246" y="52"/>
                                </a:lnTo>
                                <a:lnTo>
                                  <a:pt x="1274" y="43"/>
                                </a:lnTo>
                                <a:lnTo>
                                  <a:pt x="1303" y="35"/>
                                </a:lnTo>
                                <a:lnTo>
                                  <a:pt x="1331" y="28"/>
                                </a:lnTo>
                                <a:lnTo>
                                  <a:pt x="1360" y="22"/>
                                </a:lnTo>
                                <a:lnTo>
                                  <a:pt x="1388" y="16"/>
                                </a:lnTo>
                                <a:lnTo>
                                  <a:pt x="1417" y="11"/>
                                </a:lnTo>
                                <a:lnTo>
                                  <a:pt x="1446" y="8"/>
                                </a:lnTo>
                                <a:lnTo>
                                  <a:pt x="1475" y="5"/>
                                </a:lnTo>
                                <a:lnTo>
                                  <a:pt x="1503" y="3"/>
                                </a:lnTo>
                                <a:lnTo>
                                  <a:pt x="1532" y="1"/>
                                </a:lnTo>
                                <a:lnTo>
                                  <a:pt x="1561" y="0"/>
                                </a:lnTo>
                                <a:lnTo>
                                  <a:pt x="1590" y="0"/>
                                </a:lnTo>
                                <a:lnTo>
                                  <a:pt x="1619" y="1"/>
                                </a:lnTo>
                                <a:lnTo>
                                  <a:pt x="1648" y="2"/>
                                </a:lnTo>
                                <a:lnTo>
                                  <a:pt x="1676" y="4"/>
                                </a:lnTo>
                                <a:lnTo>
                                  <a:pt x="1704" y="7"/>
                                </a:lnTo>
                                <a:lnTo>
                                  <a:pt x="1732" y="10"/>
                                </a:lnTo>
                                <a:lnTo>
                                  <a:pt x="1760" y="14"/>
                                </a:lnTo>
                                <a:lnTo>
                                  <a:pt x="1789" y="19"/>
                                </a:lnTo>
                                <a:lnTo>
                                  <a:pt x="1816" y="25"/>
                                </a:lnTo>
                                <a:lnTo>
                                  <a:pt x="1843" y="31"/>
                                </a:lnTo>
                                <a:lnTo>
                                  <a:pt x="1865" y="39"/>
                                </a:lnTo>
                                <a:lnTo>
                                  <a:pt x="1888" y="47"/>
                                </a:lnTo>
                                <a:lnTo>
                                  <a:pt x="1912" y="57"/>
                                </a:lnTo>
                                <a:lnTo>
                                  <a:pt x="1935" y="66"/>
                                </a:lnTo>
                                <a:lnTo>
                                  <a:pt x="1958" y="78"/>
                                </a:lnTo>
                                <a:lnTo>
                                  <a:pt x="1980" y="90"/>
                                </a:lnTo>
                                <a:lnTo>
                                  <a:pt x="2001" y="103"/>
                                </a:lnTo>
                                <a:lnTo>
                                  <a:pt x="2021" y="118"/>
                                </a:lnTo>
                                <a:lnTo>
                                  <a:pt x="2041" y="134"/>
                                </a:lnTo>
                                <a:lnTo>
                                  <a:pt x="2060" y="151"/>
                                </a:lnTo>
                                <a:lnTo>
                                  <a:pt x="2068" y="159"/>
                                </a:lnTo>
                                <a:lnTo>
                                  <a:pt x="2076" y="169"/>
                                </a:lnTo>
                                <a:lnTo>
                                  <a:pt x="2083" y="179"/>
                                </a:lnTo>
                                <a:lnTo>
                                  <a:pt x="2091" y="190"/>
                                </a:lnTo>
                                <a:lnTo>
                                  <a:pt x="2098" y="200"/>
                                </a:lnTo>
                                <a:lnTo>
                                  <a:pt x="2104" y="210"/>
                                </a:lnTo>
                                <a:lnTo>
                                  <a:pt x="2110" y="222"/>
                                </a:lnTo>
                                <a:lnTo>
                                  <a:pt x="2116" y="234"/>
                                </a:lnTo>
                                <a:lnTo>
                                  <a:pt x="2120" y="247"/>
                                </a:lnTo>
                                <a:lnTo>
                                  <a:pt x="2125" y="259"/>
                                </a:lnTo>
                                <a:lnTo>
                                  <a:pt x="2128" y="271"/>
                                </a:lnTo>
                                <a:lnTo>
                                  <a:pt x="2131" y="285"/>
                                </a:lnTo>
                                <a:lnTo>
                                  <a:pt x="2095" y="289"/>
                                </a:lnTo>
                                <a:lnTo>
                                  <a:pt x="2057" y="291"/>
                                </a:lnTo>
                                <a:lnTo>
                                  <a:pt x="2019" y="291"/>
                                </a:lnTo>
                                <a:lnTo>
                                  <a:pt x="1979" y="291"/>
                                </a:lnTo>
                                <a:lnTo>
                                  <a:pt x="1898" y="289"/>
                                </a:lnTo>
                                <a:lnTo>
                                  <a:pt x="1813" y="288"/>
                                </a:lnTo>
                                <a:lnTo>
                                  <a:pt x="1771" y="288"/>
                                </a:lnTo>
                                <a:lnTo>
                                  <a:pt x="1728" y="290"/>
                                </a:lnTo>
                                <a:lnTo>
                                  <a:pt x="1685" y="293"/>
                                </a:lnTo>
                                <a:lnTo>
                                  <a:pt x="1641" y="300"/>
                                </a:lnTo>
                                <a:lnTo>
                                  <a:pt x="1620" y="303"/>
                                </a:lnTo>
                                <a:lnTo>
                                  <a:pt x="1598" y="307"/>
                                </a:lnTo>
                                <a:lnTo>
                                  <a:pt x="1577" y="312"/>
                                </a:lnTo>
                                <a:lnTo>
                                  <a:pt x="1555" y="318"/>
                                </a:lnTo>
                                <a:lnTo>
                                  <a:pt x="1534" y="324"/>
                                </a:lnTo>
                                <a:lnTo>
                                  <a:pt x="1512" y="332"/>
                                </a:lnTo>
                                <a:lnTo>
                                  <a:pt x="1492" y="340"/>
                                </a:lnTo>
                                <a:lnTo>
                                  <a:pt x="1470" y="349"/>
                                </a:lnTo>
                                <a:lnTo>
                                  <a:pt x="1470" y="398"/>
                                </a:lnTo>
                                <a:lnTo>
                                  <a:pt x="1783" y="353"/>
                                </a:lnTo>
                                <a:lnTo>
                                  <a:pt x="1805" y="350"/>
                                </a:lnTo>
                                <a:lnTo>
                                  <a:pt x="1828" y="348"/>
                                </a:lnTo>
                                <a:lnTo>
                                  <a:pt x="1850" y="346"/>
                                </a:lnTo>
                                <a:lnTo>
                                  <a:pt x="1872" y="345"/>
                                </a:lnTo>
                                <a:lnTo>
                                  <a:pt x="1893" y="345"/>
                                </a:lnTo>
                                <a:lnTo>
                                  <a:pt x="1916" y="345"/>
                                </a:lnTo>
                                <a:lnTo>
                                  <a:pt x="1938" y="347"/>
                                </a:lnTo>
                                <a:lnTo>
                                  <a:pt x="1960" y="348"/>
                                </a:lnTo>
                                <a:lnTo>
                                  <a:pt x="1982" y="351"/>
                                </a:lnTo>
                                <a:lnTo>
                                  <a:pt x="2002" y="354"/>
                                </a:lnTo>
                                <a:lnTo>
                                  <a:pt x="2024" y="359"/>
                                </a:lnTo>
                                <a:lnTo>
                                  <a:pt x="2045" y="363"/>
                                </a:lnTo>
                                <a:lnTo>
                                  <a:pt x="2066" y="369"/>
                                </a:lnTo>
                                <a:lnTo>
                                  <a:pt x="2087" y="374"/>
                                </a:lnTo>
                                <a:lnTo>
                                  <a:pt x="2107" y="381"/>
                                </a:lnTo>
                                <a:lnTo>
                                  <a:pt x="2127" y="389"/>
                                </a:lnTo>
                                <a:lnTo>
                                  <a:pt x="2147" y="397"/>
                                </a:lnTo>
                                <a:lnTo>
                                  <a:pt x="2165" y="405"/>
                                </a:lnTo>
                                <a:lnTo>
                                  <a:pt x="2185" y="415"/>
                                </a:lnTo>
                                <a:lnTo>
                                  <a:pt x="2204" y="425"/>
                                </a:lnTo>
                                <a:lnTo>
                                  <a:pt x="2222" y="435"/>
                                </a:lnTo>
                                <a:lnTo>
                                  <a:pt x="2239" y="446"/>
                                </a:lnTo>
                                <a:lnTo>
                                  <a:pt x="2257" y="458"/>
                                </a:lnTo>
                                <a:lnTo>
                                  <a:pt x="2273" y="471"/>
                                </a:lnTo>
                                <a:lnTo>
                                  <a:pt x="2289" y="483"/>
                                </a:lnTo>
                                <a:lnTo>
                                  <a:pt x="2305" y="497"/>
                                </a:lnTo>
                                <a:lnTo>
                                  <a:pt x="2320" y="510"/>
                                </a:lnTo>
                                <a:lnTo>
                                  <a:pt x="2335" y="525"/>
                                </a:lnTo>
                                <a:lnTo>
                                  <a:pt x="2348" y="540"/>
                                </a:lnTo>
                                <a:lnTo>
                                  <a:pt x="2362" y="556"/>
                                </a:lnTo>
                                <a:lnTo>
                                  <a:pt x="2374" y="572"/>
                                </a:lnTo>
                                <a:lnTo>
                                  <a:pt x="2386" y="589"/>
                                </a:lnTo>
                                <a:lnTo>
                                  <a:pt x="2394" y="600"/>
                                </a:lnTo>
                                <a:lnTo>
                                  <a:pt x="2400" y="613"/>
                                </a:lnTo>
                                <a:lnTo>
                                  <a:pt x="2406" y="625"/>
                                </a:lnTo>
                                <a:lnTo>
                                  <a:pt x="2412" y="638"/>
                                </a:lnTo>
                                <a:lnTo>
                                  <a:pt x="2416" y="650"/>
                                </a:lnTo>
                                <a:lnTo>
                                  <a:pt x="2419" y="663"/>
                                </a:lnTo>
                                <a:lnTo>
                                  <a:pt x="2421" y="675"/>
                                </a:lnTo>
                                <a:lnTo>
                                  <a:pt x="2423" y="688"/>
                                </a:lnTo>
                                <a:lnTo>
                                  <a:pt x="2423" y="702"/>
                                </a:lnTo>
                                <a:lnTo>
                                  <a:pt x="2423" y="714"/>
                                </a:lnTo>
                                <a:lnTo>
                                  <a:pt x="2421" y="729"/>
                                </a:lnTo>
                                <a:lnTo>
                                  <a:pt x="2419" y="742"/>
                                </a:lnTo>
                                <a:lnTo>
                                  <a:pt x="2416" y="756"/>
                                </a:lnTo>
                                <a:lnTo>
                                  <a:pt x="2412" y="770"/>
                                </a:lnTo>
                                <a:lnTo>
                                  <a:pt x="2406" y="785"/>
                                </a:lnTo>
                                <a:lnTo>
                                  <a:pt x="2400" y="799"/>
                                </a:lnTo>
                                <a:lnTo>
                                  <a:pt x="2396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98"/>
                        <wps:cNvSpPr>
                          <a:spLocks/>
                        </wps:cNvSpPr>
                        <wps:spPr bwMode="auto">
                          <a:xfrm>
                            <a:off x="190939" y="652825"/>
                            <a:ext cx="94615" cy="55880"/>
                          </a:xfrm>
                          <a:custGeom>
                            <a:avLst/>
                            <a:gdLst>
                              <a:gd name="T0" fmla="*/ 956 w 1043"/>
                              <a:gd name="T1" fmla="*/ 612 h 612"/>
                              <a:gd name="T2" fmla="*/ 505 w 1043"/>
                              <a:gd name="T3" fmla="*/ 244 h 612"/>
                              <a:gd name="T4" fmla="*/ 0 w 1043"/>
                              <a:gd name="T5" fmla="*/ 0 h 612"/>
                              <a:gd name="T6" fmla="*/ 24 w 1043"/>
                              <a:gd name="T7" fmla="*/ 1 h 612"/>
                              <a:gd name="T8" fmla="*/ 49 w 1043"/>
                              <a:gd name="T9" fmla="*/ 3 h 612"/>
                              <a:gd name="T10" fmla="*/ 73 w 1043"/>
                              <a:gd name="T11" fmla="*/ 6 h 612"/>
                              <a:gd name="T12" fmla="*/ 98 w 1043"/>
                              <a:gd name="T13" fmla="*/ 11 h 612"/>
                              <a:gd name="T14" fmla="*/ 122 w 1043"/>
                              <a:gd name="T15" fmla="*/ 16 h 612"/>
                              <a:gd name="T16" fmla="*/ 146 w 1043"/>
                              <a:gd name="T17" fmla="*/ 22 h 612"/>
                              <a:gd name="T18" fmla="*/ 170 w 1043"/>
                              <a:gd name="T19" fmla="*/ 30 h 612"/>
                              <a:gd name="T20" fmla="*/ 194 w 1043"/>
                              <a:gd name="T21" fmla="*/ 38 h 612"/>
                              <a:gd name="T22" fmla="*/ 218 w 1043"/>
                              <a:gd name="T23" fmla="*/ 46 h 612"/>
                              <a:gd name="T24" fmla="*/ 243 w 1043"/>
                              <a:gd name="T25" fmla="*/ 57 h 612"/>
                              <a:gd name="T26" fmla="*/ 267 w 1043"/>
                              <a:gd name="T27" fmla="*/ 67 h 612"/>
                              <a:gd name="T28" fmla="*/ 291 w 1043"/>
                              <a:gd name="T29" fmla="*/ 78 h 612"/>
                              <a:gd name="T30" fmla="*/ 315 w 1043"/>
                              <a:gd name="T31" fmla="*/ 90 h 612"/>
                              <a:gd name="T32" fmla="*/ 339 w 1043"/>
                              <a:gd name="T33" fmla="*/ 102 h 612"/>
                              <a:gd name="T34" fmla="*/ 363 w 1043"/>
                              <a:gd name="T35" fmla="*/ 115 h 612"/>
                              <a:gd name="T36" fmla="*/ 385 w 1043"/>
                              <a:gd name="T37" fmla="*/ 128 h 612"/>
                              <a:gd name="T38" fmla="*/ 432 w 1043"/>
                              <a:gd name="T39" fmla="*/ 157 h 612"/>
                              <a:gd name="T40" fmla="*/ 478 w 1043"/>
                              <a:gd name="T41" fmla="*/ 186 h 612"/>
                              <a:gd name="T42" fmla="*/ 524 w 1043"/>
                              <a:gd name="T43" fmla="*/ 216 h 612"/>
                              <a:gd name="T44" fmla="*/ 567 w 1043"/>
                              <a:gd name="T45" fmla="*/ 247 h 612"/>
                              <a:gd name="T46" fmla="*/ 611 w 1043"/>
                              <a:gd name="T47" fmla="*/ 280 h 612"/>
                              <a:gd name="T48" fmla="*/ 653 w 1043"/>
                              <a:gd name="T49" fmla="*/ 311 h 612"/>
                              <a:gd name="T50" fmla="*/ 695 w 1043"/>
                              <a:gd name="T51" fmla="*/ 342 h 612"/>
                              <a:gd name="T52" fmla="*/ 734 w 1043"/>
                              <a:gd name="T53" fmla="*/ 371 h 612"/>
                              <a:gd name="T54" fmla="*/ 1043 w 1043"/>
                              <a:gd name="T55" fmla="*/ 581 h 612"/>
                              <a:gd name="T56" fmla="*/ 1043 w 1043"/>
                              <a:gd name="T57" fmla="*/ 589 h 612"/>
                              <a:gd name="T58" fmla="*/ 1041 w 1043"/>
                              <a:gd name="T59" fmla="*/ 595 h 612"/>
                              <a:gd name="T60" fmla="*/ 1039 w 1043"/>
                              <a:gd name="T61" fmla="*/ 599 h 612"/>
                              <a:gd name="T62" fmla="*/ 1036 w 1043"/>
                              <a:gd name="T63" fmla="*/ 602 h 612"/>
                              <a:gd name="T64" fmla="*/ 1030 w 1043"/>
                              <a:gd name="T65" fmla="*/ 604 h 612"/>
                              <a:gd name="T66" fmla="*/ 1026 w 1043"/>
                              <a:gd name="T67" fmla="*/ 605 h 612"/>
                              <a:gd name="T68" fmla="*/ 1020 w 1043"/>
                              <a:gd name="T69" fmla="*/ 605 h 612"/>
                              <a:gd name="T70" fmla="*/ 1015 w 1043"/>
                              <a:gd name="T71" fmla="*/ 605 h 612"/>
                              <a:gd name="T72" fmla="*/ 1001 w 1043"/>
                              <a:gd name="T73" fmla="*/ 605 h 612"/>
                              <a:gd name="T74" fmla="*/ 988 w 1043"/>
                              <a:gd name="T75" fmla="*/ 604 h 612"/>
                              <a:gd name="T76" fmla="*/ 980 w 1043"/>
                              <a:gd name="T77" fmla="*/ 605 h 612"/>
                              <a:gd name="T78" fmla="*/ 973 w 1043"/>
                              <a:gd name="T79" fmla="*/ 606 h 612"/>
                              <a:gd name="T80" fmla="*/ 967 w 1043"/>
                              <a:gd name="T81" fmla="*/ 608 h 612"/>
                              <a:gd name="T82" fmla="*/ 960 w 1043"/>
                              <a:gd name="T83" fmla="*/ 612 h 612"/>
                              <a:gd name="T84" fmla="*/ 956 w 1043"/>
                              <a:gd name="T85" fmla="*/ 612 h 6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043" h="612">
                                <a:moveTo>
                                  <a:pt x="956" y="612"/>
                                </a:moveTo>
                                <a:lnTo>
                                  <a:pt x="505" y="244"/>
                                </a:lnTo>
                                <a:lnTo>
                                  <a:pt x="0" y="0"/>
                                </a:lnTo>
                                <a:lnTo>
                                  <a:pt x="24" y="1"/>
                                </a:lnTo>
                                <a:lnTo>
                                  <a:pt x="49" y="3"/>
                                </a:lnTo>
                                <a:lnTo>
                                  <a:pt x="73" y="6"/>
                                </a:lnTo>
                                <a:lnTo>
                                  <a:pt x="98" y="11"/>
                                </a:lnTo>
                                <a:lnTo>
                                  <a:pt x="122" y="16"/>
                                </a:lnTo>
                                <a:lnTo>
                                  <a:pt x="146" y="22"/>
                                </a:lnTo>
                                <a:lnTo>
                                  <a:pt x="170" y="30"/>
                                </a:lnTo>
                                <a:lnTo>
                                  <a:pt x="194" y="38"/>
                                </a:lnTo>
                                <a:lnTo>
                                  <a:pt x="218" y="46"/>
                                </a:lnTo>
                                <a:lnTo>
                                  <a:pt x="243" y="57"/>
                                </a:lnTo>
                                <a:lnTo>
                                  <a:pt x="267" y="67"/>
                                </a:lnTo>
                                <a:lnTo>
                                  <a:pt x="291" y="78"/>
                                </a:lnTo>
                                <a:lnTo>
                                  <a:pt x="315" y="90"/>
                                </a:lnTo>
                                <a:lnTo>
                                  <a:pt x="339" y="102"/>
                                </a:lnTo>
                                <a:lnTo>
                                  <a:pt x="363" y="115"/>
                                </a:lnTo>
                                <a:lnTo>
                                  <a:pt x="385" y="128"/>
                                </a:lnTo>
                                <a:lnTo>
                                  <a:pt x="432" y="157"/>
                                </a:lnTo>
                                <a:lnTo>
                                  <a:pt x="478" y="186"/>
                                </a:lnTo>
                                <a:lnTo>
                                  <a:pt x="524" y="216"/>
                                </a:lnTo>
                                <a:lnTo>
                                  <a:pt x="567" y="247"/>
                                </a:lnTo>
                                <a:lnTo>
                                  <a:pt x="611" y="280"/>
                                </a:lnTo>
                                <a:lnTo>
                                  <a:pt x="653" y="311"/>
                                </a:lnTo>
                                <a:lnTo>
                                  <a:pt x="695" y="342"/>
                                </a:lnTo>
                                <a:lnTo>
                                  <a:pt x="734" y="371"/>
                                </a:lnTo>
                                <a:lnTo>
                                  <a:pt x="1043" y="581"/>
                                </a:lnTo>
                                <a:lnTo>
                                  <a:pt x="1043" y="589"/>
                                </a:lnTo>
                                <a:lnTo>
                                  <a:pt x="1041" y="595"/>
                                </a:lnTo>
                                <a:lnTo>
                                  <a:pt x="1039" y="599"/>
                                </a:lnTo>
                                <a:lnTo>
                                  <a:pt x="1036" y="602"/>
                                </a:lnTo>
                                <a:lnTo>
                                  <a:pt x="1030" y="604"/>
                                </a:lnTo>
                                <a:lnTo>
                                  <a:pt x="1026" y="605"/>
                                </a:lnTo>
                                <a:lnTo>
                                  <a:pt x="1020" y="605"/>
                                </a:lnTo>
                                <a:lnTo>
                                  <a:pt x="1015" y="605"/>
                                </a:lnTo>
                                <a:lnTo>
                                  <a:pt x="1001" y="605"/>
                                </a:lnTo>
                                <a:lnTo>
                                  <a:pt x="988" y="604"/>
                                </a:lnTo>
                                <a:lnTo>
                                  <a:pt x="980" y="605"/>
                                </a:lnTo>
                                <a:lnTo>
                                  <a:pt x="973" y="606"/>
                                </a:lnTo>
                                <a:lnTo>
                                  <a:pt x="967" y="608"/>
                                </a:lnTo>
                                <a:lnTo>
                                  <a:pt x="960" y="612"/>
                                </a:lnTo>
                                <a:lnTo>
                                  <a:pt x="956" y="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99"/>
                        <wps:cNvSpPr>
                          <a:spLocks/>
                        </wps:cNvSpPr>
                        <wps:spPr bwMode="auto">
                          <a:xfrm>
                            <a:off x="187764" y="641395"/>
                            <a:ext cx="136525" cy="66040"/>
                          </a:xfrm>
                          <a:custGeom>
                            <a:avLst/>
                            <a:gdLst>
                              <a:gd name="T0" fmla="*/ 1127 w 1504"/>
                              <a:gd name="T1" fmla="*/ 684 h 733"/>
                              <a:gd name="T2" fmla="*/ 992 w 1504"/>
                              <a:gd name="T3" fmla="*/ 584 h 733"/>
                              <a:gd name="T4" fmla="*/ 856 w 1504"/>
                              <a:gd name="T5" fmla="*/ 481 h 733"/>
                              <a:gd name="T6" fmla="*/ 716 w 1504"/>
                              <a:gd name="T7" fmla="*/ 379 h 733"/>
                              <a:gd name="T8" fmla="*/ 608 w 1504"/>
                              <a:gd name="T9" fmla="*/ 306 h 733"/>
                              <a:gd name="T10" fmla="*/ 535 w 1504"/>
                              <a:gd name="T11" fmla="*/ 259 h 733"/>
                              <a:gd name="T12" fmla="*/ 459 w 1504"/>
                              <a:gd name="T13" fmla="*/ 215 h 733"/>
                              <a:gd name="T14" fmla="*/ 382 w 1504"/>
                              <a:gd name="T15" fmla="*/ 172 h 733"/>
                              <a:gd name="T16" fmla="*/ 302 w 1504"/>
                              <a:gd name="T17" fmla="*/ 134 h 733"/>
                              <a:gd name="T18" fmla="*/ 219 w 1504"/>
                              <a:gd name="T19" fmla="*/ 98 h 733"/>
                              <a:gd name="T20" fmla="*/ 134 w 1504"/>
                              <a:gd name="T21" fmla="*/ 67 h 733"/>
                              <a:gd name="T22" fmla="*/ 45 w 1504"/>
                              <a:gd name="T23" fmla="*/ 40 h 733"/>
                              <a:gd name="T24" fmla="*/ 12 w 1504"/>
                              <a:gd name="T25" fmla="*/ 23 h 733"/>
                              <a:gd name="T26" fmla="*/ 39 w 1504"/>
                              <a:gd name="T27" fmla="*/ 13 h 733"/>
                              <a:gd name="T28" fmla="*/ 67 w 1504"/>
                              <a:gd name="T29" fmla="*/ 6 h 733"/>
                              <a:gd name="T30" fmla="*/ 95 w 1504"/>
                              <a:gd name="T31" fmla="*/ 2 h 733"/>
                              <a:gd name="T32" fmla="*/ 140 w 1504"/>
                              <a:gd name="T33" fmla="*/ 0 h 733"/>
                              <a:gd name="T34" fmla="*/ 201 w 1504"/>
                              <a:gd name="T35" fmla="*/ 3 h 733"/>
                              <a:gd name="T36" fmla="*/ 265 w 1504"/>
                              <a:gd name="T37" fmla="*/ 12 h 733"/>
                              <a:gd name="T38" fmla="*/ 328 w 1504"/>
                              <a:gd name="T39" fmla="*/ 25 h 733"/>
                              <a:gd name="T40" fmla="*/ 423 w 1504"/>
                              <a:gd name="T41" fmla="*/ 45 h 733"/>
                              <a:gd name="T42" fmla="*/ 886 w 1504"/>
                              <a:gd name="T43" fmla="*/ 332 h 733"/>
                              <a:gd name="T44" fmla="*/ 954 w 1504"/>
                              <a:gd name="T45" fmla="*/ 379 h 733"/>
                              <a:gd name="T46" fmla="*/ 1025 w 1504"/>
                              <a:gd name="T47" fmla="*/ 427 h 733"/>
                              <a:gd name="T48" fmla="*/ 1099 w 1504"/>
                              <a:gd name="T49" fmla="*/ 473 h 733"/>
                              <a:gd name="T50" fmla="*/ 1174 w 1504"/>
                              <a:gd name="T51" fmla="*/ 516 h 733"/>
                              <a:gd name="T52" fmla="*/ 1253 w 1504"/>
                              <a:gd name="T53" fmla="*/ 558 h 733"/>
                              <a:gd name="T54" fmla="*/ 1334 w 1504"/>
                              <a:gd name="T55" fmla="*/ 595 h 733"/>
                              <a:gd name="T56" fmla="*/ 1418 w 1504"/>
                              <a:gd name="T57" fmla="*/ 630 h 733"/>
                              <a:gd name="T58" fmla="*/ 1504 w 1504"/>
                              <a:gd name="T59" fmla="*/ 660 h 733"/>
                              <a:gd name="T60" fmla="*/ 1491 w 1504"/>
                              <a:gd name="T61" fmla="*/ 672 h 733"/>
                              <a:gd name="T62" fmla="*/ 1478 w 1504"/>
                              <a:gd name="T63" fmla="*/ 682 h 733"/>
                              <a:gd name="T64" fmla="*/ 1463 w 1504"/>
                              <a:gd name="T65" fmla="*/ 690 h 733"/>
                              <a:gd name="T66" fmla="*/ 1446 w 1504"/>
                              <a:gd name="T67" fmla="*/ 695 h 733"/>
                              <a:gd name="T68" fmla="*/ 1410 w 1504"/>
                              <a:gd name="T69" fmla="*/ 701 h 733"/>
                              <a:gd name="T70" fmla="*/ 1372 w 1504"/>
                              <a:gd name="T71" fmla="*/ 704 h 733"/>
                              <a:gd name="T72" fmla="*/ 1291 w 1504"/>
                              <a:gd name="T73" fmla="*/ 709 h 733"/>
                              <a:gd name="T74" fmla="*/ 1251 w 1504"/>
                              <a:gd name="T75" fmla="*/ 718 h 733"/>
                              <a:gd name="T76" fmla="*/ 1233 w 1504"/>
                              <a:gd name="T77" fmla="*/ 725 h 733"/>
                              <a:gd name="T78" fmla="*/ 1215 w 1504"/>
                              <a:gd name="T79" fmla="*/ 733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04" h="733">
                                <a:moveTo>
                                  <a:pt x="1195" y="733"/>
                                </a:moveTo>
                                <a:lnTo>
                                  <a:pt x="1127" y="684"/>
                                </a:lnTo>
                                <a:lnTo>
                                  <a:pt x="1059" y="635"/>
                                </a:lnTo>
                                <a:lnTo>
                                  <a:pt x="992" y="584"/>
                                </a:lnTo>
                                <a:lnTo>
                                  <a:pt x="924" y="532"/>
                                </a:lnTo>
                                <a:lnTo>
                                  <a:pt x="856" y="481"/>
                                </a:lnTo>
                                <a:lnTo>
                                  <a:pt x="786" y="429"/>
                                </a:lnTo>
                                <a:lnTo>
                                  <a:pt x="716" y="379"/>
                                </a:lnTo>
                                <a:lnTo>
                                  <a:pt x="645" y="330"/>
                                </a:lnTo>
                                <a:lnTo>
                                  <a:pt x="608" y="306"/>
                                </a:lnTo>
                                <a:lnTo>
                                  <a:pt x="572" y="282"/>
                                </a:lnTo>
                                <a:lnTo>
                                  <a:pt x="535" y="259"/>
                                </a:lnTo>
                                <a:lnTo>
                                  <a:pt x="497" y="236"/>
                                </a:lnTo>
                                <a:lnTo>
                                  <a:pt x="459" y="215"/>
                                </a:lnTo>
                                <a:lnTo>
                                  <a:pt x="420" y="193"/>
                                </a:lnTo>
                                <a:lnTo>
                                  <a:pt x="382" y="172"/>
                                </a:lnTo>
                                <a:lnTo>
                                  <a:pt x="342" y="152"/>
                                </a:lnTo>
                                <a:lnTo>
                                  <a:pt x="302" y="134"/>
                                </a:lnTo>
                                <a:lnTo>
                                  <a:pt x="261" y="116"/>
                                </a:lnTo>
                                <a:lnTo>
                                  <a:pt x="219" y="98"/>
                                </a:lnTo>
                                <a:lnTo>
                                  <a:pt x="176" y="83"/>
                                </a:lnTo>
                                <a:lnTo>
                                  <a:pt x="134" y="67"/>
                                </a:lnTo>
                                <a:lnTo>
                                  <a:pt x="89" y="54"/>
                                </a:lnTo>
                                <a:lnTo>
                                  <a:pt x="45" y="40"/>
                                </a:lnTo>
                                <a:lnTo>
                                  <a:pt x="0" y="29"/>
                                </a:lnTo>
                                <a:lnTo>
                                  <a:pt x="12" y="23"/>
                                </a:lnTo>
                                <a:lnTo>
                                  <a:pt x="26" y="17"/>
                                </a:lnTo>
                                <a:lnTo>
                                  <a:pt x="39" y="13"/>
                                </a:lnTo>
                                <a:lnTo>
                                  <a:pt x="53" y="9"/>
                                </a:lnTo>
                                <a:lnTo>
                                  <a:pt x="67" y="6"/>
                                </a:lnTo>
                                <a:lnTo>
                                  <a:pt x="81" y="4"/>
                                </a:lnTo>
                                <a:lnTo>
                                  <a:pt x="95" y="2"/>
                                </a:lnTo>
                                <a:lnTo>
                                  <a:pt x="110" y="1"/>
                                </a:lnTo>
                                <a:lnTo>
                                  <a:pt x="140" y="0"/>
                                </a:lnTo>
                                <a:lnTo>
                                  <a:pt x="170" y="0"/>
                                </a:lnTo>
                                <a:lnTo>
                                  <a:pt x="201" y="3"/>
                                </a:lnTo>
                                <a:lnTo>
                                  <a:pt x="233" y="7"/>
                                </a:lnTo>
                                <a:lnTo>
                                  <a:pt x="265" y="12"/>
                                </a:lnTo>
                                <a:lnTo>
                                  <a:pt x="296" y="17"/>
                                </a:lnTo>
                                <a:lnTo>
                                  <a:pt x="328" y="25"/>
                                </a:lnTo>
                                <a:lnTo>
                                  <a:pt x="360" y="32"/>
                                </a:lnTo>
                                <a:lnTo>
                                  <a:pt x="423" y="45"/>
                                </a:lnTo>
                                <a:lnTo>
                                  <a:pt x="485" y="58"/>
                                </a:lnTo>
                                <a:lnTo>
                                  <a:pt x="886" y="332"/>
                                </a:lnTo>
                                <a:lnTo>
                                  <a:pt x="920" y="356"/>
                                </a:lnTo>
                                <a:lnTo>
                                  <a:pt x="954" y="379"/>
                                </a:lnTo>
                                <a:lnTo>
                                  <a:pt x="989" y="403"/>
                                </a:lnTo>
                                <a:lnTo>
                                  <a:pt x="1025" y="427"/>
                                </a:lnTo>
                                <a:lnTo>
                                  <a:pt x="1061" y="450"/>
                                </a:lnTo>
                                <a:lnTo>
                                  <a:pt x="1099" y="473"/>
                                </a:lnTo>
                                <a:lnTo>
                                  <a:pt x="1136" y="495"/>
                                </a:lnTo>
                                <a:lnTo>
                                  <a:pt x="1174" y="516"/>
                                </a:lnTo>
                                <a:lnTo>
                                  <a:pt x="1214" y="537"/>
                                </a:lnTo>
                                <a:lnTo>
                                  <a:pt x="1253" y="558"/>
                                </a:lnTo>
                                <a:lnTo>
                                  <a:pt x="1294" y="577"/>
                                </a:lnTo>
                                <a:lnTo>
                                  <a:pt x="1334" y="595"/>
                                </a:lnTo>
                                <a:lnTo>
                                  <a:pt x="1376" y="613"/>
                                </a:lnTo>
                                <a:lnTo>
                                  <a:pt x="1418" y="630"/>
                                </a:lnTo>
                                <a:lnTo>
                                  <a:pt x="1460" y="646"/>
                                </a:lnTo>
                                <a:lnTo>
                                  <a:pt x="1504" y="660"/>
                                </a:lnTo>
                                <a:lnTo>
                                  <a:pt x="1497" y="667"/>
                                </a:lnTo>
                                <a:lnTo>
                                  <a:pt x="1491" y="672"/>
                                </a:lnTo>
                                <a:lnTo>
                                  <a:pt x="1485" y="677"/>
                                </a:lnTo>
                                <a:lnTo>
                                  <a:pt x="1478" y="682"/>
                                </a:lnTo>
                                <a:lnTo>
                                  <a:pt x="1470" y="685"/>
                                </a:lnTo>
                                <a:lnTo>
                                  <a:pt x="1463" y="690"/>
                                </a:lnTo>
                                <a:lnTo>
                                  <a:pt x="1455" y="693"/>
                                </a:lnTo>
                                <a:lnTo>
                                  <a:pt x="1446" y="695"/>
                                </a:lnTo>
                                <a:lnTo>
                                  <a:pt x="1429" y="699"/>
                                </a:lnTo>
                                <a:lnTo>
                                  <a:pt x="1410" y="701"/>
                                </a:lnTo>
                                <a:lnTo>
                                  <a:pt x="1391" y="703"/>
                                </a:lnTo>
                                <a:lnTo>
                                  <a:pt x="1372" y="704"/>
                                </a:lnTo>
                                <a:lnTo>
                                  <a:pt x="1331" y="706"/>
                                </a:lnTo>
                                <a:lnTo>
                                  <a:pt x="1291" y="709"/>
                                </a:lnTo>
                                <a:lnTo>
                                  <a:pt x="1271" y="712"/>
                                </a:lnTo>
                                <a:lnTo>
                                  <a:pt x="1251" y="718"/>
                                </a:lnTo>
                                <a:lnTo>
                                  <a:pt x="1242" y="721"/>
                                </a:lnTo>
                                <a:lnTo>
                                  <a:pt x="1233" y="725"/>
                                </a:lnTo>
                                <a:lnTo>
                                  <a:pt x="1223" y="729"/>
                                </a:lnTo>
                                <a:lnTo>
                                  <a:pt x="1215" y="733"/>
                                </a:lnTo>
                                <a:lnTo>
                                  <a:pt x="1195" y="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300"/>
                        <wps:cNvSpPr>
                          <a:spLocks/>
                        </wps:cNvSpPr>
                        <wps:spPr bwMode="auto">
                          <a:xfrm>
                            <a:off x="319844" y="459721"/>
                            <a:ext cx="633730" cy="236220"/>
                          </a:xfrm>
                          <a:custGeom>
                            <a:avLst/>
                            <a:gdLst>
                              <a:gd name="T0" fmla="*/ 1 w 6991"/>
                              <a:gd name="T1" fmla="*/ 1881 h 2603"/>
                              <a:gd name="T2" fmla="*/ 222 w 6991"/>
                              <a:gd name="T3" fmla="*/ 1649 h 2603"/>
                              <a:gd name="T4" fmla="*/ 327 w 6991"/>
                              <a:gd name="T5" fmla="*/ 2002 h 2603"/>
                              <a:gd name="T6" fmla="*/ 281 w 6991"/>
                              <a:gd name="T7" fmla="*/ 1740 h 2603"/>
                              <a:gd name="T8" fmla="*/ 864 w 6991"/>
                              <a:gd name="T9" fmla="*/ 776 h 2603"/>
                              <a:gd name="T10" fmla="*/ 1651 w 6991"/>
                              <a:gd name="T11" fmla="*/ 402 h 2603"/>
                              <a:gd name="T12" fmla="*/ 1790 w 6991"/>
                              <a:gd name="T13" fmla="*/ 816 h 2603"/>
                              <a:gd name="T14" fmla="*/ 1967 w 6991"/>
                              <a:gd name="T15" fmla="*/ 942 h 2603"/>
                              <a:gd name="T16" fmla="*/ 2156 w 6991"/>
                              <a:gd name="T17" fmla="*/ 906 h 2603"/>
                              <a:gd name="T18" fmla="*/ 2180 w 6991"/>
                              <a:gd name="T19" fmla="*/ 1360 h 2603"/>
                              <a:gd name="T20" fmla="*/ 2324 w 6991"/>
                              <a:gd name="T21" fmla="*/ 1310 h 2603"/>
                              <a:gd name="T22" fmla="*/ 2570 w 6991"/>
                              <a:gd name="T23" fmla="*/ 825 h 2603"/>
                              <a:gd name="T24" fmla="*/ 2723 w 6991"/>
                              <a:gd name="T25" fmla="*/ 719 h 2603"/>
                              <a:gd name="T26" fmla="*/ 2757 w 6991"/>
                              <a:gd name="T27" fmla="*/ 805 h 2603"/>
                              <a:gd name="T28" fmla="*/ 2823 w 6991"/>
                              <a:gd name="T29" fmla="*/ 900 h 2603"/>
                              <a:gd name="T30" fmla="*/ 2844 w 6991"/>
                              <a:gd name="T31" fmla="*/ 1006 h 2603"/>
                              <a:gd name="T32" fmla="*/ 3013 w 6991"/>
                              <a:gd name="T33" fmla="*/ 685 h 2603"/>
                              <a:gd name="T34" fmla="*/ 3139 w 6991"/>
                              <a:gd name="T35" fmla="*/ 709 h 2603"/>
                              <a:gd name="T36" fmla="*/ 3314 w 6991"/>
                              <a:gd name="T37" fmla="*/ 908 h 2603"/>
                              <a:gd name="T38" fmla="*/ 3571 w 6991"/>
                              <a:gd name="T39" fmla="*/ 676 h 2603"/>
                              <a:gd name="T40" fmla="*/ 3857 w 6991"/>
                              <a:gd name="T41" fmla="*/ 849 h 2603"/>
                              <a:gd name="T42" fmla="*/ 4033 w 6991"/>
                              <a:gd name="T43" fmla="*/ 1138 h 2603"/>
                              <a:gd name="T44" fmla="*/ 3885 w 6991"/>
                              <a:gd name="T45" fmla="*/ 575 h 2603"/>
                              <a:gd name="T46" fmla="*/ 4320 w 6991"/>
                              <a:gd name="T47" fmla="*/ 1034 h 2603"/>
                              <a:gd name="T48" fmla="*/ 4276 w 6991"/>
                              <a:gd name="T49" fmla="*/ 790 h 2603"/>
                              <a:gd name="T50" fmla="*/ 4277 w 6991"/>
                              <a:gd name="T51" fmla="*/ 191 h 2603"/>
                              <a:gd name="T52" fmla="*/ 4519 w 6991"/>
                              <a:gd name="T53" fmla="*/ 758 h 2603"/>
                              <a:gd name="T54" fmla="*/ 4394 w 6991"/>
                              <a:gd name="T55" fmla="*/ 372 h 2603"/>
                              <a:gd name="T56" fmla="*/ 5487 w 6991"/>
                              <a:gd name="T57" fmla="*/ 212 h 2603"/>
                              <a:gd name="T58" fmla="*/ 5771 w 6991"/>
                              <a:gd name="T59" fmla="*/ 747 h 2603"/>
                              <a:gd name="T60" fmla="*/ 5556 w 6991"/>
                              <a:gd name="T61" fmla="*/ 1015 h 2603"/>
                              <a:gd name="T62" fmla="*/ 5984 w 6991"/>
                              <a:gd name="T63" fmla="*/ 765 h 2603"/>
                              <a:gd name="T64" fmla="*/ 6184 w 6991"/>
                              <a:gd name="T65" fmla="*/ 967 h 2603"/>
                              <a:gd name="T66" fmla="*/ 5948 w 6991"/>
                              <a:gd name="T67" fmla="*/ 1296 h 2603"/>
                              <a:gd name="T68" fmla="*/ 6424 w 6991"/>
                              <a:gd name="T69" fmla="*/ 1232 h 2603"/>
                              <a:gd name="T70" fmla="*/ 6953 w 6991"/>
                              <a:gd name="T71" fmla="*/ 1941 h 2603"/>
                              <a:gd name="T72" fmla="*/ 6863 w 6991"/>
                              <a:gd name="T73" fmla="*/ 1934 h 2603"/>
                              <a:gd name="T74" fmla="*/ 6466 w 6991"/>
                              <a:gd name="T75" fmla="*/ 1632 h 2603"/>
                              <a:gd name="T76" fmla="*/ 6579 w 6991"/>
                              <a:gd name="T77" fmla="*/ 1993 h 2603"/>
                              <a:gd name="T78" fmla="*/ 6056 w 6991"/>
                              <a:gd name="T79" fmla="*/ 2063 h 2603"/>
                              <a:gd name="T80" fmla="*/ 5380 w 6991"/>
                              <a:gd name="T81" fmla="*/ 2274 h 2603"/>
                              <a:gd name="T82" fmla="*/ 5321 w 6991"/>
                              <a:gd name="T83" fmla="*/ 1830 h 2603"/>
                              <a:gd name="T84" fmla="*/ 5275 w 6991"/>
                              <a:gd name="T85" fmla="*/ 1779 h 2603"/>
                              <a:gd name="T86" fmla="*/ 5003 w 6991"/>
                              <a:gd name="T87" fmla="*/ 2189 h 2603"/>
                              <a:gd name="T88" fmla="*/ 5075 w 6991"/>
                              <a:gd name="T89" fmla="*/ 1457 h 2603"/>
                              <a:gd name="T90" fmla="*/ 5014 w 6991"/>
                              <a:gd name="T91" fmla="*/ 1659 h 2603"/>
                              <a:gd name="T92" fmla="*/ 4848 w 6991"/>
                              <a:gd name="T93" fmla="*/ 2000 h 2603"/>
                              <a:gd name="T94" fmla="*/ 4701 w 6991"/>
                              <a:gd name="T95" fmla="*/ 1553 h 2603"/>
                              <a:gd name="T96" fmla="*/ 4831 w 6991"/>
                              <a:gd name="T97" fmla="*/ 2178 h 2603"/>
                              <a:gd name="T98" fmla="*/ 4641 w 6991"/>
                              <a:gd name="T99" fmla="*/ 2134 h 2603"/>
                              <a:gd name="T100" fmla="*/ 4440 w 6991"/>
                              <a:gd name="T101" fmla="*/ 2148 h 2603"/>
                              <a:gd name="T102" fmla="*/ 3219 w 6991"/>
                              <a:gd name="T103" fmla="*/ 1791 h 2603"/>
                              <a:gd name="T104" fmla="*/ 3352 w 6991"/>
                              <a:gd name="T105" fmla="*/ 2382 h 2603"/>
                              <a:gd name="T106" fmla="*/ 3282 w 6991"/>
                              <a:gd name="T107" fmla="*/ 2380 h 2603"/>
                              <a:gd name="T108" fmla="*/ 3035 w 6991"/>
                              <a:gd name="T109" fmla="*/ 2487 h 2603"/>
                              <a:gd name="T110" fmla="*/ 2920 w 6991"/>
                              <a:gd name="T111" fmla="*/ 1677 h 2603"/>
                              <a:gd name="T112" fmla="*/ 2825 w 6991"/>
                              <a:gd name="T113" fmla="*/ 1919 h 2603"/>
                              <a:gd name="T114" fmla="*/ 2101 w 6991"/>
                              <a:gd name="T115" fmla="*/ 2260 h 2603"/>
                              <a:gd name="T116" fmla="*/ 1637 w 6991"/>
                              <a:gd name="T117" fmla="*/ 1708 h 2603"/>
                              <a:gd name="T118" fmla="*/ 1458 w 6991"/>
                              <a:gd name="T119" fmla="*/ 2024 h 2603"/>
                              <a:gd name="T120" fmla="*/ 1400 w 6991"/>
                              <a:gd name="T121" fmla="*/ 1479 h 2603"/>
                              <a:gd name="T122" fmla="*/ 1384 w 6991"/>
                              <a:gd name="T123" fmla="*/ 2153 h 2603"/>
                              <a:gd name="T124" fmla="*/ 734 w 6991"/>
                              <a:gd name="T125" fmla="*/ 2341 h 2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991" h="2603">
                                <a:moveTo>
                                  <a:pt x="250" y="2603"/>
                                </a:moveTo>
                                <a:lnTo>
                                  <a:pt x="227" y="2550"/>
                                </a:lnTo>
                                <a:lnTo>
                                  <a:pt x="202" y="2495"/>
                                </a:lnTo>
                                <a:lnTo>
                                  <a:pt x="177" y="2439"/>
                                </a:lnTo>
                                <a:lnTo>
                                  <a:pt x="151" y="2382"/>
                                </a:lnTo>
                                <a:lnTo>
                                  <a:pt x="125" y="2325"/>
                                </a:lnTo>
                                <a:lnTo>
                                  <a:pt x="100" y="2267"/>
                                </a:lnTo>
                                <a:lnTo>
                                  <a:pt x="77" y="2209"/>
                                </a:lnTo>
                                <a:lnTo>
                                  <a:pt x="56" y="2150"/>
                                </a:lnTo>
                                <a:lnTo>
                                  <a:pt x="45" y="2120"/>
                                </a:lnTo>
                                <a:lnTo>
                                  <a:pt x="37" y="2091"/>
                                </a:lnTo>
                                <a:lnTo>
                                  <a:pt x="29" y="2061"/>
                                </a:lnTo>
                                <a:lnTo>
                                  <a:pt x="22" y="2030"/>
                                </a:lnTo>
                                <a:lnTo>
                                  <a:pt x="14" y="2000"/>
                                </a:lnTo>
                                <a:lnTo>
                                  <a:pt x="9" y="1971"/>
                                </a:lnTo>
                                <a:lnTo>
                                  <a:pt x="5" y="1941"/>
                                </a:lnTo>
                                <a:lnTo>
                                  <a:pt x="2" y="1911"/>
                                </a:lnTo>
                                <a:lnTo>
                                  <a:pt x="1" y="1881"/>
                                </a:lnTo>
                                <a:lnTo>
                                  <a:pt x="0" y="1852"/>
                                </a:lnTo>
                                <a:lnTo>
                                  <a:pt x="1" y="1822"/>
                                </a:lnTo>
                                <a:lnTo>
                                  <a:pt x="4" y="1792"/>
                                </a:lnTo>
                                <a:lnTo>
                                  <a:pt x="7" y="1763"/>
                                </a:lnTo>
                                <a:lnTo>
                                  <a:pt x="13" y="1733"/>
                                </a:lnTo>
                                <a:lnTo>
                                  <a:pt x="20" y="1704"/>
                                </a:lnTo>
                                <a:lnTo>
                                  <a:pt x="30" y="1674"/>
                                </a:lnTo>
                                <a:lnTo>
                                  <a:pt x="47" y="1666"/>
                                </a:lnTo>
                                <a:lnTo>
                                  <a:pt x="68" y="1657"/>
                                </a:lnTo>
                                <a:lnTo>
                                  <a:pt x="90" y="1649"/>
                                </a:lnTo>
                                <a:lnTo>
                                  <a:pt x="114" y="1640"/>
                                </a:lnTo>
                                <a:lnTo>
                                  <a:pt x="139" y="1633"/>
                                </a:lnTo>
                                <a:lnTo>
                                  <a:pt x="164" y="1628"/>
                                </a:lnTo>
                                <a:lnTo>
                                  <a:pt x="177" y="1626"/>
                                </a:lnTo>
                                <a:lnTo>
                                  <a:pt x="190" y="1625"/>
                                </a:lnTo>
                                <a:lnTo>
                                  <a:pt x="203" y="1625"/>
                                </a:lnTo>
                                <a:lnTo>
                                  <a:pt x="216" y="1625"/>
                                </a:lnTo>
                                <a:lnTo>
                                  <a:pt x="222" y="1649"/>
                                </a:lnTo>
                                <a:lnTo>
                                  <a:pt x="227" y="1673"/>
                                </a:lnTo>
                                <a:lnTo>
                                  <a:pt x="231" y="1698"/>
                                </a:lnTo>
                                <a:lnTo>
                                  <a:pt x="234" y="1723"/>
                                </a:lnTo>
                                <a:lnTo>
                                  <a:pt x="240" y="1776"/>
                                </a:lnTo>
                                <a:lnTo>
                                  <a:pt x="246" y="1829"/>
                                </a:lnTo>
                                <a:lnTo>
                                  <a:pt x="250" y="1855"/>
                                </a:lnTo>
                                <a:lnTo>
                                  <a:pt x="256" y="1880"/>
                                </a:lnTo>
                                <a:lnTo>
                                  <a:pt x="259" y="1893"/>
                                </a:lnTo>
                                <a:lnTo>
                                  <a:pt x="263" y="1905"/>
                                </a:lnTo>
                                <a:lnTo>
                                  <a:pt x="268" y="1917"/>
                                </a:lnTo>
                                <a:lnTo>
                                  <a:pt x="273" y="1929"/>
                                </a:lnTo>
                                <a:lnTo>
                                  <a:pt x="279" y="1940"/>
                                </a:lnTo>
                                <a:lnTo>
                                  <a:pt x="285" y="1952"/>
                                </a:lnTo>
                                <a:lnTo>
                                  <a:pt x="292" y="1963"/>
                                </a:lnTo>
                                <a:lnTo>
                                  <a:pt x="300" y="1973"/>
                                </a:lnTo>
                                <a:lnTo>
                                  <a:pt x="308" y="1984"/>
                                </a:lnTo>
                                <a:lnTo>
                                  <a:pt x="317" y="1993"/>
                                </a:lnTo>
                                <a:lnTo>
                                  <a:pt x="327" y="2002"/>
                                </a:lnTo>
                                <a:lnTo>
                                  <a:pt x="338" y="2012"/>
                                </a:lnTo>
                                <a:lnTo>
                                  <a:pt x="373" y="1987"/>
                                </a:lnTo>
                                <a:lnTo>
                                  <a:pt x="362" y="1972"/>
                                </a:lnTo>
                                <a:lnTo>
                                  <a:pt x="353" y="1958"/>
                                </a:lnTo>
                                <a:lnTo>
                                  <a:pt x="343" y="1942"/>
                                </a:lnTo>
                                <a:lnTo>
                                  <a:pt x="335" y="1928"/>
                                </a:lnTo>
                                <a:lnTo>
                                  <a:pt x="328" y="1912"/>
                                </a:lnTo>
                                <a:lnTo>
                                  <a:pt x="321" y="1897"/>
                                </a:lnTo>
                                <a:lnTo>
                                  <a:pt x="314" y="1882"/>
                                </a:lnTo>
                                <a:lnTo>
                                  <a:pt x="308" y="1867"/>
                                </a:lnTo>
                                <a:lnTo>
                                  <a:pt x="303" y="1851"/>
                                </a:lnTo>
                                <a:lnTo>
                                  <a:pt x="299" y="1835"/>
                                </a:lnTo>
                                <a:lnTo>
                                  <a:pt x="295" y="1820"/>
                                </a:lnTo>
                                <a:lnTo>
                                  <a:pt x="290" y="1804"/>
                                </a:lnTo>
                                <a:lnTo>
                                  <a:pt x="287" y="1788"/>
                                </a:lnTo>
                                <a:lnTo>
                                  <a:pt x="285" y="1772"/>
                                </a:lnTo>
                                <a:lnTo>
                                  <a:pt x="283" y="1757"/>
                                </a:lnTo>
                                <a:lnTo>
                                  <a:pt x="281" y="1740"/>
                                </a:lnTo>
                                <a:lnTo>
                                  <a:pt x="280" y="1709"/>
                                </a:lnTo>
                                <a:lnTo>
                                  <a:pt x="280" y="1677"/>
                                </a:lnTo>
                                <a:lnTo>
                                  <a:pt x="282" y="1645"/>
                                </a:lnTo>
                                <a:lnTo>
                                  <a:pt x="286" y="1612"/>
                                </a:lnTo>
                                <a:lnTo>
                                  <a:pt x="293" y="1579"/>
                                </a:lnTo>
                                <a:lnTo>
                                  <a:pt x="300" y="1547"/>
                                </a:lnTo>
                                <a:lnTo>
                                  <a:pt x="308" y="1515"/>
                                </a:lnTo>
                                <a:lnTo>
                                  <a:pt x="319" y="1483"/>
                                </a:lnTo>
                                <a:lnTo>
                                  <a:pt x="466" y="1248"/>
                                </a:lnTo>
                                <a:lnTo>
                                  <a:pt x="695" y="994"/>
                                </a:lnTo>
                                <a:lnTo>
                                  <a:pt x="712" y="962"/>
                                </a:lnTo>
                                <a:lnTo>
                                  <a:pt x="730" y="932"/>
                                </a:lnTo>
                                <a:lnTo>
                                  <a:pt x="749" y="903"/>
                                </a:lnTo>
                                <a:lnTo>
                                  <a:pt x="770" y="875"/>
                                </a:lnTo>
                                <a:lnTo>
                                  <a:pt x="791" y="849"/>
                                </a:lnTo>
                                <a:lnTo>
                                  <a:pt x="815" y="823"/>
                                </a:lnTo>
                                <a:lnTo>
                                  <a:pt x="839" y="799"/>
                                </a:lnTo>
                                <a:lnTo>
                                  <a:pt x="864" y="776"/>
                                </a:lnTo>
                                <a:lnTo>
                                  <a:pt x="890" y="755"/>
                                </a:lnTo>
                                <a:lnTo>
                                  <a:pt x="918" y="734"/>
                                </a:lnTo>
                                <a:lnTo>
                                  <a:pt x="946" y="714"/>
                                </a:lnTo>
                                <a:lnTo>
                                  <a:pt x="975" y="695"/>
                                </a:lnTo>
                                <a:lnTo>
                                  <a:pt x="1004" y="677"/>
                                </a:lnTo>
                                <a:lnTo>
                                  <a:pt x="1035" y="659"/>
                                </a:lnTo>
                                <a:lnTo>
                                  <a:pt x="1066" y="643"/>
                                </a:lnTo>
                                <a:lnTo>
                                  <a:pt x="1098" y="626"/>
                                </a:lnTo>
                                <a:lnTo>
                                  <a:pt x="1131" y="610"/>
                                </a:lnTo>
                                <a:lnTo>
                                  <a:pt x="1164" y="595"/>
                                </a:lnTo>
                                <a:lnTo>
                                  <a:pt x="1197" y="580"/>
                                </a:lnTo>
                                <a:lnTo>
                                  <a:pt x="1231" y="566"/>
                                </a:lnTo>
                                <a:lnTo>
                                  <a:pt x="1300" y="539"/>
                                </a:lnTo>
                                <a:lnTo>
                                  <a:pt x="1370" y="512"/>
                                </a:lnTo>
                                <a:lnTo>
                                  <a:pt x="1441" y="485"/>
                                </a:lnTo>
                                <a:lnTo>
                                  <a:pt x="1512" y="458"/>
                                </a:lnTo>
                                <a:lnTo>
                                  <a:pt x="1581" y="430"/>
                                </a:lnTo>
                                <a:lnTo>
                                  <a:pt x="1651" y="402"/>
                                </a:lnTo>
                                <a:lnTo>
                                  <a:pt x="1665" y="421"/>
                                </a:lnTo>
                                <a:lnTo>
                                  <a:pt x="1679" y="440"/>
                                </a:lnTo>
                                <a:lnTo>
                                  <a:pt x="1691" y="459"/>
                                </a:lnTo>
                                <a:lnTo>
                                  <a:pt x="1702" y="480"/>
                                </a:lnTo>
                                <a:lnTo>
                                  <a:pt x="1713" y="499"/>
                                </a:lnTo>
                                <a:lnTo>
                                  <a:pt x="1723" y="519"/>
                                </a:lnTo>
                                <a:lnTo>
                                  <a:pt x="1731" y="540"/>
                                </a:lnTo>
                                <a:lnTo>
                                  <a:pt x="1739" y="561"/>
                                </a:lnTo>
                                <a:lnTo>
                                  <a:pt x="1746" y="581"/>
                                </a:lnTo>
                                <a:lnTo>
                                  <a:pt x="1754" y="602"/>
                                </a:lnTo>
                                <a:lnTo>
                                  <a:pt x="1760" y="624"/>
                                </a:lnTo>
                                <a:lnTo>
                                  <a:pt x="1765" y="645"/>
                                </a:lnTo>
                                <a:lnTo>
                                  <a:pt x="1770" y="666"/>
                                </a:lnTo>
                                <a:lnTo>
                                  <a:pt x="1774" y="687"/>
                                </a:lnTo>
                                <a:lnTo>
                                  <a:pt x="1778" y="709"/>
                                </a:lnTo>
                                <a:lnTo>
                                  <a:pt x="1781" y="730"/>
                                </a:lnTo>
                                <a:lnTo>
                                  <a:pt x="1786" y="773"/>
                                </a:lnTo>
                                <a:lnTo>
                                  <a:pt x="1790" y="816"/>
                                </a:lnTo>
                                <a:lnTo>
                                  <a:pt x="1792" y="858"/>
                                </a:lnTo>
                                <a:lnTo>
                                  <a:pt x="1793" y="901"/>
                                </a:lnTo>
                                <a:lnTo>
                                  <a:pt x="1793" y="983"/>
                                </a:lnTo>
                                <a:lnTo>
                                  <a:pt x="1793" y="1063"/>
                                </a:lnTo>
                                <a:lnTo>
                                  <a:pt x="1802" y="1062"/>
                                </a:lnTo>
                                <a:lnTo>
                                  <a:pt x="1812" y="1062"/>
                                </a:lnTo>
                                <a:lnTo>
                                  <a:pt x="1821" y="1060"/>
                                </a:lnTo>
                                <a:lnTo>
                                  <a:pt x="1829" y="1059"/>
                                </a:lnTo>
                                <a:lnTo>
                                  <a:pt x="1847" y="1053"/>
                                </a:lnTo>
                                <a:lnTo>
                                  <a:pt x="1863" y="1046"/>
                                </a:lnTo>
                                <a:lnTo>
                                  <a:pt x="1878" y="1038"/>
                                </a:lnTo>
                                <a:lnTo>
                                  <a:pt x="1893" y="1027"/>
                                </a:lnTo>
                                <a:lnTo>
                                  <a:pt x="1906" y="1016"/>
                                </a:lnTo>
                                <a:lnTo>
                                  <a:pt x="1920" y="1004"/>
                                </a:lnTo>
                                <a:lnTo>
                                  <a:pt x="1932" y="990"/>
                                </a:lnTo>
                                <a:lnTo>
                                  <a:pt x="1944" y="974"/>
                                </a:lnTo>
                                <a:lnTo>
                                  <a:pt x="1955" y="959"/>
                                </a:lnTo>
                                <a:lnTo>
                                  <a:pt x="1967" y="942"/>
                                </a:lnTo>
                                <a:lnTo>
                                  <a:pt x="1988" y="908"/>
                                </a:lnTo>
                                <a:lnTo>
                                  <a:pt x="2009" y="872"/>
                                </a:lnTo>
                                <a:lnTo>
                                  <a:pt x="2014" y="851"/>
                                </a:lnTo>
                                <a:lnTo>
                                  <a:pt x="2022" y="829"/>
                                </a:lnTo>
                                <a:lnTo>
                                  <a:pt x="2025" y="820"/>
                                </a:lnTo>
                                <a:lnTo>
                                  <a:pt x="2030" y="810"/>
                                </a:lnTo>
                                <a:lnTo>
                                  <a:pt x="2034" y="800"/>
                                </a:lnTo>
                                <a:lnTo>
                                  <a:pt x="2039" y="791"/>
                                </a:lnTo>
                                <a:lnTo>
                                  <a:pt x="2045" y="784"/>
                                </a:lnTo>
                                <a:lnTo>
                                  <a:pt x="2052" y="776"/>
                                </a:lnTo>
                                <a:lnTo>
                                  <a:pt x="2059" y="770"/>
                                </a:lnTo>
                                <a:lnTo>
                                  <a:pt x="2066" y="765"/>
                                </a:lnTo>
                                <a:lnTo>
                                  <a:pt x="2076" y="761"/>
                                </a:lnTo>
                                <a:lnTo>
                                  <a:pt x="2085" y="759"/>
                                </a:lnTo>
                                <a:lnTo>
                                  <a:pt x="2095" y="758"/>
                                </a:lnTo>
                                <a:lnTo>
                                  <a:pt x="2107" y="759"/>
                                </a:lnTo>
                                <a:lnTo>
                                  <a:pt x="2132" y="832"/>
                                </a:lnTo>
                                <a:lnTo>
                                  <a:pt x="2156" y="906"/>
                                </a:lnTo>
                                <a:lnTo>
                                  <a:pt x="2167" y="943"/>
                                </a:lnTo>
                                <a:lnTo>
                                  <a:pt x="2177" y="981"/>
                                </a:lnTo>
                                <a:lnTo>
                                  <a:pt x="2186" y="1018"/>
                                </a:lnTo>
                                <a:lnTo>
                                  <a:pt x="2193" y="1056"/>
                                </a:lnTo>
                                <a:lnTo>
                                  <a:pt x="2199" y="1094"/>
                                </a:lnTo>
                                <a:lnTo>
                                  <a:pt x="2203" y="1131"/>
                                </a:lnTo>
                                <a:lnTo>
                                  <a:pt x="2204" y="1151"/>
                                </a:lnTo>
                                <a:lnTo>
                                  <a:pt x="2205" y="1170"/>
                                </a:lnTo>
                                <a:lnTo>
                                  <a:pt x="2205" y="1188"/>
                                </a:lnTo>
                                <a:lnTo>
                                  <a:pt x="2205" y="1208"/>
                                </a:lnTo>
                                <a:lnTo>
                                  <a:pt x="2204" y="1227"/>
                                </a:lnTo>
                                <a:lnTo>
                                  <a:pt x="2203" y="1245"/>
                                </a:lnTo>
                                <a:lnTo>
                                  <a:pt x="2201" y="1265"/>
                                </a:lnTo>
                                <a:lnTo>
                                  <a:pt x="2198" y="1284"/>
                                </a:lnTo>
                                <a:lnTo>
                                  <a:pt x="2195" y="1303"/>
                                </a:lnTo>
                                <a:lnTo>
                                  <a:pt x="2191" y="1322"/>
                                </a:lnTo>
                                <a:lnTo>
                                  <a:pt x="2186" y="1342"/>
                                </a:lnTo>
                                <a:lnTo>
                                  <a:pt x="2180" y="1360"/>
                                </a:lnTo>
                                <a:lnTo>
                                  <a:pt x="2185" y="1368"/>
                                </a:lnTo>
                                <a:lnTo>
                                  <a:pt x="2190" y="1372"/>
                                </a:lnTo>
                                <a:lnTo>
                                  <a:pt x="2195" y="1376"/>
                                </a:lnTo>
                                <a:lnTo>
                                  <a:pt x="2202" y="1378"/>
                                </a:lnTo>
                                <a:lnTo>
                                  <a:pt x="2209" y="1379"/>
                                </a:lnTo>
                                <a:lnTo>
                                  <a:pt x="2217" y="1379"/>
                                </a:lnTo>
                                <a:lnTo>
                                  <a:pt x="2224" y="1378"/>
                                </a:lnTo>
                                <a:lnTo>
                                  <a:pt x="2232" y="1377"/>
                                </a:lnTo>
                                <a:lnTo>
                                  <a:pt x="2241" y="1374"/>
                                </a:lnTo>
                                <a:lnTo>
                                  <a:pt x="2248" y="1371"/>
                                </a:lnTo>
                                <a:lnTo>
                                  <a:pt x="2256" y="1367"/>
                                </a:lnTo>
                                <a:lnTo>
                                  <a:pt x="2264" y="1362"/>
                                </a:lnTo>
                                <a:lnTo>
                                  <a:pt x="2271" y="1357"/>
                                </a:lnTo>
                                <a:lnTo>
                                  <a:pt x="2277" y="1352"/>
                                </a:lnTo>
                                <a:lnTo>
                                  <a:pt x="2283" y="1347"/>
                                </a:lnTo>
                                <a:lnTo>
                                  <a:pt x="2287" y="1341"/>
                                </a:lnTo>
                                <a:lnTo>
                                  <a:pt x="2306" y="1325"/>
                                </a:lnTo>
                                <a:lnTo>
                                  <a:pt x="2324" y="1310"/>
                                </a:lnTo>
                                <a:lnTo>
                                  <a:pt x="2341" y="1292"/>
                                </a:lnTo>
                                <a:lnTo>
                                  <a:pt x="2357" y="1274"/>
                                </a:lnTo>
                                <a:lnTo>
                                  <a:pt x="2373" y="1257"/>
                                </a:lnTo>
                                <a:lnTo>
                                  <a:pt x="2388" y="1237"/>
                                </a:lnTo>
                                <a:lnTo>
                                  <a:pt x="2402" y="1218"/>
                                </a:lnTo>
                                <a:lnTo>
                                  <a:pt x="2416" y="1198"/>
                                </a:lnTo>
                                <a:lnTo>
                                  <a:pt x="2429" y="1177"/>
                                </a:lnTo>
                                <a:lnTo>
                                  <a:pt x="2441" y="1156"/>
                                </a:lnTo>
                                <a:lnTo>
                                  <a:pt x="2454" y="1134"/>
                                </a:lnTo>
                                <a:lnTo>
                                  <a:pt x="2465" y="1112"/>
                                </a:lnTo>
                                <a:lnTo>
                                  <a:pt x="2475" y="1090"/>
                                </a:lnTo>
                                <a:lnTo>
                                  <a:pt x="2486" y="1067"/>
                                </a:lnTo>
                                <a:lnTo>
                                  <a:pt x="2496" y="1044"/>
                                </a:lnTo>
                                <a:lnTo>
                                  <a:pt x="2506" y="1020"/>
                                </a:lnTo>
                                <a:lnTo>
                                  <a:pt x="2524" y="972"/>
                                </a:lnTo>
                                <a:lnTo>
                                  <a:pt x="2541" y="924"/>
                                </a:lnTo>
                                <a:lnTo>
                                  <a:pt x="2556" y="875"/>
                                </a:lnTo>
                                <a:lnTo>
                                  <a:pt x="2570" y="825"/>
                                </a:lnTo>
                                <a:lnTo>
                                  <a:pt x="2597" y="726"/>
                                </a:lnTo>
                                <a:lnTo>
                                  <a:pt x="2621" y="627"/>
                                </a:lnTo>
                                <a:lnTo>
                                  <a:pt x="2651" y="607"/>
                                </a:lnTo>
                                <a:lnTo>
                                  <a:pt x="2656" y="607"/>
                                </a:lnTo>
                                <a:lnTo>
                                  <a:pt x="2663" y="608"/>
                                </a:lnTo>
                                <a:lnTo>
                                  <a:pt x="2671" y="610"/>
                                </a:lnTo>
                                <a:lnTo>
                                  <a:pt x="2678" y="612"/>
                                </a:lnTo>
                                <a:lnTo>
                                  <a:pt x="2686" y="617"/>
                                </a:lnTo>
                                <a:lnTo>
                                  <a:pt x="2693" y="622"/>
                                </a:lnTo>
                                <a:lnTo>
                                  <a:pt x="2702" y="628"/>
                                </a:lnTo>
                                <a:lnTo>
                                  <a:pt x="2709" y="636"/>
                                </a:lnTo>
                                <a:lnTo>
                                  <a:pt x="2713" y="644"/>
                                </a:lnTo>
                                <a:lnTo>
                                  <a:pt x="2716" y="652"/>
                                </a:lnTo>
                                <a:lnTo>
                                  <a:pt x="2718" y="659"/>
                                </a:lnTo>
                                <a:lnTo>
                                  <a:pt x="2720" y="667"/>
                                </a:lnTo>
                                <a:lnTo>
                                  <a:pt x="2723" y="684"/>
                                </a:lnTo>
                                <a:lnTo>
                                  <a:pt x="2724" y="702"/>
                                </a:lnTo>
                                <a:lnTo>
                                  <a:pt x="2723" y="719"/>
                                </a:lnTo>
                                <a:lnTo>
                                  <a:pt x="2720" y="738"/>
                                </a:lnTo>
                                <a:lnTo>
                                  <a:pt x="2717" y="758"/>
                                </a:lnTo>
                                <a:lnTo>
                                  <a:pt x="2713" y="776"/>
                                </a:lnTo>
                                <a:lnTo>
                                  <a:pt x="2706" y="816"/>
                                </a:lnTo>
                                <a:lnTo>
                                  <a:pt x="2699" y="856"/>
                                </a:lnTo>
                                <a:lnTo>
                                  <a:pt x="2697" y="876"/>
                                </a:lnTo>
                                <a:lnTo>
                                  <a:pt x="2696" y="896"/>
                                </a:lnTo>
                                <a:lnTo>
                                  <a:pt x="2697" y="915"/>
                                </a:lnTo>
                                <a:lnTo>
                                  <a:pt x="2700" y="935"/>
                                </a:lnTo>
                                <a:lnTo>
                                  <a:pt x="2719" y="935"/>
                                </a:lnTo>
                                <a:lnTo>
                                  <a:pt x="2728" y="921"/>
                                </a:lnTo>
                                <a:lnTo>
                                  <a:pt x="2736" y="905"/>
                                </a:lnTo>
                                <a:lnTo>
                                  <a:pt x="2741" y="889"/>
                                </a:lnTo>
                                <a:lnTo>
                                  <a:pt x="2746" y="873"/>
                                </a:lnTo>
                                <a:lnTo>
                                  <a:pt x="2750" y="856"/>
                                </a:lnTo>
                                <a:lnTo>
                                  <a:pt x="2753" y="840"/>
                                </a:lnTo>
                                <a:lnTo>
                                  <a:pt x="2755" y="823"/>
                                </a:lnTo>
                                <a:lnTo>
                                  <a:pt x="2757" y="805"/>
                                </a:lnTo>
                                <a:lnTo>
                                  <a:pt x="2760" y="771"/>
                                </a:lnTo>
                                <a:lnTo>
                                  <a:pt x="2764" y="736"/>
                                </a:lnTo>
                                <a:lnTo>
                                  <a:pt x="2767" y="718"/>
                                </a:lnTo>
                                <a:lnTo>
                                  <a:pt x="2771" y="701"/>
                                </a:lnTo>
                                <a:lnTo>
                                  <a:pt x="2777" y="683"/>
                                </a:lnTo>
                                <a:lnTo>
                                  <a:pt x="2783" y="665"/>
                                </a:lnTo>
                                <a:lnTo>
                                  <a:pt x="2826" y="656"/>
                                </a:lnTo>
                                <a:lnTo>
                                  <a:pt x="2831" y="673"/>
                                </a:lnTo>
                                <a:lnTo>
                                  <a:pt x="2834" y="690"/>
                                </a:lnTo>
                                <a:lnTo>
                                  <a:pt x="2837" y="707"/>
                                </a:lnTo>
                                <a:lnTo>
                                  <a:pt x="2838" y="725"/>
                                </a:lnTo>
                                <a:lnTo>
                                  <a:pt x="2839" y="742"/>
                                </a:lnTo>
                                <a:lnTo>
                                  <a:pt x="2840" y="760"/>
                                </a:lnTo>
                                <a:lnTo>
                                  <a:pt x="2839" y="776"/>
                                </a:lnTo>
                                <a:lnTo>
                                  <a:pt x="2838" y="794"/>
                                </a:lnTo>
                                <a:lnTo>
                                  <a:pt x="2835" y="829"/>
                                </a:lnTo>
                                <a:lnTo>
                                  <a:pt x="2830" y="865"/>
                                </a:lnTo>
                                <a:lnTo>
                                  <a:pt x="2823" y="900"/>
                                </a:lnTo>
                                <a:lnTo>
                                  <a:pt x="2816" y="935"/>
                                </a:lnTo>
                                <a:lnTo>
                                  <a:pt x="2799" y="1007"/>
                                </a:lnTo>
                                <a:lnTo>
                                  <a:pt x="2784" y="1078"/>
                                </a:lnTo>
                                <a:lnTo>
                                  <a:pt x="2778" y="1113"/>
                                </a:lnTo>
                                <a:lnTo>
                                  <a:pt x="2772" y="1149"/>
                                </a:lnTo>
                                <a:lnTo>
                                  <a:pt x="2770" y="1166"/>
                                </a:lnTo>
                                <a:lnTo>
                                  <a:pt x="2769" y="1184"/>
                                </a:lnTo>
                                <a:lnTo>
                                  <a:pt x="2768" y="1202"/>
                                </a:lnTo>
                                <a:lnTo>
                                  <a:pt x="2768" y="1218"/>
                                </a:lnTo>
                                <a:lnTo>
                                  <a:pt x="2776" y="1206"/>
                                </a:lnTo>
                                <a:lnTo>
                                  <a:pt x="2784" y="1192"/>
                                </a:lnTo>
                                <a:lnTo>
                                  <a:pt x="2790" y="1179"/>
                                </a:lnTo>
                                <a:lnTo>
                                  <a:pt x="2797" y="1164"/>
                                </a:lnTo>
                                <a:lnTo>
                                  <a:pt x="2809" y="1134"/>
                                </a:lnTo>
                                <a:lnTo>
                                  <a:pt x="2819" y="1104"/>
                                </a:lnTo>
                                <a:lnTo>
                                  <a:pt x="2828" y="1072"/>
                                </a:lnTo>
                                <a:lnTo>
                                  <a:pt x="2837" y="1040"/>
                                </a:lnTo>
                                <a:lnTo>
                                  <a:pt x="2844" y="1006"/>
                                </a:lnTo>
                                <a:lnTo>
                                  <a:pt x="2850" y="971"/>
                                </a:lnTo>
                                <a:lnTo>
                                  <a:pt x="2861" y="902"/>
                                </a:lnTo>
                                <a:lnTo>
                                  <a:pt x="2871" y="832"/>
                                </a:lnTo>
                                <a:lnTo>
                                  <a:pt x="2876" y="797"/>
                                </a:lnTo>
                                <a:lnTo>
                                  <a:pt x="2882" y="763"/>
                                </a:lnTo>
                                <a:lnTo>
                                  <a:pt x="2889" y="729"/>
                                </a:lnTo>
                                <a:lnTo>
                                  <a:pt x="2895" y="695"/>
                                </a:lnTo>
                                <a:lnTo>
                                  <a:pt x="2900" y="688"/>
                                </a:lnTo>
                                <a:lnTo>
                                  <a:pt x="2906" y="683"/>
                                </a:lnTo>
                                <a:lnTo>
                                  <a:pt x="2913" y="679"/>
                                </a:lnTo>
                                <a:lnTo>
                                  <a:pt x="2920" y="676"/>
                                </a:lnTo>
                                <a:lnTo>
                                  <a:pt x="2928" y="674"/>
                                </a:lnTo>
                                <a:lnTo>
                                  <a:pt x="2936" y="673"/>
                                </a:lnTo>
                                <a:lnTo>
                                  <a:pt x="2946" y="673"/>
                                </a:lnTo>
                                <a:lnTo>
                                  <a:pt x="2955" y="673"/>
                                </a:lnTo>
                                <a:lnTo>
                                  <a:pt x="2974" y="675"/>
                                </a:lnTo>
                                <a:lnTo>
                                  <a:pt x="2994" y="680"/>
                                </a:lnTo>
                                <a:lnTo>
                                  <a:pt x="3013" y="685"/>
                                </a:lnTo>
                                <a:lnTo>
                                  <a:pt x="3032" y="690"/>
                                </a:lnTo>
                                <a:lnTo>
                                  <a:pt x="3096" y="1043"/>
                                </a:lnTo>
                                <a:lnTo>
                                  <a:pt x="3104" y="1026"/>
                                </a:lnTo>
                                <a:lnTo>
                                  <a:pt x="3109" y="1010"/>
                                </a:lnTo>
                                <a:lnTo>
                                  <a:pt x="3114" y="992"/>
                                </a:lnTo>
                                <a:lnTo>
                                  <a:pt x="3116" y="973"/>
                                </a:lnTo>
                                <a:lnTo>
                                  <a:pt x="3118" y="954"/>
                                </a:lnTo>
                                <a:lnTo>
                                  <a:pt x="3119" y="934"/>
                                </a:lnTo>
                                <a:lnTo>
                                  <a:pt x="3119" y="913"/>
                                </a:lnTo>
                                <a:lnTo>
                                  <a:pt x="3119" y="893"/>
                                </a:lnTo>
                                <a:lnTo>
                                  <a:pt x="3118" y="851"/>
                                </a:lnTo>
                                <a:lnTo>
                                  <a:pt x="3117" y="807"/>
                                </a:lnTo>
                                <a:lnTo>
                                  <a:pt x="3117" y="787"/>
                                </a:lnTo>
                                <a:lnTo>
                                  <a:pt x="3117" y="766"/>
                                </a:lnTo>
                                <a:lnTo>
                                  <a:pt x="3118" y="745"/>
                                </a:lnTo>
                                <a:lnTo>
                                  <a:pt x="3120" y="725"/>
                                </a:lnTo>
                                <a:lnTo>
                                  <a:pt x="3130" y="716"/>
                                </a:lnTo>
                                <a:lnTo>
                                  <a:pt x="3139" y="709"/>
                                </a:lnTo>
                                <a:lnTo>
                                  <a:pt x="3150" y="704"/>
                                </a:lnTo>
                                <a:lnTo>
                                  <a:pt x="3162" y="699"/>
                                </a:lnTo>
                                <a:lnTo>
                                  <a:pt x="3173" y="695"/>
                                </a:lnTo>
                                <a:lnTo>
                                  <a:pt x="3186" y="693"/>
                                </a:lnTo>
                                <a:lnTo>
                                  <a:pt x="3199" y="692"/>
                                </a:lnTo>
                                <a:lnTo>
                                  <a:pt x="3212" y="691"/>
                                </a:lnTo>
                                <a:lnTo>
                                  <a:pt x="3225" y="692"/>
                                </a:lnTo>
                                <a:lnTo>
                                  <a:pt x="3238" y="693"/>
                                </a:lnTo>
                                <a:lnTo>
                                  <a:pt x="3251" y="694"/>
                                </a:lnTo>
                                <a:lnTo>
                                  <a:pt x="3264" y="698"/>
                                </a:lnTo>
                                <a:lnTo>
                                  <a:pt x="3286" y="703"/>
                                </a:lnTo>
                                <a:lnTo>
                                  <a:pt x="3307" y="710"/>
                                </a:lnTo>
                                <a:lnTo>
                                  <a:pt x="3309" y="748"/>
                                </a:lnTo>
                                <a:lnTo>
                                  <a:pt x="3310" y="788"/>
                                </a:lnTo>
                                <a:lnTo>
                                  <a:pt x="3310" y="827"/>
                                </a:lnTo>
                                <a:lnTo>
                                  <a:pt x="3311" y="868"/>
                                </a:lnTo>
                                <a:lnTo>
                                  <a:pt x="3312" y="888"/>
                                </a:lnTo>
                                <a:lnTo>
                                  <a:pt x="3314" y="908"/>
                                </a:lnTo>
                                <a:lnTo>
                                  <a:pt x="3318" y="929"/>
                                </a:lnTo>
                                <a:lnTo>
                                  <a:pt x="3321" y="950"/>
                                </a:lnTo>
                                <a:lnTo>
                                  <a:pt x="3325" y="970"/>
                                </a:lnTo>
                                <a:lnTo>
                                  <a:pt x="3331" y="991"/>
                                </a:lnTo>
                                <a:lnTo>
                                  <a:pt x="3337" y="1012"/>
                                </a:lnTo>
                                <a:lnTo>
                                  <a:pt x="3346" y="1033"/>
                                </a:lnTo>
                                <a:lnTo>
                                  <a:pt x="3385" y="1033"/>
                                </a:lnTo>
                                <a:lnTo>
                                  <a:pt x="3385" y="715"/>
                                </a:lnTo>
                                <a:lnTo>
                                  <a:pt x="3395" y="709"/>
                                </a:lnTo>
                                <a:lnTo>
                                  <a:pt x="3406" y="704"/>
                                </a:lnTo>
                                <a:lnTo>
                                  <a:pt x="3417" y="699"/>
                                </a:lnTo>
                                <a:lnTo>
                                  <a:pt x="3428" y="694"/>
                                </a:lnTo>
                                <a:lnTo>
                                  <a:pt x="3450" y="687"/>
                                </a:lnTo>
                                <a:lnTo>
                                  <a:pt x="3474" y="682"/>
                                </a:lnTo>
                                <a:lnTo>
                                  <a:pt x="3498" y="679"/>
                                </a:lnTo>
                                <a:lnTo>
                                  <a:pt x="3523" y="677"/>
                                </a:lnTo>
                                <a:lnTo>
                                  <a:pt x="3547" y="676"/>
                                </a:lnTo>
                                <a:lnTo>
                                  <a:pt x="3571" y="676"/>
                                </a:lnTo>
                                <a:lnTo>
                                  <a:pt x="3679" y="1101"/>
                                </a:lnTo>
                                <a:lnTo>
                                  <a:pt x="3713" y="1101"/>
                                </a:lnTo>
                                <a:lnTo>
                                  <a:pt x="3645" y="636"/>
                                </a:lnTo>
                                <a:lnTo>
                                  <a:pt x="3652" y="631"/>
                                </a:lnTo>
                                <a:lnTo>
                                  <a:pt x="3660" y="627"/>
                                </a:lnTo>
                                <a:lnTo>
                                  <a:pt x="3670" y="623"/>
                                </a:lnTo>
                                <a:lnTo>
                                  <a:pt x="3678" y="619"/>
                                </a:lnTo>
                                <a:lnTo>
                                  <a:pt x="3698" y="612"/>
                                </a:lnTo>
                                <a:lnTo>
                                  <a:pt x="3717" y="607"/>
                                </a:lnTo>
                                <a:lnTo>
                                  <a:pt x="3758" y="599"/>
                                </a:lnTo>
                                <a:lnTo>
                                  <a:pt x="3796" y="593"/>
                                </a:lnTo>
                                <a:lnTo>
                                  <a:pt x="3807" y="626"/>
                                </a:lnTo>
                                <a:lnTo>
                                  <a:pt x="3815" y="660"/>
                                </a:lnTo>
                                <a:lnTo>
                                  <a:pt x="3823" y="696"/>
                                </a:lnTo>
                                <a:lnTo>
                                  <a:pt x="3832" y="733"/>
                                </a:lnTo>
                                <a:lnTo>
                                  <a:pt x="3839" y="771"/>
                                </a:lnTo>
                                <a:lnTo>
                                  <a:pt x="3847" y="810"/>
                                </a:lnTo>
                                <a:lnTo>
                                  <a:pt x="3857" y="849"/>
                                </a:lnTo>
                                <a:lnTo>
                                  <a:pt x="3867" y="888"/>
                                </a:lnTo>
                                <a:lnTo>
                                  <a:pt x="3878" y="928"/>
                                </a:lnTo>
                                <a:lnTo>
                                  <a:pt x="3892" y="967"/>
                                </a:lnTo>
                                <a:lnTo>
                                  <a:pt x="3899" y="987"/>
                                </a:lnTo>
                                <a:lnTo>
                                  <a:pt x="3906" y="1006"/>
                                </a:lnTo>
                                <a:lnTo>
                                  <a:pt x="3915" y="1025"/>
                                </a:lnTo>
                                <a:lnTo>
                                  <a:pt x="3924" y="1044"/>
                                </a:lnTo>
                                <a:lnTo>
                                  <a:pt x="3933" y="1063"/>
                                </a:lnTo>
                                <a:lnTo>
                                  <a:pt x="3944" y="1081"/>
                                </a:lnTo>
                                <a:lnTo>
                                  <a:pt x="3955" y="1099"/>
                                </a:lnTo>
                                <a:lnTo>
                                  <a:pt x="3967" y="1117"/>
                                </a:lnTo>
                                <a:lnTo>
                                  <a:pt x="3979" y="1134"/>
                                </a:lnTo>
                                <a:lnTo>
                                  <a:pt x="3993" y="1152"/>
                                </a:lnTo>
                                <a:lnTo>
                                  <a:pt x="4007" y="1168"/>
                                </a:lnTo>
                                <a:lnTo>
                                  <a:pt x="4022" y="1184"/>
                                </a:lnTo>
                                <a:lnTo>
                                  <a:pt x="4041" y="1180"/>
                                </a:lnTo>
                                <a:lnTo>
                                  <a:pt x="4038" y="1159"/>
                                </a:lnTo>
                                <a:lnTo>
                                  <a:pt x="4033" y="1138"/>
                                </a:lnTo>
                                <a:lnTo>
                                  <a:pt x="4028" y="1117"/>
                                </a:lnTo>
                                <a:lnTo>
                                  <a:pt x="4021" y="1096"/>
                                </a:lnTo>
                                <a:lnTo>
                                  <a:pt x="4006" y="1053"/>
                                </a:lnTo>
                                <a:lnTo>
                                  <a:pt x="3989" y="1011"/>
                                </a:lnTo>
                                <a:lnTo>
                                  <a:pt x="3953" y="924"/>
                                </a:lnTo>
                                <a:lnTo>
                                  <a:pt x="3918" y="837"/>
                                </a:lnTo>
                                <a:lnTo>
                                  <a:pt x="3911" y="815"/>
                                </a:lnTo>
                                <a:lnTo>
                                  <a:pt x="3903" y="793"/>
                                </a:lnTo>
                                <a:lnTo>
                                  <a:pt x="3896" y="771"/>
                                </a:lnTo>
                                <a:lnTo>
                                  <a:pt x="3891" y="748"/>
                                </a:lnTo>
                                <a:lnTo>
                                  <a:pt x="3886" y="727"/>
                                </a:lnTo>
                                <a:lnTo>
                                  <a:pt x="3882" y="705"/>
                                </a:lnTo>
                                <a:lnTo>
                                  <a:pt x="3879" y="683"/>
                                </a:lnTo>
                                <a:lnTo>
                                  <a:pt x="3877" y="661"/>
                                </a:lnTo>
                                <a:lnTo>
                                  <a:pt x="3877" y="639"/>
                                </a:lnTo>
                                <a:lnTo>
                                  <a:pt x="3878" y="618"/>
                                </a:lnTo>
                                <a:lnTo>
                                  <a:pt x="3880" y="597"/>
                                </a:lnTo>
                                <a:lnTo>
                                  <a:pt x="3885" y="575"/>
                                </a:lnTo>
                                <a:lnTo>
                                  <a:pt x="3891" y="553"/>
                                </a:lnTo>
                                <a:lnTo>
                                  <a:pt x="3898" y="533"/>
                                </a:lnTo>
                                <a:lnTo>
                                  <a:pt x="3907" y="511"/>
                                </a:lnTo>
                                <a:lnTo>
                                  <a:pt x="3919" y="490"/>
                                </a:lnTo>
                                <a:lnTo>
                                  <a:pt x="4120" y="411"/>
                                </a:lnTo>
                                <a:lnTo>
                                  <a:pt x="4130" y="464"/>
                                </a:lnTo>
                                <a:lnTo>
                                  <a:pt x="4141" y="518"/>
                                </a:lnTo>
                                <a:lnTo>
                                  <a:pt x="4152" y="572"/>
                                </a:lnTo>
                                <a:lnTo>
                                  <a:pt x="4167" y="627"/>
                                </a:lnTo>
                                <a:lnTo>
                                  <a:pt x="4182" y="682"/>
                                </a:lnTo>
                                <a:lnTo>
                                  <a:pt x="4198" y="737"/>
                                </a:lnTo>
                                <a:lnTo>
                                  <a:pt x="4217" y="792"/>
                                </a:lnTo>
                                <a:lnTo>
                                  <a:pt x="4237" y="847"/>
                                </a:lnTo>
                                <a:lnTo>
                                  <a:pt x="4257" y="901"/>
                                </a:lnTo>
                                <a:lnTo>
                                  <a:pt x="4281" y="955"/>
                                </a:lnTo>
                                <a:lnTo>
                                  <a:pt x="4294" y="982"/>
                                </a:lnTo>
                                <a:lnTo>
                                  <a:pt x="4306" y="1008"/>
                                </a:lnTo>
                                <a:lnTo>
                                  <a:pt x="4320" y="1034"/>
                                </a:lnTo>
                                <a:lnTo>
                                  <a:pt x="4333" y="1060"/>
                                </a:lnTo>
                                <a:lnTo>
                                  <a:pt x="4348" y="1085"/>
                                </a:lnTo>
                                <a:lnTo>
                                  <a:pt x="4362" y="1110"/>
                                </a:lnTo>
                                <a:lnTo>
                                  <a:pt x="4378" y="1135"/>
                                </a:lnTo>
                                <a:lnTo>
                                  <a:pt x="4393" y="1159"/>
                                </a:lnTo>
                                <a:lnTo>
                                  <a:pt x="4410" y="1183"/>
                                </a:lnTo>
                                <a:lnTo>
                                  <a:pt x="4428" y="1207"/>
                                </a:lnTo>
                                <a:lnTo>
                                  <a:pt x="4444" y="1231"/>
                                </a:lnTo>
                                <a:lnTo>
                                  <a:pt x="4463" y="1252"/>
                                </a:lnTo>
                                <a:lnTo>
                                  <a:pt x="4502" y="1252"/>
                                </a:lnTo>
                                <a:lnTo>
                                  <a:pt x="4471" y="1192"/>
                                </a:lnTo>
                                <a:lnTo>
                                  <a:pt x="4438" y="1129"/>
                                </a:lnTo>
                                <a:lnTo>
                                  <a:pt x="4405" y="1064"/>
                                </a:lnTo>
                                <a:lnTo>
                                  <a:pt x="4371" y="997"/>
                                </a:lnTo>
                                <a:lnTo>
                                  <a:pt x="4337" y="929"/>
                                </a:lnTo>
                                <a:lnTo>
                                  <a:pt x="4305" y="859"/>
                                </a:lnTo>
                                <a:lnTo>
                                  <a:pt x="4290" y="825"/>
                                </a:lnTo>
                                <a:lnTo>
                                  <a:pt x="4276" y="790"/>
                                </a:lnTo>
                                <a:lnTo>
                                  <a:pt x="4263" y="756"/>
                                </a:lnTo>
                                <a:lnTo>
                                  <a:pt x="4250" y="720"/>
                                </a:lnTo>
                                <a:lnTo>
                                  <a:pt x="4239" y="685"/>
                                </a:lnTo>
                                <a:lnTo>
                                  <a:pt x="4228" y="651"/>
                                </a:lnTo>
                                <a:lnTo>
                                  <a:pt x="4219" y="616"/>
                                </a:lnTo>
                                <a:lnTo>
                                  <a:pt x="4212" y="581"/>
                                </a:lnTo>
                                <a:lnTo>
                                  <a:pt x="4206" y="546"/>
                                </a:lnTo>
                                <a:lnTo>
                                  <a:pt x="4202" y="512"/>
                                </a:lnTo>
                                <a:lnTo>
                                  <a:pt x="4199" y="479"/>
                                </a:lnTo>
                                <a:lnTo>
                                  <a:pt x="4199" y="444"/>
                                </a:lnTo>
                                <a:lnTo>
                                  <a:pt x="4200" y="411"/>
                                </a:lnTo>
                                <a:lnTo>
                                  <a:pt x="4204" y="378"/>
                                </a:lnTo>
                                <a:lnTo>
                                  <a:pt x="4210" y="346"/>
                                </a:lnTo>
                                <a:lnTo>
                                  <a:pt x="4218" y="314"/>
                                </a:lnTo>
                                <a:lnTo>
                                  <a:pt x="4228" y="283"/>
                                </a:lnTo>
                                <a:lnTo>
                                  <a:pt x="4242" y="251"/>
                                </a:lnTo>
                                <a:lnTo>
                                  <a:pt x="4258" y="221"/>
                                </a:lnTo>
                                <a:lnTo>
                                  <a:pt x="4277" y="191"/>
                                </a:lnTo>
                                <a:lnTo>
                                  <a:pt x="4290" y="229"/>
                                </a:lnTo>
                                <a:lnTo>
                                  <a:pt x="4302" y="267"/>
                                </a:lnTo>
                                <a:lnTo>
                                  <a:pt x="4313" y="308"/>
                                </a:lnTo>
                                <a:lnTo>
                                  <a:pt x="4326" y="350"/>
                                </a:lnTo>
                                <a:lnTo>
                                  <a:pt x="4339" y="393"/>
                                </a:lnTo>
                                <a:lnTo>
                                  <a:pt x="4353" y="436"/>
                                </a:lnTo>
                                <a:lnTo>
                                  <a:pt x="4367" y="480"/>
                                </a:lnTo>
                                <a:lnTo>
                                  <a:pt x="4383" y="523"/>
                                </a:lnTo>
                                <a:lnTo>
                                  <a:pt x="4401" y="566"/>
                                </a:lnTo>
                                <a:lnTo>
                                  <a:pt x="4419" y="607"/>
                                </a:lnTo>
                                <a:lnTo>
                                  <a:pt x="4430" y="628"/>
                                </a:lnTo>
                                <a:lnTo>
                                  <a:pt x="4441" y="648"/>
                                </a:lnTo>
                                <a:lnTo>
                                  <a:pt x="4452" y="667"/>
                                </a:lnTo>
                                <a:lnTo>
                                  <a:pt x="4464" y="687"/>
                                </a:lnTo>
                                <a:lnTo>
                                  <a:pt x="4476" y="706"/>
                                </a:lnTo>
                                <a:lnTo>
                                  <a:pt x="4490" y="723"/>
                                </a:lnTo>
                                <a:lnTo>
                                  <a:pt x="4503" y="741"/>
                                </a:lnTo>
                                <a:lnTo>
                                  <a:pt x="4519" y="758"/>
                                </a:lnTo>
                                <a:lnTo>
                                  <a:pt x="4534" y="774"/>
                                </a:lnTo>
                                <a:lnTo>
                                  <a:pt x="4550" y="789"/>
                                </a:lnTo>
                                <a:lnTo>
                                  <a:pt x="4567" y="803"/>
                                </a:lnTo>
                                <a:lnTo>
                                  <a:pt x="4586" y="818"/>
                                </a:lnTo>
                                <a:lnTo>
                                  <a:pt x="4609" y="788"/>
                                </a:lnTo>
                                <a:lnTo>
                                  <a:pt x="4587" y="761"/>
                                </a:lnTo>
                                <a:lnTo>
                                  <a:pt x="4565" y="732"/>
                                </a:lnTo>
                                <a:lnTo>
                                  <a:pt x="4544" y="703"/>
                                </a:lnTo>
                                <a:lnTo>
                                  <a:pt x="4524" y="673"/>
                                </a:lnTo>
                                <a:lnTo>
                                  <a:pt x="4507" y="642"/>
                                </a:lnTo>
                                <a:lnTo>
                                  <a:pt x="4489" y="610"/>
                                </a:lnTo>
                                <a:lnTo>
                                  <a:pt x="4473" y="578"/>
                                </a:lnTo>
                                <a:lnTo>
                                  <a:pt x="4458" y="546"/>
                                </a:lnTo>
                                <a:lnTo>
                                  <a:pt x="4443" y="513"/>
                                </a:lnTo>
                                <a:lnTo>
                                  <a:pt x="4431" y="479"/>
                                </a:lnTo>
                                <a:lnTo>
                                  <a:pt x="4417" y="443"/>
                                </a:lnTo>
                                <a:lnTo>
                                  <a:pt x="4406" y="408"/>
                                </a:lnTo>
                                <a:lnTo>
                                  <a:pt x="4394" y="372"/>
                                </a:lnTo>
                                <a:lnTo>
                                  <a:pt x="4384" y="336"/>
                                </a:lnTo>
                                <a:lnTo>
                                  <a:pt x="4375" y="298"/>
                                </a:lnTo>
                                <a:lnTo>
                                  <a:pt x="4365" y="260"/>
                                </a:lnTo>
                                <a:lnTo>
                                  <a:pt x="4380" y="240"/>
                                </a:lnTo>
                                <a:lnTo>
                                  <a:pt x="4835" y="445"/>
                                </a:lnTo>
                                <a:lnTo>
                                  <a:pt x="4933" y="451"/>
                                </a:lnTo>
                                <a:lnTo>
                                  <a:pt x="4908" y="0"/>
                                </a:lnTo>
                                <a:lnTo>
                                  <a:pt x="5002" y="25"/>
                                </a:lnTo>
                                <a:lnTo>
                                  <a:pt x="5096" y="51"/>
                                </a:lnTo>
                                <a:lnTo>
                                  <a:pt x="5144" y="66"/>
                                </a:lnTo>
                                <a:lnTo>
                                  <a:pt x="5192" y="81"/>
                                </a:lnTo>
                                <a:lnTo>
                                  <a:pt x="5240" y="97"/>
                                </a:lnTo>
                                <a:lnTo>
                                  <a:pt x="5286" y="115"/>
                                </a:lnTo>
                                <a:lnTo>
                                  <a:pt x="5332" y="133"/>
                                </a:lnTo>
                                <a:lnTo>
                                  <a:pt x="5378" y="154"/>
                                </a:lnTo>
                                <a:lnTo>
                                  <a:pt x="5423" y="176"/>
                                </a:lnTo>
                                <a:lnTo>
                                  <a:pt x="5466" y="200"/>
                                </a:lnTo>
                                <a:lnTo>
                                  <a:pt x="5487" y="212"/>
                                </a:lnTo>
                                <a:lnTo>
                                  <a:pt x="5508" y="225"/>
                                </a:lnTo>
                                <a:lnTo>
                                  <a:pt x="5528" y="238"/>
                                </a:lnTo>
                                <a:lnTo>
                                  <a:pt x="5548" y="253"/>
                                </a:lnTo>
                                <a:lnTo>
                                  <a:pt x="5568" y="267"/>
                                </a:lnTo>
                                <a:lnTo>
                                  <a:pt x="5587" y="282"/>
                                </a:lnTo>
                                <a:lnTo>
                                  <a:pt x="5605" y="297"/>
                                </a:lnTo>
                                <a:lnTo>
                                  <a:pt x="5624" y="314"/>
                                </a:lnTo>
                                <a:lnTo>
                                  <a:pt x="5878" y="681"/>
                                </a:lnTo>
                                <a:lnTo>
                                  <a:pt x="5872" y="689"/>
                                </a:lnTo>
                                <a:lnTo>
                                  <a:pt x="5865" y="696"/>
                                </a:lnTo>
                                <a:lnTo>
                                  <a:pt x="5856" y="705"/>
                                </a:lnTo>
                                <a:lnTo>
                                  <a:pt x="5846" y="712"/>
                                </a:lnTo>
                                <a:lnTo>
                                  <a:pt x="5835" y="719"/>
                                </a:lnTo>
                                <a:lnTo>
                                  <a:pt x="5823" y="726"/>
                                </a:lnTo>
                                <a:lnTo>
                                  <a:pt x="5811" y="732"/>
                                </a:lnTo>
                                <a:lnTo>
                                  <a:pt x="5798" y="738"/>
                                </a:lnTo>
                                <a:lnTo>
                                  <a:pt x="5785" y="743"/>
                                </a:lnTo>
                                <a:lnTo>
                                  <a:pt x="5771" y="747"/>
                                </a:lnTo>
                                <a:lnTo>
                                  <a:pt x="5758" y="751"/>
                                </a:lnTo>
                                <a:lnTo>
                                  <a:pt x="5744" y="755"/>
                                </a:lnTo>
                                <a:lnTo>
                                  <a:pt x="5731" y="758"/>
                                </a:lnTo>
                                <a:lnTo>
                                  <a:pt x="5717" y="759"/>
                                </a:lnTo>
                                <a:lnTo>
                                  <a:pt x="5705" y="759"/>
                                </a:lnTo>
                                <a:lnTo>
                                  <a:pt x="5693" y="759"/>
                                </a:lnTo>
                                <a:lnTo>
                                  <a:pt x="5447" y="490"/>
                                </a:lnTo>
                                <a:lnTo>
                                  <a:pt x="5673" y="818"/>
                                </a:lnTo>
                                <a:lnTo>
                                  <a:pt x="5369" y="1146"/>
                                </a:lnTo>
                                <a:lnTo>
                                  <a:pt x="5379" y="1165"/>
                                </a:lnTo>
                                <a:lnTo>
                                  <a:pt x="5393" y="1170"/>
                                </a:lnTo>
                                <a:lnTo>
                                  <a:pt x="5410" y="1157"/>
                                </a:lnTo>
                                <a:lnTo>
                                  <a:pt x="5427" y="1143"/>
                                </a:lnTo>
                                <a:lnTo>
                                  <a:pt x="5442" y="1128"/>
                                </a:lnTo>
                                <a:lnTo>
                                  <a:pt x="5459" y="1113"/>
                                </a:lnTo>
                                <a:lnTo>
                                  <a:pt x="5491" y="1081"/>
                                </a:lnTo>
                                <a:lnTo>
                                  <a:pt x="5523" y="1048"/>
                                </a:lnTo>
                                <a:lnTo>
                                  <a:pt x="5556" y="1015"/>
                                </a:lnTo>
                                <a:lnTo>
                                  <a:pt x="5590" y="981"/>
                                </a:lnTo>
                                <a:lnTo>
                                  <a:pt x="5624" y="948"/>
                                </a:lnTo>
                                <a:lnTo>
                                  <a:pt x="5660" y="915"/>
                                </a:lnTo>
                                <a:lnTo>
                                  <a:pt x="5678" y="900"/>
                                </a:lnTo>
                                <a:lnTo>
                                  <a:pt x="5697" y="884"/>
                                </a:lnTo>
                                <a:lnTo>
                                  <a:pt x="5715" y="870"/>
                                </a:lnTo>
                                <a:lnTo>
                                  <a:pt x="5735" y="856"/>
                                </a:lnTo>
                                <a:lnTo>
                                  <a:pt x="5755" y="843"/>
                                </a:lnTo>
                                <a:lnTo>
                                  <a:pt x="5775" y="830"/>
                                </a:lnTo>
                                <a:lnTo>
                                  <a:pt x="5795" y="819"/>
                                </a:lnTo>
                                <a:lnTo>
                                  <a:pt x="5817" y="807"/>
                                </a:lnTo>
                                <a:lnTo>
                                  <a:pt x="5839" y="798"/>
                                </a:lnTo>
                                <a:lnTo>
                                  <a:pt x="5862" y="790"/>
                                </a:lnTo>
                                <a:lnTo>
                                  <a:pt x="5885" y="782"/>
                                </a:lnTo>
                                <a:lnTo>
                                  <a:pt x="5909" y="775"/>
                                </a:lnTo>
                                <a:lnTo>
                                  <a:pt x="5932" y="770"/>
                                </a:lnTo>
                                <a:lnTo>
                                  <a:pt x="5958" y="767"/>
                                </a:lnTo>
                                <a:lnTo>
                                  <a:pt x="5984" y="765"/>
                                </a:lnTo>
                                <a:lnTo>
                                  <a:pt x="6010" y="764"/>
                                </a:lnTo>
                                <a:lnTo>
                                  <a:pt x="6025" y="769"/>
                                </a:lnTo>
                                <a:lnTo>
                                  <a:pt x="6037" y="774"/>
                                </a:lnTo>
                                <a:lnTo>
                                  <a:pt x="6050" y="779"/>
                                </a:lnTo>
                                <a:lnTo>
                                  <a:pt x="6061" y="787"/>
                                </a:lnTo>
                                <a:lnTo>
                                  <a:pt x="6072" y="793"/>
                                </a:lnTo>
                                <a:lnTo>
                                  <a:pt x="6082" y="801"/>
                                </a:lnTo>
                                <a:lnTo>
                                  <a:pt x="6091" y="809"/>
                                </a:lnTo>
                                <a:lnTo>
                                  <a:pt x="6101" y="817"/>
                                </a:lnTo>
                                <a:lnTo>
                                  <a:pt x="6109" y="826"/>
                                </a:lnTo>
                                <a:lnTo>
                                  <a:pt x="6116" y="834"/>
                                </a:lnTo>
                                <a:lnTo>
                                  <a:pt x="6123" y="845"/>
                                </a:lnTo>
                                <a:lnTo>
                                  <a:pt x="6131" y="854"/>
                                </a:lnTo>
                                <a:lnTo>
                                  <a:pt x="6143" y="875"/>
                                </a:lnTo>
                                <a:lnTo>
                                  <a:pt x="6155" y="897"/>
                                </a:lnTo>
                                <a:lnTo>
                                  <a:pt x="6165" y="920"/>
                                </a:lnTo>
                                <a:lnTo>
                                  <a:pt x="6174" y="942"/>
                                </a:lnTo>
                                <a:lnTo>
                                  <a:pt x="6184" y="967"/>
                                </a:lnTo>
                                <a:lnTo>
                                  <a:pt x="6193" y="991"/>
                                </a:lnTo>
                                <a:lnTo>
                                  <a:pt x="6202" y="1016"/>
                                </a:lnTo>
                                <a:lnTo>
                                  <a:pt x="6213" y="1042"/>
                                </a:lnTo>
                                <a:lnTo>
                                  <a:pt x="6224" y="1067"/>
                                </a:lnTo>
                                <a:lnTo>
                                  <a:pt x="6236" y="1092"/>
                                </a:lnTo>
                                <a:lnTo>
                                  <a:pt x="5599" y="1390"/>
                                </a:lnTo>
                                <a:lnTo>
                                  <a:pt x="5599" y="1425"/>
                                </a:lnTo>
                                <a:lnTo>
                                  <a:pt x="5624" y="1424"/>
                                </a:lnTo>
                                <a:lnTo>
                                  <a:pt x="5650" y="1421"/>
                                </a:lnTo>
                                <a:lnTo>
                                  <a:pt x="5675" y="1416"/>
                                </a:lnTo>
                                <a:lnTo>
                                  <a:pt x="5700" y="1410"/>
                                </a:lnTo>
                                <a:lnTo>
                                  <a:pt x="5725" y="1402"/>
                                </a:lnTo>
                                <a:lnTo>
                                  <a:pt x="5750" y="1394"/>
                                </a:lnTo>
                                <a:lnTo>
                                  <a:pt x="5775" y="1383"/>
                                </a:lnTo>
                                <a:lnTo>
                                  <a:pt x="5799" y="1373"/>
                                </a:lnTo>
                                <a:lnTo>
                                  <a:pt x="5848" y="1349"/>
                                </a:lnTo>
                                <a:lnTo>
                                  <a:pt x="5898" y="1323"/>
                                </a:lnTo>
                                <a:lnTo>
                                  <a:pt x="5948" y="1296"/>
                                </a:lnTo>
                                <a:lnTo>
                                  <a:pt x="5997" y="1269"/>
                                </a:lnTo>
                                <a:lnTo>
                                  <a:pt x="6022" y="1257"/>
                                </a:lnTo>
                                <a:lnTo>
                                  <a:pt x="6047" y="1244"/>
                                </a:lnTo>
                                <a:lnTo>
                                  <a:pt x="6072" y="1233"/>
                                </a:lnTo>
                                <a:lnTo>
                                  <a:pt x="6096" y="1222"/>
                                </a:lnTo>
                                <a:lnTo>
                                  <a:pt x="6121" y="1213"/>
                                </a:lnTo>
                                <a:lnTo>
                                  <a:pt x="6146" y="1204"/>
                                </a:lnTo>
                                <a:lnTo>
                                  <a:pt x="6172" y="1196"/>
                                </a:lnTo>
                                <a:lnTo>
                                  <a:pt x="6197" y="1191"/>
                                </a:lnTo>
                                <a:lnTo>
                                  <a:pt x="6222" y="1187"/>
                                </a:lnTo>
                                <a:lnTo>
                                  <a:pt x="6248" y="1184"/>
                                </a:lnTo>
                                <a:lnTo>
                                  <a:pt x="6273" y="1184"/>
                                </a:lnTo>
                                <a:lnTo>
                                  <a:pt x="6299" y="1185"/>
                                </a:lnTo>
                                <a:lnTo>
                                  <a:pt x="6325" y="1188"/>
                                </a:lnTo>
                                <a:lnTo>
                                  <a:pt x="6351" y="1194"/>
                                </a:lnTo>
                                <a:lnTo>
                                  <a:pt x="6377" y="1203"/>
                                </a:lnTo>
                                <a:lnTo>
                                  <a:pt x="6403" y="1214"/>
                                </a:lnTo>
                                <a:lnTo>
                                  <a:pt x="6424" y="1232"/>
                                </a:lnTo>
                                <a:lnTo>
                                  <a:pt x="6445" y="1250"/>
                                </a:lnTo>
                                <a:lnTo>
                                  <a:pt x="6465" y="1270"/>
                                </a:lnTo>
                                <a:lnTo>
                                  <a:pt x="6486" y="1290"/>
                                </a:lnTo>
                                <a:lnTo>
                                  <a:pt x="6506" y="1311"/>
                                </a:lnTo>
                                <a:lnTo>
                                  <a:pt x="6525" y="1332"/>
                                </a:lnTo>
                                <a:lnTo>
                                  <a:pt x="6544" y="1354"/>
                                </a:lnTo>
                                <a:lnTo>
                                  <a:pt x="6564" y="1377"/>
                                </a:lnTo>
                                <a:lnTo>
                                  <a:pt x="6600" y="1424"/>
                                </a:lnTo>
                                <a:lnTo>
                                  <a:pt x="6636" y="1472"/>
                                </a:lnTo>
                                <a:lnTo>
                                  <a:pt x="6673" y="1522"/>
                                </a:lnTo>
                                <a:lnTo>
                                  <a:pt x="6707" y="1573"/>
                                </a:lnTo>
                                <a:lnTo>
                                  <a:pt x="6742" y="1626"/>
                                </a:lnTo>
                                <a:lnTo>
                                  <a:pt x="6777" y="1679"/>
                                </a:lnTo>
                                <a:lnTo>
                                  <a:pt x="6811" y="1732"/>
                                </a:lnTo>
                                <a:lnTo>
                                  <a:pt x="6846" y="1785"/>
                                </a:lnTo>
                                <a:lnTo>
                                  <a:pt x="6882" y="1838"/>
                                </a:lnTo>
                                <a:lnTo>
                                  <a:pt x="6917" y="1890"/>
                                </a:lnTo>
                                <a:lnTo>
                                  <a:pt x="6953" y="1941"/>
                                </a:lnTo>
                                <a:lnTo>
                                  <a:pt x="6991" y="1992"/>
                                </a:lnTo>
                                <a:lnTo>
                                  <a:pt x="6980" y="2012"/>
                                </a:lnTo>
                                <a:lnTo>
                                  <a:pt x="6973" y="2008"/>
                                </a:lnTo>
                                <a:lnTo>
                                  <a:pt x="6966" y="2002"/>
                                </a:lnTo>
                                <a:lnTo>
                                  <a:pt x="6959" y="1997"/>
                                </a:lnTo>
                                <a:lnTo>
                                  <a:pt x="6954" y="1991"/>
                                </a:lnTo>
                                <a:lnTo>
                                  <a:pt x="6945" y="1979"/>
                                </a:lnTo>
                                <a:lnTo>
                                  <a:pt x="6937" y="1964"/>
                                </a:lnTo>
                                <a:lnTo>
                                  <a:pt x="6928" y="1951"/>
                                </a:lnTo>
                                <a:lnTo>
                                  <a:pt x="6919" y="1936"/>
                                </a:lnTo>
                                <a:lnTo>
                                  <a:pt x="6913" y="1930"/>
                                </a:lnTo>
                                <a:lnTo>
                                  <a:pt x="6907" y="1924"/>
                                </a:lnTo>
                                <a:lnTo>
                                  <a:pt x="6900" y="1918"/>
                                </a:lnTo>
                                <a:lnTo>
                                  <a:pt x="6892" y="1913"/>
                                </a:lnTo>
                                <a:lnTo>
                                  <a:pt x="6868" y="1918"/>
                                </a:lnTo>
                                <a:lnTo>
                                  <a:pt x="6865" y="1924"/>
                                </a:lnTo>
                                <a:lnTo>
                                  <a:pt x="6864" y="1929"/>
                                </a:lnTo>
                                <a:lnTo>
                                  <a:pt x="6863" y="1934"/>
                                </a:lnTo>
                                <a:lnTo>
                                  <a:pt x="6864" y="1939"/>
                                </a:lnTo>
                                <a:lnTo>
                                  <a:pt x="6868" y="1950"/>
                                </a:lnTo>
                                <a:lnTo>
                                  <a:pt x="6873" y="1960"/>
                                </a:lnTo>
                                <a:lnTo>
                                  <a:pt x="6878" y="1970"/>
                                </a:lnTo>
                                <a:lnTo>
                                  <a:pt x="6882" y="1981"/>
                                </a:lnTo>
                                <a:lnTo>
                                  <a:pt x="6883" y="1986"/>
                                </a:lnTo>
                                <a:lnTo>
                                  <a:pt x="6883" y="1991"/>
                                </a:lnTo>
                                <a:lnTo>
                                  <a:pt x="6880" y="1996"/>
                                </a:lnTo>
                                <a:lnTo>
                                  <a:pt x="6877" y="2001"/>
                                </a:lnTo>
                                <a:lnTo>
                                  <a:pt x="6848" y="1992"/>
                                </a:lnTo>
                                <a:lnTo>
                                  <a:pt x="6632" y="1668"/>
                                </a:lnTo>
                                <a:lnTo>
                                  <a:pt x="6614" y="1693"/>
                                </a:lnTo>
                                <a:lnTo>
                                  <a:pt x="6726" y="1913"/>
                                </a:lnTo>
                                <a:lnTo>
                                  <a:pt x="6403" y="1537"/>
                                </a:lnTo>
                                <a:lnTo>
                                  <a:pt x="6403" y="1581"/>
                                </a:lnTo>
                                <a:lnTo>
                                  <a:pt x="6425" y="1596"/>
                                </a:lnTo>
                                <a:lnTo>
                                  <a:pt x="6446" y="1613"/>
                                </a:lnTo>
                                <a:lnTo>
                                  <a:pt x="6466" y="1632"/>
                                </a:lnTo>
                                <a:lnTo>
                                  <a:pt x="6485" y="1652"/>
                                </a:lnTo>
                                <a:lnTo>
                                  <a:pt x="6502" y="1674"/>
                                </a:lnTo>
                                <a:lnTo>
                                  <a:pt x="6520" y="1695"/>
                                </a:lnTo>
                                <a:lnTo>
                                  <a:pt x="6536" y="1719"/>
                                </a:lnTo>
                                <a:lnTo>
                                  <a:pt x="6550" y="1743"/>
                                </a:lnTo>
                                <a:lnTo>
                                  <a:pt x="6565" y="1769"/>
                                </a:lnTo>
                                <a:lnTo>
                                  <a:pt x="6578" y="1795"/>
                                </a:lnTo>
                                <a:lnTo>
                                  <a:pt x="6592" y="1821"/>
                                </a:lnTo>
                                <a:lnTo>
                                  <a:pt x="6603" y="1848"/>
                                </a:lnTo>
                                <a:lnTo>
                                  <a:pt x="6626" y="1903"/>
                                </a:lnTo>
                                <a:lnTo>
                                  <a:pt x="6648" y="1958"/>
                                </a:lnTo>
                                <a:lnTo>
                                  <a:pt x="6641" y="1967"/>
                                </a:lnTo>
                                <a:lnTo>
                                  <a:pt x="6632" y="1974"/>
                                </a:lnTo>
                                <a:lnTo>
                                  <a:pt x="6623" y="1981"/>
                                </a:lnTo>
                                <a:lnTo>
                                  <a:pt x="6614" y="1985"/>
                                </a:lnTo>
                                <a:lnTo>
                                  <a:pt x="6603" y="1989"/>
                                </a:lnTo>
                                <a:lnTo>
                                  <a:pt x="6592" y="1991"/>
                                </a:lnTo>
                                <a:lnTo>
                                  <a:pt x="6579" y="1993"/>
                                </a:lnTo>
                                <a:lnTo>
                                  <a:pt x="6567" y="1994"/>
                                </a:lnTo>
                                <a:lnTo>
                                  <a:pt x="6541" y="1995"/>
                                </a:lnTo>
                                <a:lnTo>
                                  <a:pt x="6515" y="1996"/>
                                </a:lnTo>
                                <a:lnTo>
                                  <a:pt x="6501" y="1996"/>
                                </a:lnTo>
                                <a:lnTo>
                                  <a:pt x="6488" y="1997"/>
                                </a:lnTo>
                                <a:lnTo>
                                  <a:pt x="6474" y="1999"/>
                                </a:lnTo>
                                <a:lnTo>
                                  <a:pt x="6461" y="2001"/>
                                </a:lnTo>
                                <a:lnTo>
                                  <a:pt x="6421" y="1991"/>
                                </a:lnTo>
                                <a:lnTo>
                                  <a:pt x="6383" y="1985"/>
                                </a:lnTo>
                                <a:lnTo>
                                  <a:pt x="6345" y="1982"/>
                                </a:lnTo>
                                <a:lnTo>
                                  <a:pt x="6306" y="1983"/>
                                </a:lnTo>
                                <a:lnTo>
                                  <a:pt x="6270" y="1987"/>
                                </a:lnTo>
                                <a:lnTo>
                                  <a:pt x="6232" y="1993"/>
                                </a:lnTo>
                                <a:lnTo>
                                  <a:pt x="6196" y="2004"/>
                                </a:lnTo>
                                <a:lnTo>
                                  <a:pt x="6161" y="2015"/>
                                </a:lnTo>
                                <a:lnTo>
                                  <a:pt x="6126" y="2029"/>
                                </a:lnTo>
                                <a:lnTo>
                                  <a:pt x="6090" y="2045"/>
                                </a:lnTo>
                                <a:lnTo>
                                  <a:pt x="6056" y="2063"/>
                                </a:lnTo>
                                <a:lnTo>
                                  <a:pt x="6022" y="2081"/>
                                </a:lnTo>
                                <a:lnTo>
                                  <a:pt x="5953" y="2121"/>
                                </a:lnTo>
                                <a:lnTo>
                                  <a:pt x="5887" y="2162"/>
                                </a:lnTo>
                                <a:lnTo>
                                  <a:pt x="5853" y="2182"/>
                                </a:lnTo>
                                <a:lnTo>
                                  <a:pt x="5820" y="2202"/>
                                </a:lnTo>
                                <a:lnTo>
                                  <a:pt x="5787" y="2220"/>
                                </a:lnTo>
                                <a:lnTo>
                                  <a:pt x="5754" y="2238"/>
                                </a:lnTo>
                                <a:lnTo>
                                  <a:pt x="5721" y="2255"/>
                                </a:lnTo>
                                <a:lnTo>
                                  <a:pt x="5687" y="2269"/>
                                </a:lnTo>
                                <a:lnTo>
                                  <a:pt x="5654" y="2282"/>
                                </a:lnTo>
                                <a:lnTo>
                                  <a:pt x="5620" y="2292"/>
                                </a:lnTo>
                                <a:lnTo>
                                  <a:pt x="5587" y="2299"/>
                                </a:lnTo>
                                <a:lnTo>
                                  <a:pt x="5553" y="2304"/>
                                </a:lnTo>
                                <a:lnTo>
                                  <a:pt x="5519" y="2306"/>
                                </a:lnTo>
                                <a:lnTo>
                                  <a:pt x="5485" y="2304"/>
                                </a:lnTo>
                                <a:lnTo>
                                  <a:pt x="5451" y="2298"/>
                                </a:lnTo>
                                <a:lnTo>
                                  <a:pt x="5415" y="2289"/>
                                </a:lnTo>
                                <a:lnTo>
                                  <a:pt x="5380" y="2274"/>
                                </a:lnTo>
                                <a:lnTo>
                                  <a:pt x="5345" y="2256"/>
                                </a:lnTo>
                                <a:lnTo>
                                  <a:pt x="5080" y="2217"/>
                                </a:lnTo>
                                <a:lnTo>
                                  <a:pt x="5107" y="2188"/>
                                </a:lnTo>
                                <a:lnTo>
                                  <a:pt x="5134" y="2158"/>
                                </a:lnTo>
                                <a:lnTo>
                                  <a:pt x="5160" y="2127"/>
                                </a:lnTo>
                                <a:lnTo>
                                  <a:pt x="5186" y="2094"/>
                                </a:lnTo>
                                <a:lnTo>
                                  <a:pt x="5211" y="2060"/>
                                </a:lnTo>
                                <a:lnTo>
                                  <a:pt x="5235" y="2024"/>
                                </a:lnTo>
                                <a:lnTo>
                                  <a:pt x="5245" y="2006"/>
                                </a:lnTo>
                                <a:lnTo>
                                  <a:pt x="5256" y="1988"/>
                                </a:lnTo>
                                <a:lnTo>
                                  <a:pt x="5267" y="1968"/>
                                </a:lnTo>
                                <a:lnTo>
                                  <a:pt x="5276" y="1950"/>
                                </a:lnTo>
                                <a:lnTo>
                                  <a:pt x="5285" y="1931"/>
                                </a:lnTo>
                                <a:lnTo>
                                  <a:pt x="5294" y="1911"/>
                                </a:lnTo>
                                <a:lnTo>
                                  <a:pt x="5301" y="1891"/>
                                </a:lnTo>
                                <a:lnTo>
                                  <a:pt x="5308" y="1871"/>
                                </a:lnTo>
                                <a:lnTo>
                                  <a:pt x="5315" y="1851"/>
                                </a:lnTo>
                                <a:lnTo>
                                  <a:pt x="5321" y="1830"/>
                                </a:lnTo>
                                <a:lnTo>
                                  <a:pt x="5325" y="1811"/>
                                </a:lnTo>
                                <a:lnTo>
                                  <a:pt x="5329" y="1790"/>
                                </a:lnTo>
                                <a:lnTo>
                                  <a:pt x="5332" y="1769"/>
                                </a:lnTo>
                                <a:lnTo>
                                  <a:pt x="5334" y="1748"/>
                                </a:lnTo>
                                <a:lnTo>
                                  <a:pt x="5335" y="1727"/>
                                </a:lnTo>
                                <a:lnTo>
                                  <a:pt x="5335" y="1706"/>
                                </a:lnTo>
                                <a:lnTo>
                                  <a:pt x="5334" y="1684"/>
                                </a:lnTo>
                                <a:lnTo>
                                  <a:pt x="5332" y="1663"/>
                                </a:lnTo>
                                <a:lnTo>
                                  <a:pt x="5329" y="1641"/>
                                </a:lnTo>
                                <a:lnTo>
                                  <a:pt x="5325" y="1620"/>
                                </a:lnTo>
                                <a:lnTo>
                                  <a:pt x="5285" y="1625"/>
                                </a:lnTo>
                                <a:lnTo>
                                  <a:pt x="5288" y="1648"/>
                                </a:lnTo>
                                <a:lnTo>
                                  <a:pt x="5288" y="1671"/>
                                </a:lnTo>
                                <a:lnTo>
                                  <a:pt x="5288" y="1692"/>
                                </a:lnTo>
                                <a:lnTo>
                                  <a:pt x="5285" y="1715"/>
                                </a:lnTo>
                                <a:lnTo>
                                  <a:pt x="5283" y="1737"/>
                                </a:lnTo>
                                <a:lnTo>
                                  <a:pt x="5280" y="1759"/>
                                </a:lnTo>
                                <a:lnTo>
                                  <a:pt x="5275" y="1779"/>
                                </a:lnTo>
                                <a:lnTo>
                                  <a:pt x="5270" y="1800"/>
                                </a:lnTo>
                                <a:lnTo>
                                  <a:pt x="5264" y="1822"/>
                                </a:lnTo>
                                <a:lnTo>
                                  <a:pt x="5256" y="1842"/>
                                </a:lnTo>
                                <a:lnTo>
                                  <a:pt x="5248" y="1862"/>
                                </a:lnTo>
                                <a:lnTo>
                                  <a:pt x="5240" y="1882"/>
                                </a:lnTo>
                                <a:lnTo>
                                  <a:pt x="5230" y="1902"/>
                                </a:lnTo>
                                <a:lnTo>
                                  <a:pt x="5221" y="1922"/>
                                </a:lnTo>
                                <a:lnTo>
                                  <a:pt x="5210" y="1940"/>
                                </a:lnTo>
                                <a:lnTo>
                                  <a:pt x="5199" y="1960"/>
                                </a:lnTo>
                                <a:lnTo>
                                  <a:pt x="5187" y="1978"/>
                                </a:lnTo>
                                <a:lnTo>
                                  <a:pt x="5174" y="1996"/>
                                </a:lnTo>
                                <a:lnTo>
                                  <a:pt x="5162" y="2014"/>
                                </a:lnTo>
                                <a:lnTo>
                                  <a:pt x="5149" y="2032"/>
                                </a:lnTo>
                                <a:lnTo>
                                  <a:pt x="5121" y="2066"/>
                                </a:lnTo>
                                <a:lnTo>
                                  <a:pt x="5093" y="2099"/>
                                </a:lnTo>
                                <a:lnTo>
                                  <a:pt x="5063" y="2130"/>
                                </a:lnTo>
                                <a:lnTo>
                                  <a:pt x="5033" y="2161"/>
                                </a:lnTo>
                                <a:lnTo>
                                  <a:pt x="5003" y="2189"/>
                                </a:lnTo>
                                <a:lnTo>
                                  <a:pt x="4972" y="2217"/>
                                </a:lnTo>
                                <a:lnTo>
                                  <a:pt x="4919" y="2203"/>
                                </a:lnTo>
                                <a:lnTo>
                                  <a:pt x="4934" y="2141"/>
                                </a:lnTo>
                                <a:lnTo>
                                  <a:pt x="4952" y="2080"/>
                                </a:lnTo>
                                <a:lnTo>
                                  <a:pt x="4970" y="2018"/>
                                </a:lnTo>
                                <a:lnTo>
                                  <a:pt x="4988" y="1956"/>
                                </a:lnTo>
                                <a:lnTo>
                                  <a:pt x="5006" y="1894"/>
                                </a:lnTo>
                                <a:lnTo>
                                  <a:pt x="5023" y="1831"/>
                                </a:lnTo>
                                <a:lnTo>
                                  <a:pt x="5038" y="1769"/>
                                </a:lnTo>
                                <a:lnTo>
                                  <a:pt x="5051" y="1706"/>
                                </a:lnTo>
                                <a:lnTo>
                                  <a:pt x="5057" y="1675"/>
                                </a:lnTo>
                                <a:lnTo>
                                  <a:pt x="5062" y="1644"/>
                                </a:lnTo>
                                <a:lnTo>
                                  <a:pt x="5066" y="1612"/>
                                </a:lnTo>
                                <a:lnTo>
                                  <a:pt x="5069" y="1581"/>
                                </a:lnTo>
                                <a:lnTo>
                                  <a:pt x="5073" y="1550"/>
                                </a:lnTo>
                                <a:lnTo>
                                  <a:pt x="5075" y="1519"/>
                                </a:lnTo>
                                <a:lnTo>
                                  <a:pt x="5075" y="1488"/>
                                </a:lnTo>
                                <a:lnTo>
                                  <a:pt x="5075" y="1457"/>
                                </a:lnTo>
                                <a:lnTo>
                                  <a:pt x="5074" y="1426"/>
                                </a:lnTo>
                                <a:lnTo>
                                  <a:pt x="5070" y="1396"/>
                                </a:lnTo>
                                <a:lnTo>
                                  <a:pt x="5066" y="1365"/>
                                </a:lnTo>
                                <a:lnTo>
                                  <a:pt x="5061" y="1334"/>
                                </a:lnTo>
                                <a:lnTo>
                                  <a:pt x="5055" y="1304"/>
                                </a:lnTo>
                                <a:lnTo>
                                  <a:pt x="5047" y="1274"/>
                                </a:lnTo>
                                <a:lnTo>
                                  <a:pt x="5037" y="1244"/>
                                </a:lnTo>
                                <a:lnTo>
                                  <a:pt x="5026" y="1214"/>
                                </a:lnTo>
                                <a:lnTo>
                                  <a:pt x="5011" y="1218"/>
                                </a:lnTo>
                                <a:lnTo>
                                  <a:pt x="5013" y="1269"/>
                                </a:lnTo>
                                <a:lnTo>
                                  <a:pt x="5016" y="1321"/>
                                </a:lnTo>
                                <a:lnTo>
                                  <a:pt x="5019" y="1373"/>
                                </a:lnTo>
                                <a:lnTo>
                                  <a:pt x="5021" y="1425"/>
                                </a:lnTo>
                                <a:lnTo>
                                  <a:pt x="5022" y="1477"/>
                                </a:lnTo>
                                <a:lnTo>
                                  <a:pt x="5022" y="1528"/>
                                </a:lnTo>
                                <a:lnTo>
                                  <a:pt x="5021" y="1581"/>
                                </a:lnTo>
                                <a:lnTo>
                                  <a:pt x="5016" y="1633"/>
                                </a:lnTo>
                                <a:lnTo>
                                  <a:pt x="5014" y="1659"/>
                                </a:lnTo>
                                <a:lnTo>
                                  <a:pt x="5011" y="1686"/>
                                </a:lnTo>
                                <a:lnTo>
                                  <a:pt x="5008" y="1712"/>
                                </a:lnTo>
                                <a:lnTo>
                                  <a:pt x="5003" y="1738"/>
                                </a:lnTo>
                                <a:lnTo>
                                  <a:pt x="4998" y="1764"/>
                                </a:lnTo>
                                <a:lnTo>
                                  <a:pt x="4993" y="1790"/>
                                </a:lnTo>
                                <a:lnTo>
                                  <a:pt x="4985" y="1815"/>
                                </a:lnTo>
                                <a:lnTo>
                                  <a:pt x="4978" y="1841"/>
                                </a:lnTo>
                                <a:lnTo>
                                  <a:pt x="4969" y="1867"/>
                                </a:lnTo>
                                <a:lnTo>
                                  <a:pt x="4959" y="1891"/>
                                </a:lnTo>
                                <a:lnTo>
                                  <a:pt x="4949" y="1917"/>
                                </a:lnTo>
                                <a:lnTo>
                                  <a:pt x="4938" y="1942"/>
                                </a:lnTo>
                                <a:lnTo>
                                  <a:pt x="4924" y="1967"/>
                                </a:lnTo>
                                <a:lnTo>
                                  <a:pt x="4911" y="1992"/>
                                </a:lnTo>
                                <a:lnTo>
                                  <a:pt x="4896" y="2016"/>
                                </a:lnTo>
                                <a:lnTo>
                                  <a:pt x="4879" y="2041"/>
                                </a:lnTo>
                                <a:lnTo>
                                  <a:pt x="4868" y="2027"/>
                                </a:lnTo>
                                <a:lnTo>
                                  <a:pt x="4858" y="2014"/>
                                </a:lnTo>
                                <a:lnTo>
                                  <a:pt x="4848" y="2000"/>
                                </a:lnTo>
                                <a:lnTo>
                                  <a:pt x="4840" y="1986"/>
                                </a:lnTo>
                                <a:lnTo>
                                  <a:pt x="4832" y="1971"/>
                                </a:lnTo>
                                <a:lnTo>
                                  <a:pt x="4824" y="1956"/>
                                </a:lnTo>
                                <a:lnTo>
                                  <a:pt x="4818" y="1941"/>
                                </a:lnTo>
                                <a:lnTo>
                                  <a:pt x="4812" y="1925"/>
                                </a:lnTo>
                                <a:lnTo>
                                  <a:pt x="4802" y="1893"/>
                                </a:lnTo>
                                <a:lnTo>
                                  <a:pt x="4793" y="1859"/>
                                </a:lnTo>
                                <a:lnTo>
                                  <a:pt x="4786" y="1826"/>
                                </a:lnTo>
                                <a:lnTo>
                                  <a:pt x="4780" y="1791"/>
                                </a:lnTo>
                                <a:lnTo>
                                  <a:pt x="4770" y="1720"/>
                                </a:lnTo>
                                <a:lnTo>
                                  <a:pt x="4761" y="1650"/>
                                </a:lnTo>
                                <a:lnTo>
                                  <a:pt x="4755" y="1615"/>
                                </a:lnTo>
                                <a:lnTo>
                                  <a:pt x="4749" y="1580"/>
                                </a:lnTo>
                                <a:lnTo>
                                  <a:pt x="4741" y="1546"/>
                                </a:lnTo>
                                <a:lnTo>
                                  <a:pt x="4732" y="1512"/>
                                </a:lnTo>
                                <a:lnTo>
                                  <a:pt x="4708" y="1512"/>
                                </a:lnTo>
                                <a:lnTo>
                                  <a:pt x="4704" y="1533"/>
                                </a:lnTo>
                                <a:lnTo>
                                  <a:pt x="4701" y="1553"/>
                                </a:lnTo>
                                <a:lnTo>
                                  <a:pt x="4698" y="1574"/>
                                </a:lnTo>
                                <a:lnTo>
                                  <a:pt x="4697" y="1595"/>
                                </a:lnTo>
                                <a:lnTo>
                                  <a:pt x="4696" y="1616"/>
                                </a:lnTo>
                                <a:lnTo>
                                  <a:pt x="4696" y="1636"/>
                                </a:lnTo>
                                <a:lnTo>
                                  <a:pt x="4696" y="1656"/>
                                </a:lnTo>
                                <a:lnTo>
                                  <a:pt x="4698" y="1677"/>
                                </a:lnTo>
                                <a:lnTo>
                                  <a:pt x="4699" y="1698"/>
                                </a:lnTo>
                                <a:lnTo>
                                  <a:pt x="4702" y="1718"/>
                                </a:lnTo>
                                <a:lnTo>
                                  <a:pt x="4705" y="1738"/>
                                </a:lnTo>
                                <a:lnTo>
                                  <a:pt x="4708" y="1759"/>
                                </a:lnTo>
                                <a:lnTo>
                                  <a:pt x="4716" y="1800"/>
                                </a:lnTo>
                                <a:lnTo>
                                  <a:pt x="4727" y="1842"/>
                                </a:lnTo>
                                <a:lnTo>
                                  <a:pt x="4738" y="1883"/>
                                </a:lnTo>
                                <a:lnTo>
                                  <a:pt x="4751" y="1925"/>
                                </a:lnTo>
                                <a:lnTo>
                                  <a:pt x="4764" y="1966"/>
                                </a:lnTo>
                                <a:lnTo>
                                  <a:pt x="4778" y="2008"/>
                                </a:lnTo>
                                <a:lnTo>
                                  <a:pt x="4805" y="2092"/>
                                </a:lnTo>
                                <a:lnTo>
                                  <a:pt x="4831" y="2178"/>
                                </a:lnTo>
                                <a:lnTo>
                                  <a:pt x="4811" y="2192"/>
                                </a:lnTo>
                                <a:lnTo>
                                  <a:pt x="4803" y="2193"/>
                                </a:lnTo>
                                <a:lnTo>
                                  <a:pt x="4793" y="2192"/>
                                </a:lnTo>
                                <a:lnTo>
                                  <a:pt x="4785" y="2191"/>
                                </a:lnTo>
                                <a:lnTo>
                                  <a:pt x="4776" y="2189"/>
                                </a:lnTo>
                                <a:lnTo>
                                  <a:pt x="4756" y="2184"/>
                                </a:lnTo>
                                <a:lnTo>
                                  <a:pt x="4736" y="2178"/>
                                </a:lnTo>
                                <a:lnTo>
                                  <a:pt x="4716" y="2172"/>
                                </a:lnTo>
                                <a:lnTo>
                                  <a:pt x="4697" y="2166"/>
                                </a:lnTo>
                                <a:lnTo>
                                  <a:pt x="4687" y="2164"/>
                                </a:lnTo>
                                <a:lnTo>
                                  <a:pt x="4678" y="2163"/>
                                </a:lnTo>
                                <a:lnTo>
                                  <a:pt x="4668" y="2162"/>
                                </a:lnTo>
                                <a:lnTo>
                                  <a:pt x="4659" y="2163"/>
                                </a:lnTo>
                                <a:lnTo>
                                  <a:pt x="4654" y="2160"/>
                                </a:lnTo>
                                <a:lnTo>
                                  <a:pt x="4651" y="2156"/>
                                </a:lnTo>
                                <a:lnTo>
                                  <a:pt x="4648" y="2152"/>
                                </a:lnTo>
                                <a:lnTo>
                                  <a:pt x="4645" y="2147"/>
                                </a:lnTo>
                                <a:lnTo>
                                  <a:pt x="4641" y="2134"/>
                                </a:lnTo>
                                <a:lnTo>
                                  <a:pt x="4637" y="2121"/>
                                </a:lnTo>
                                <a:lnTo>
                                  <a:pt x="4635" y="2106"/>
                                </a:lnTo>
                                <a:lnTo>
                                  <a:pt x="4634" y="2091"/>
                                </a:lnTo>
                                <a:lnTo>
                                  <a:pt x="4634" y="2075"/>
                                </a:lnTo>
                                <a:lnTo>
                                  <a:pt x="4634" y="2061"/>
                                </a:lnTo>
                                <a:lnTo>
                                  <a:pt x="4605" y="2055"/>
                                </a:lnTo>
                                <a:lnTo>
                                  <a:pt x="4598" y="2064"/>
                                </a:lnTo>
                                <a:lnTo>
                                  <a:pt x="4592" y="2073"/>
                                </a:lnTo>
                                <a:lnTo>
                                  <a:pt x="4587" y="2084"/>
                                </a:lnTo>
                                <a:lnTo>
                                  <a:pt x="4582" y="2097"/>
                                </a:lnTo>
                                <a:lnTo>
                                  <a:pt x="4579" y="2109"/>
                                </a:lnTo>
                                <a:lnTo>
                                  <a:pt x="4577" y="2122"/>
                                </a:lnTo>
                                <a:lnTo>
                                  <a:pt x="4576" y="2135"/>
                                </a:lnTo>
                                <a:lnTo>
                                  <a:pt x="4575" y="2149"/>
                                </a:lnTo>
                                <a:lnTo>
                                  <a:pt x="4542" y="2148"/>
                                </a:lnTo>
                                <a:lnTo>
                                  <a:pt x="4508" y="2147"/>
                                </a:lnTo>
                                <a:lnTo>
                                  <a:pt x="4474" y="2148"/>
                                </a:lnTo>
                                <a:lnTo>
                                  <a:pt x="4440" y="2148"/>
                                </a:lnTo>
                                <a:lnTo>
                                  <a:pt x="4406" y="2150"/>
                                </a:lnTo>
                                <a:lnTo>
                                  <a:pt x="4372" y="2152"/>
                                </a:lnTo>
                                <a:lnTo>
                                  <a:pt x="4337" y="2154"/>
                                </a:lnTo>
                                <a:lnTo>
                                  <a:pt x="4302" y="2157"/>
                                </a:lnTo>
                                <a:lnTo>
                                  <a:pt x="4232" y="2164"/>
                                </a:lnTo>
                                <a:lnTo>
                                  <a:pt x="4163" y="2174"/>
                                </a:lnTo>
                                <a:lnTo>
                                  <a:pt x="4092" y="2185"/>
                                </a:lnTo>
                                <a:lnTo>
                                  <a:pt x="4022" y="2197"/>
                                </a:lnTo>
                                <a:lnTo>
                                  <a:pt x="3950" y="2212"/>
                                </a:lnTo>
                                <a:lnTo>
                                  <a:pt x="3879" y="2228"/>
                                </a:lnTo>
                                <a:lnTo>
                                  <a:pt x="3808" y="2244"/>
                                </a:lnTo>
                                <a:lnTo>
                                  <a:pt x="3736" y="2262"/>
                                </a:lnTo>
                                <a:lnTo>
                                  <a:pt x="3664" y="2280"/>
                                </a:lnTo>
                                <a:lnTo>
                                  <a:pt x="3593" y="2299"/>
                                </a:lnTo>
                                <a:lnTo>
                                  <a:pt x="3520" y="2319"/>
                                </a:lnTo>
                                <a:lnTo>
                                  <a:pt x="3448" y="2340"/>
                                </a:lnTo>
                                <a:lnTo>
                                  <a:pt x="3239" y="1796"/>
                                </a:lnTo>
                                <a:lnTo>
                                  <a:pt x="3219" y="1791"/>
                                </a:lnTo>
                                <a:lnTo>
                                  <a:pt x="3214" y="1804"/>
                                </a:lnTo>
                                <a:lnTo>
                                  <a:pt x="3211" y="1817"/>
                                </a:lnTo>
                                <a:lnTo>
                                  <a:pt x="3209" y="1828"/>
                                </a:lnTo>
                                <a:lnTo>
                                  <a:pt x="3207" y="1841"/>
                                </a:lnTo>
                                <a:lnTo>
                                  <a:pt x="3207" y="1852"/>
                                </a:lnTo>
                                <a:lnTo>
                                  <a:pt x="3209" y="1863"/>
                                </a:lnTo>
                                <a:lnTo>
                                  <a:pt x="3210" y="1876"/>
                                </a:lnTo>
                                <a:lnTo>
                                  <a:pt x="3213" y="1887"/>
                                </a:lnTo>
                                <a:lnTo>
                                  <a:pt x="3219" y="1911"/>
                                </a:lnTo>
                                <a:lnTo>
                                  <a:pt x="3227" y="1935"/>
                                </a:lnTo>
                                <a:lnTo>
                                  <a:pt x="3236" y="1960"/>
                                </a:lnTo>
                                <a:lnTo>
                                  <a:pt x="3243" y="1987"/>
                                </a:lnTo>
                                <a:lnTo>
                                  <a:pt x="3380" y="2403"/>
                                </a:lnTo>
                                <a:lnTo>
                                  <a:pt x="3374" y="2402"/>
                                </a:lnTo>
                                <a:lnTo>
                                  <a:pt x="3367" y="2400"/>
                                </a:lnTo>
                                <a:lnTo>
                                  <a:pt x="3362" y="2397"/>
                                </a:lnTo>
                                <a:lnTo>
                                  <a:pt x="3358" y="2393"/>
                                </a:lnTo>
                                <a:lnTo>
                                  <a:pt x="3352" y="2382"/>
                                </a:lnTo>
                                <a:lnTo>
                                  <a:pt x="3346" y="2370"/>
                                </a:lnTo>
                                <a:lnTo>
                                  <a:pt x="3339" y="2356"/>
                                </a:lnTo>
                                <a:lnTo>
                                  <a:pt x="3331" y="2343"/>
                                </a:lnTo>
                                <a:lnTo>
                                  <a:pt x="3327" y="2338"/>
                                </a:lnTo>
                                <a:lnTo>
                                  <a:pt x="3321" y="2332"/>
                                </a:lnTo>
                                <a:lnTo>
                                  <a:pt x="3314" y="2328"/>
                                </a:lnTo>
                                <a:lnTo>
                                  <a:pt x="3307" y="2325"/>
                                </a:lnTo>
                                <a:lnTo>
                                  <a:pt x="3302" y="2325"/>
                                </a:lnTo>
                                <a:lnTo>
                                  <a:pt x="3297" y="2326"/>
                                </a:lnTo>
                                <a:lnTo>
                                  <a:pt x="3293" y="2328"/>
                                </a:lnTo>
                                <a:lnTo>
                                  <a:pt x="3290" y="2330"/>
                                </a:lnTo>
                                <a:lnTo>
                                  <a:pt x="3286" y="2333"/>
                                </a:lnTo>
                                <a:lnTo>
                                  <a:pt x="3283" y="2338"/>
                                </a:lnTo>
                                <a:lnTo>
                                  <a:pt x="3282" y="2342"/>
                                </a:lnTo>
                                <a:lnTo>
                                  <a:pt x="3280" y="2346"/>
                                </a:lnTo>
                                <a:lnTo>
                                  <a:pt x="3279" y="2356"/>
                                </a:lnTo>
                                <a:lnTo>
                                  <a:pt x="3280" y="2368"/>
                                </a:lnTo>
                                <a:lnTo>
                                  <a:pt x="3282" y="2380"/>
                                </a:lnTo>
                                <a:lnTo>
                                  <a:pt x="3287" y="2394"/>
                                </a:lnTo>
                                <a:lnTo>
                                  <a:pt x="3283" y="2401"/>
                                </a:lnTo>
                                <a:lnTo>
                                  <a:pt x="3278" y="2407"/>
                                </a:lnTo>
                                <a:lnTo>
                                  <a:pt x="3273" y="2414"/>
                                </a:lnTo>
                                <a:lnTo>
                                  <a:pt x="3267" y="2421"/>
                                </a:lnTo>
                                <a:lnTo>
                                  <a:pt x="3253" y="2433"/>
                                </a:lnTo>
                                <a:lnTo>
                                  <a:pt x="3239" y="2444"/>
                                </a:lnTo>
                                <a:lnTo>
                                  <a:pt x="3223" y="2455"/>
                                </a:lnTo>
                                <a:lnTo>
                                  <a:pt x="3205" y="2464"/>
                                </a:lnTo>
                                <a:lnTo>
                                  <a:pt x="3188" y="2472"/>
                                </a:lnTo>
                                <a:lnTo>
                                  <a:pt x="3169" y="2480"/>
                                </a:lnTo>
                                <a:lnTo>
                                  <a:pt x="3149" y="2485"/>
                                </a:lnTo>
                                <a:lnTo>
                                  <a:pt x="3131" y="2489"/>
                                </a:lnTo>
                                <a:lnTo>
                                  <a:pt x="3111" y="2492"/>
                                </a:lnTo>
                                <a:lnTo>
                                  <a:pt x="3091" y="2493"/>
                                </a:lnTo>
                                <a:lnTo>
                                  <a:pt x="3071" y="2492"/>
                                </a:lnTo>
                                <a:lnTo>
                                  <a:pt x="3053" y="2490"/>
                                </a:lnTo>
                                <a:lnTo>
                                  <a:pt x="3035" y="2487"/>
                                </a:lnTo>
                                <a:lnTo>
                                  <a:pt x="3017" y="2481"/>
                                </a:lnTo>
                                <a:lnTo>
                                  <a:pt x="3032" y="2095"/>
                                </a:lnTo>
                                <a:lnTo>
                                  <a:pt x="2929" y="2428"/>
                                </a:lnTo>
                                <a:lnTo>
                                  <a:pt x="2895" y="2408"/>
                                </a:lnTo>
                                <a:lnTo>
                                  <a:pt x="2876" y="2388"/>
                                </a:lnTo>
                                <a:lnTo>
                                  <a:pt x="3013" y="1581"/>
                                </a:lnTo>
                                <a:lnTo>
                                  <a:pt x="2788" y="2359"/>
                                </a:lnTo>
                                <a:lnTo>
                                  <a:pt x="2772" y="2340"/>
                                </a:lnTo>
                                <a:lnTo>
                                  <a:pt x="2792" y="2274"/>
                                </a:lnTo>
                                <a:lnTo>
                                  <a:pt x="2810" y="2208"/>
                                </a:lnTo>
                                <a:lnTo>
                                  <a:pt x="2827" y="2143"/>
                                </a:lnTo>
                                <a:lnTo>
                                  <a:pt x="2844" y="2076"/>
                                </a:lnTo>
                                <a:lnTo>
                                  <a:pt x="2860" y="2010"/>
                                </a:lnTo>
                                <a:lnTo>
                                  <a:pt x="2873" y="1942"/>
                                </a:lnTo>
                                <a:lnTo>
                                  <a:pt x="2887" y="1876"/>
                                </a:lnTo>
                                <a:lnTo>
                                  <a:pt x="2899" y="1810"/>
                                </a:lnTo>
                                <a:lnTo>
                                  <a:pt x="2909" y="1743"/>
                                </a:lnTo>
                                <a:lnTo>
                                  <a:pt x="2920" y="1677"/>
                                </a:lnTo>
                                <a:lnTo>
                                  <a:pt x="2927" y="1611"/>
                                </a:lnTo>
                                <a:lnTo>
                                  <a:pt x="2934" y="1545"/>
                                </a:lnTo>
                                <a:lnTo>
                                  <a:pt x="2940" y="1480"/>
                                </a:lnTo>
                                <a:lnTo>
                                  <a:pt x="2943" y="1415"/>
                                </a:lnTo>
                                <a:lnTo>
                                  <a:pt x="2945" y="1351"/>
                                </a:lnTo>
                                <a:lnTo>
                                  <a:pt x="2945" y="1288"/>
                                </a:lnTo>
                                <a:lnTo>
                                  <a:pt x="2935" y="1316"/>
                                </a:lnTo>
                                <a:lnTo>
                                  <a:pt x="2928" y="1345"/>
                                </a:lnTo>
                                <a:lnTo>
                                  <a:pt x="2921" y="1375"/>
                                </a:lnTo>
                                <a:lnTo>
                                  <a:pt x="2914" y="1405"/>
                                </a:lnTo>
                                <a:lnTo>
                                  <a:pt x="2901" y="1465"/>
                                </a:lnTo>
                                <a:lnTo>
                                  <a:pt x="2890" y="1527"/>
                                </a:lnTo>
                                <a:lnTo>
                                  <a:pt x="2879" y="1591"/>
                                </a:lnTo>
                                <a:lnTo>
                                  <a:pt x="2869" y="1655"/>
                                </a:lnTo>
                                <a:lnTo>
                                  <a:pt x="2859" y="1720"/>
                                </a:lnTo>
                                <a:lnTo>
                                  <a:pt x="2849" y="1787"/>
                                </a:lnTo>
                                <a:lnTo>
                                  <a:pt x="2838" y="1853"/>
                                </a:lnTo>
                                <a:lnTo>
                                  <a:pt x="2825" y="1919"/>
                                </a:lnTo>
                                <a:lnTo>
                                  <a:pt x="2812" y="1986"/>
                                </a:lnTo>
                                <a:lnTo>
                                  <a:pt x="2797" y="2052"/>
                                </a:lnTo>
                                <a:lnTo>
                                  <a:pt x="2788" y="2085"/>
                                </a:lnTo>
                                <a:lnTo>
                                  <a:pt x="2780" y="2119"/>
                                </a:lnTo>
                                <a:lnTo>
                                  <a:pt x="2769" y="2152"/>
                                </a:lnTo>
                                <a:lnTo>
                                  <a:pt x="2759" y="2185"/>
                                </a:lnTo>
                                <a:lnTo>
                                  <a:pt x="2747" y="2217"/>
                                </a:lnTo>
                                <a:lnTo>
                                  <a:pt x="2736" y="2250"/>
                                </a:lnTo>
                                <a:lnTo>
                                  <a:pt x="2723" y="2283"/>
                                </a:lnTo>
                                <a:lnTo>
                                  <a:pt x="2709" y="2315"/>
                                </a:lnTo>
                                <a:lnTo>
                                  <a:pt x="2633" y="2305"/>
                                </a:lnTo>
                                <a:lnTo>
                                  <a:pt x="2557" y="2297"/>
                                </a:lnTo>
                                <a:lnTo>
                                  <a:pt x="2481" y="2290"/>
                                </a:lnTo>
                                <a:lnTo>
                                  <a:pt x="2405" y="2283"/>
                                </a:lnTo>
                                <a:lnTo>
                                  <a:pt x="2329" y="2275"/>
                                </a:lnTo>
                                <a:lnTo>
                                  <a:pt x="2253" y="2269"/>
                                </a:lnTo>
                                <a:lnTo>
                                  <a:pt x="2176" y="2264"/>
                                </a:lnTo>
                                <a:lnTo>
                                  <a:pt x="2101" y="2260"/>
                                </a:lnTo>
                                <a:lnTo>
                                  <a:pt x="2025" y="2256"/>
                                </a:lnTo>
                                <a:lnTo>
                                  <a:pt x="1948" y="2254"/>
                                </a:lnTo>
                                <a:lnTo>
                                  <a:pt x="1871" y="2251"/>
                                </a:lnTo>
                                <a:lnTo>
                                  <a:pt x="1794" y="2250"/>
                                </a:lnTo>
                                <a:lnTo>
                                  <a:pt x="1717" y="2250"/>
                                </a:lnTo>
                                <a:lnTo>
                                  <a:pt x="1640" y="2251"/>
                                </a:lnTo>
                                <a:lnTo>
                                  <a:pt x="1563" y="2252"/>
                                </a:lnTo>
                                <a:lnTo>
                                  <a:pt x="1485" y="2256"/>
                                </a:lnTo>
                                <a:lnTo>
                                  <a:pt x="1500" y="2203"/>
                                </a:lnTo>
                                <a:lnTo>
                                  <a:pt x="1517" y="2149"/>
                                </a:lnTo>
                                <a:lnTo>
                                  <a:pt x="1535" y="2095"/>
                                </a:lnTo>
                                <a:lnTo>
                                  <a:pt x="1551" y="2040"/>
                                </a:lnTo>
                                <a:lnTo>
                                  <a:pt x="1568" y="1985"/>
                                </a:lnTo>
                                <a:lnTo>
                                  <a:pt x="1584" y="1930"/>
                                </a:lnTo>
                                <a:lnTo>
                                  <a:pt x="1600" y="1875"/>
                                </a:lnTo>
                                <a:lnTo>
                                  <a:pt x="1613" y="1819"/>
                                </a:lnTo>
                                <a:lnTo>
                                  <a:pt x="1627" y="1764"/>
                                </a:lnTo>
                                <a:lnTo>
                                  <a:pt x="1637" y="1708"/>
                                </a:lnTo>
                                <a:lnTo>
                                  <a:pt x="1643" y="1680"/>
                                </a:lnTo>
                                <a:lnTo>
                                  <a:pt x="1647" y="1653"/>
                                </a:lnTo>
                                <a:lnTo>
                                  <a:pt x="1650" y="1625"/>
                                </a:lnTo>
                                <a:lnTo>
                                  <a:pt x="1653" y="1597"/>
                                </a:lnTo>
                                <a:lnTo>
                                  <a:pt x="1656" y="1569"/>
                                </a:lnTo>
                                <a:lnTo>
                                  <a:pt x="1657" y="1541"/>
                                </a:lnTo>
                                <a:lnTo>
                                  <a:pt x="1658" y="1514"/>
                                </a:lnTo>
                                <a:lnTo>
                                  <a:pt x="1659" y="1486"/>
                                </a:lnTo>
                                <a:lnTo>
                                  <a:pt x="1658" y="1458"/>
                                </a:lnTo>
                                <a:lnTo>
                                  <a:pt x="1657" y="1431"/>
                                </a:lnTo>
                                <a:lnTo>
                                  <a:pt x="1654" y="1403"/>
                                </a:lnTo>
                                <a:lnTo>
                                  <a:pt x="1651" y="1375"/>
                                </a:lnTo>
                                <a:lnTo>
                                  <a:pt x="1617" y="1360"/>
                                </a:lnTo>
                                <a:lnTo>
                                  <a:pt x="1553" y="1830"/>
                                </a:lnTo>
                                <a:lnTo>
                                  <a:pt x="1474" y="2080"/>
                                </a:lnTo>
                                <a:lnTo>
                                  <a:pt x="1468" y="2062"/>
                                </a:lnTo>
                                <a:lnTo>
                                  <a:pt x="1462" y="2043"/>
                                </a:lnTo>
                                <a:lnTo>
                                  <a:pt x="1458" y="2024"/>
                                </a:lnTo>
                                <a:lnTo>
                                  <a:pt x="1454" y="2005"/>
                                </a:lnTo>
                                <a:lnTo>
                                  <a:pt x="1450" y="1985"/>
                                </a:lnTo>
                                <a:lnTo>
                                  <a:pt x="1448" y="1964"/>
                                </a:lnTo>
                                <a:lnTo>
                                  <a:pt x="1447" y="1944"/>
                                </a:lnTo>
                                <a:lnTo>
                                  <a:pt x="1446" y="1923"/>
                                </a:lnTo>
                                <a:lnTo>
                                  <a:pt x="1446" y="1838"/>
                                </a:lnTo>
                                <a:lnTo>
                                  <a:pt x="1448" y="1750"/>
                                </a:lnTo>
                                <a:lnTo>
                                  <a:pt x="1447" y="1707"/>
                                </a:lnTo>
                                <a:lnTo>
                                  <a:pt x="1446" y="1663"/>
                                </a:lnTo>
                                <a:lnTo>
                                  <a:pt x="1444" y="1641"/>
                                </a:lnTo>
                                <a:lnTo>
                                  <a:pt x="1442" y="1621"/>
                                </a:lnTo>
                                <a:lnTo>
                                  <a:pt x="1439" y="1599"/>
                                </a:lnTo>
                                <a:lnTo>
                                  <a:pt x="1435" y="1578"/>
                                </a:lnTo>
                                <a:lnTo>
                                  <a:pt x="1430" y="1557"/>
                                </a:lnTo>
                                <a:lnTo>
                                  <a:pt x="1424" y="1538"/>
                                </a:lnTo>
                                <a:lnTo>
                                  <a:pt x="1417" y="1518"/>
                                </a:lnTo>
                                <a:lnTo>
                                  <a:pt x="1409" y="1498"/>
                                </a:lnTo>
                                <a:lnTo>
                                  <a:pt x="1400" y="1479"/>
                                </a:lnTo>
                                <a:lnTo>
                                  <a:pt x="1388" y="1460"/>
                                </a:lnTo>
                                <a:lnTo>
                                  <a:pt x="1376" y="1442"/>
                                </a:lnTo>
                                <a:lnTo>
                                  <a:pt x="1362" y="1425"/>
                                </a:lnTo>
                                <a:lnTo>
                                  <a:pt x="1353" y="1443"/>
                                </a:lnTo>
                                <a:lnTo>
                                  <a:pt x="1361" y="1493"/>
                                </a:lnTo>
                                <a:lnTo>
                                  <a:pt x="1368" y="1543"/>
                                </a:lnTo>
                                <a:lnTo>
                                  <a:pt x="1374" y="1594"/>
                                </a:lnTo>
                                <a:lnTo>
                                  <a:pt x="1377" y="1644"/>
                                </a:lnTo>
                                <a:lnTo>
                                  <a:pt x="1380" y="1694"/>
                                </a:lnTo>
                                <a:lnTo>
                                  <a:pt x="1381" y="1744"/>
                                </a:lnTo>
                                <a:lnTo>
                                  <a:pt x="1381" y="1795"/>
                                </a:lnTo>
                                <a:lnTo>
                                  <a:pt x="1381" y="1846"/>
                                </a:lnTo>
                                <a:lnTo>
                                  <a:pt x="1381" y="1898"/>
                                </a:lnTo>
                                <a:lnTo>
                                  <a:pt x="1381" y="1949"/>
                                </a:lnTo>
                                <a:lnTo>
                                  <a:pt x="1380" y="1999"/>
                                </a:lnTo>
                                <a:lnTo>
                                  <a:pt x="1381" y="2051"/>
                                </a:lnTo>
                                <a:lnTo>
                                  <a:pt x="1382" y="2102"/>
                                </a:lnTo>
                                <a:lnTo>
                                  <a:pt x="1384" y="2153"/>
                                </a:lnTo>
                                <a:lnTo>
                                  <a:pt x="1387" y="2205"/>
                                </a:lnTo>
                                <a:lnTo>
                                  <a:pt x="1391" y="2256"/>
                                </a:lnTo>
                                <a:lnTo>
                                  <a:pt x="868" y="2423"/>
                                </a:lnTo>
                                <a:lnTo>
                                  <a:pt x="686" y="1972"/>
                                </a:lnTo>
                                <a:lnTo>
                                  <a:pt x="681" y="1985"/>
                                </a:lnTo>
                                <a:lnTo>
                                  <a:pt x="677" y="1997"/>
                                </a:lnTo>
                                <a:lnTo>
                                  <a:pt x="674" y="2010"/>
                                </a:lnTo>
                                <a:lnTo>
                                  <a:pt x="672" y="2023"/>
                                </a:lnTo>
                                <a:lnTo>
                                  <a:pt x="671" y="2037"/>
                                </a:lnTo>
                                <a:lnTo>
                                  <a:pt x="670" y="2051"/>
                                </a:lnTo>
                                <a:lnTo>
                                  <a:pt x="670" y="2066"/>
                                </a:lnTo>
                                <a:lnTo>
                                  <a:pt x="671" y="2080"/>
                                </a:lnTo>
                                <a:lnTo>
                                  <a:pt x="674" y="2111"/>
                                </a:lnTo>
                                <a:lnTo>
                                  <a:pt x="679" y="2143"/>
                                </a:lnTo>
                                <a:lnTo>
                                  <a:pt x="686" y="2175"/>
                                </a:lnTo>
                                <a:lnTo>
                                  <a:pt x="694" y="2207"/>
                                </a:lnTo>
                                <a:lnTo>
                                  <a:pt x="713" y="2274"/>
                                </a:lnTo>
                                <a:lnTo>
                                  <a:pt x="734" y="2341"/>
                                </a:lnTo>
                                <a:lnTo>
                                  <a:pt x="743" y="2375"/>
                                </a:lnTo>
                                <a:lnTo>
                                  <a:pt x="752" y="2407"/>
                                </a:lnTo>
                                <a:lnTo>
                                  <a:pt x="759" y="2440"/>
                                </a:lnTo>
                                <a:lnTo>
                                  <a:pt x="764" y="2471"/>
                                </a:lnTo>
                                <a:lnTo>
                                  <a:pt x="250" y="2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301"/>
                        <wps:cNvSpPr>
                          <a:spLocks/>
                        </wps:cNvSpPr>
                        <wps:spPr bwMode="auto">
                          <a:xfrm>
                            <a:off x="289999" y="629330"/>
                            <a:ext cx="41910" cy="64770"/>
                          </a:xfrm>
                          <a:custGeom>
                            <a:avLst/>
                            <a:gdLst>
                              <a:gd name="T0" fmla="*/ 461 w 461"/>
                              <a:gd name="T1" fmla="*/ 715 h 715"/>
                              <a:gd name="T2" fmla="*/ 68 w 461"/>
                              <a:gd name="T3" fmla="*/ 549 h 715"/>
                              <a:gd name="T4" fmla="*/ 84 w 461"/>
                              <a:gd name="T5" fmla="*/ 515 h 715"/>
                              <a:gd name="T6" fmla="*/ 225 w 461"/>
                              <a:gd name="T7" fmla="*/ 436 h 715"/>
                              <a:gd name="T8" fmla="*/ 216 w 461"/>
                              <a:gd name="T9" fmla="*/ 401 h 715"/>
                              <a:gd name="T10" fmla="*/ 202 w 461"/>
                              <a:gd name="T11" fmla="*/ 400 h 715"/>
                              <a:gd name="T12" fmla="*/ 189 w 461"/>
                              <a:gd name="T13" fmla="*/ 400 h 715"/>
                              <a:gd name="T14" fmla="*/ 176 w 461"/>
                              <a:gd name="T15" fmla="*/ 401 h 715"/>
                              <a:gd name="T16" fmla="*/ 164 w 461"/>
                              <a:gd name="T17" fmla="*/ 404 h 715"/>
                              <a:gd name="T18" fmla="*/ 151 w 461"/>
                              <a:gd name="T19" fmla="*/ 408 h 715"/>
                              <a:gd name="T20" fmla="*/ 139 w 461"/>
                              <a:gd name="T21" fmla="*/ 412 h 715"/>
                              <a:gd name="T22" fmla="*/ 126 w 461"/>
                              <a:gd name="T23" fmla="*/ 416 h 715"/>
                              <a:gd name="T24" fmla="*/ 114 w 461"/>
                              <a:gd name="T25" fmla="*/ 422 h 715"/>
                              <a:gd name="T26" fmla="*/ 89 w 461"/>
                              <a:gd name="T27" fmla="*/ 434 h 715"/>
                              <a:gd name="T28" fmla="*/ 63 w 461"/>
                              <a:gd name="T29" fmla="*/ 447 h 715"/>
                              <a:gd name="T30" fmla="*/ 35 w 461"/>
                              <a:gd name="T31" fmla="*/ 462 h 715"/>
                              <a:gd name="T32" fmla="*/ 5 w 461"/>
                              <a:gd name="T33" fmla="*/ 475 h 715"/>
                              <a:gd name="T34" fmla="*/ 0 w 461"/>
                              <a:gd name="T35" fmla="*/ 461 h 715"/>
                              <a:gd name="T36" fmla="*/ 171 w 461"/>
                              <a:gd name="T37" fmla="*/ 299 h 715"/>
                              <a:gd name="T38" fmla="*/ 176 w 461"/>
                              <a:gd name="T39" fmla="*/ 245 h 715"/>
                              <a:gd name="T40" fmla="*/ 122 w 461"/>
                              <a:gd name="T41" fmla="*/ 236 h 715"/>
                              <a:gd name="T42" fmla="*/ 230 w 461"/>
                              <a:gd name="T43" fmla="*/ 0 h 715"/>
                              <a:gd name="T44" fmla="*/ 461 w 461"/>
                              <a:gd name="T45" fmla="*/ 715 h 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61" h="715">
                                <a:moveTo>
                                  <a:pt x="461" y="715"/>
                                </a:moveTo>
                                <a:lnTo>
                                  <a:pt x="68" y="549"/>
                                </a:lnTo>
                                <a:lnTo>
                                  <a:pt x="84" y="515"/>
                                </a:lnTo>
                                <a:lnTo>
                                  <a:pt x="225" y="436"/>
                                </a:lnTo>
                                <a:lnTo>
                                  <a:pt x="216" y="401"/>
                                </a:lnTo>
                                <a:lnTo>
                                  <a:pt x="202" y="400"/>
                                </a:lnTo>
                                <a:lnTo>
                                  <a:pt x="189" y="400"/>
                                </a:lnTo>
                                <a:lnTo>
                                  <a:pt x="176" y="401"/>
                                </a:lnTo>
                                <a:lnTo>
                                  <a:pt x="164" y="404"/>
                                </a:lnTo>
                                <a:lnTo>
                                  <a:pt x="151" y="408"/>
                                </a:lnTo>
                                <a:lnTo>
                                  <a:pt x="139" y="412"/>
                                </a:lnTo>
                                <a:lnTo>
                                  <a:pt x="126" y="416"/>
                                </a:lnTo>
                                <a:lnTo>
                                  <a:pt x="114" y="422"/>
                                </a:lnTo>
                                <a:lnTo>
                                  <a:pt x="89" y="434"/>
                                </a:lnTo>
                                <a:lnTo>
                                  <a:pt x="63" y="447"/>
                                </a:lnTo>
                                <a:lnTo>
                                  <a:pt x="35" y="462"/>
                                </a:lnTo>
                                <a:lnTo>
                                  <a:pt x="5" y="475"/>
                                </a:lnTo>
                                <a:lnTo>
                                  <a:pt x="0" y="461"/>
                                </a:lnTo>
                                <a:lnTo>
                                  <a:pt x="171" y="299"/>
                                </a:lnTo>
                                <a:lnTo>
                                  <a:pt x="176" y="245"/>
                                </a:lnTo>
                                <a:lnTo>
                                  <a:pt x="122" y="236"/>
                                </a:lnTo>
                                <a:lnTo>
                                  <a:pt x="230" y="0"/>
                                </a:lnTo>
                                <a:lnTo>
                                  <a:pt x="461" y="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302"/>
                        <wps:cNvSpPr>
                          <a:spLocks/>
                        </wps:cNvSpPr>
                        <wps:spPr bwMode="auto">
                          <a:xfrm>
                            <a:off x="863404" y="680765"/>
                            <a:ext cx="15240" cy="5715"/>
                          </a:xfrm>
                          <a:custGeom>
                            <a:avLst/>
                            <a:gdLst>
                              <a:gd name="T0" fmla="*/ 14 w 171"/>
                              <a:gd name="T1" fmla="*/ 69 h 69"/>
                              <a:gd name="T2" fmla="*/ 0 w 171"/>
                              <a:gd name="T3" fmla="*/ 65 h 69"/>
                              <a:gd name="T4" fmla="*/ 17 w 171"/>
                              <a:gd name="T5" fmla="*/ 53 h 69"/>
                              <a:gd name="T6" fmla="*/ 36 w 171"/>
                              <a:gd name="T7" fmla="*/ 42 h 69"/>
                              <a:gd name="T8" fmla="*/ 58 w 171"/>
                              <a:gd name="T9" fmla="*/ 32 h 69"/>
                              <a:gd name="T10" fmla="*/ 80 w 171"/>
                              <a:gd name="T11" fmla="*/ 21 h 69"/>
                              <a:gd name="T12" fmla="*/ 102 w 171"/>
                              <a:gd name="T13" fmla="*/ 13 h 69"/>
                              <a:gd name="T14" fmla="*/ 125 w 171"/>
                              <a:gd name="T15" fmla="*/ 7 h 69"/>
                              <a:gd name="T16" fmla="*/ 137 w 171"/>
                              <a:gd name="T17" fmla="*/ 5 h 69"/>
                              <a:gd name="T18" fmla="*/ 148 w 171"/>
                              <a:gd name="T19" fmla="*/ 3 h 69"/>
                              <a:gd name="T20" fmla="*/ 159 w 171"/>
                              <a:gd name="T21" fmla="*/ 1 h 69"/>
                              <a:gd name="T22" fmla="*/ 171 w 171"/>
                              <a:gd name="T23" fmla="*/ 0 h 69"/>
                              <a:gd name="T24" fmla="*/ 14 w 171"/>
                              <a:gd name="T25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1" h="69">
                                <a:moveTo>
                                  <a:pt x="14" y="69"/>
                                </a:moveTo>
                                <a:lnTo>
                                  <a:pt x="0" y="65"/>
                                </a:lnTo>
                                <a:lnTo>
                                  <a:pt x="17" y="53"/>
                                </a:lnTo>
                                <a:lnTo>
                                  <a:pt x="36" y="42"/>
                                </a:lnTo>
                                <a:lnTo>
                                  <a:pt x="58" y="32"/>
                                </a:lnTo>
                                <a:lnTo>
                                  <a:pt x="80" y="21"/>
                                </a:lnTo>
                                <a:lnTo>
                                  <a:pt x="102" y="13"/>
                                </a:lnTo>
                                <a:lnTo>
                                  <a:pt x="125" y="7"/>
                                </a:lnTo>
                                <a:lnTo>
                                  <a:pt x="137" y="5"/>
                                </a:lnTo>
                                <a:lnTo>
                                  <a:pt x="148" y="3"/>
                                </a:lnTo>
                                <a:lnTo>
                                  <a:pt x="159" y="1"/>
                                </a:lnTo>
                                <a:lnTo>
                                  <a:pt x="171" y="0"/>
                                </a:lnTo>
                                <a:lnTo>
                                  <a:pt x="1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303"/>
                        <wps:cNvSpPr>
                          <a:spLocks/>
                        </wps:cNvSpPr>
                        <wps:spPr bwMode="auto">
                          <a:xfrm>
                            <a:off x="279839" y="657270"/>
                            <a:ext cx="12065" cy="10160"/>
                          </a:xfrm>
                          <a:custGeom>
                            <a:avLst/>
                            <a:gdLst>
                              <a:gd name="T0" fmla="*/ 0 w 138"/>
                              <a:gd name="T1" fmla="*/ 113 h 113"/>
                              <a:gd name="T2" fmla="*/ 33 w 138"/>
                              <a:gd name="T3" fmla="*/ 84 h 113"/>
                              <a:gd name="T4" fmla="*/ 64 w 138"/>
                              <a:gd name="T5" fmla="*/ 56 h 113"/>
                              <a:gd name="T6" fmla="*/ 80 w 138"/>
                              <a:gd name="T7" fmla="*/ 43 h 113"/>
                              <a:gd name="T8" fmla="*/ 98 w 138"/>
                              <a:gd name="T9" fmla="*/ 29 h 113"/>
                              <a:gd name="T10" fmla="*/ 117 w 138"/>
                              <a:gd name="T11" fmla="*/ 15 h 113"/>
                              <a:gd name="T12" fmla="*/ 138 w 138"/>
                              <a:gd name="T13" fmla="*/ 0 h 113"/>
                              <a:gd name="T14" fmla="*/ 136 w 138"/>
                              <a:gd name="T15" fmla="*/ 11 h 113"/>
                              <a:gd name="T16" fmla="*/ 134 w 138"/>
                              <a:gd name="T17" fmla="*/ 21 h 113"/>
                              <a:gd name="T18" fmla="*/ 130 w 138"/>
                              <a:gd name="T19" fmla="*/ 30 h 113"/>
                              <a:gd name="T20" fmla="*/ 125 w 138"/>
                              <a:gd name="T21" fmla="*/ 40 h 113"/>
                              <a:gd name="T22" fmla="*/ 119 w 138"/>
                              <a:gd name="T23" fmla="*/ 49 h 113"/>
                              <a:gd name="T24" fmla="*/ 112 w 138"/>
                              <a:gd name="T25" fmla="*/ 58 h 113"/>
                              <a:gd name="T26" fmla="*/ 102 w 138"/>
                              <a:gd name="T27" fmla="*/ 67 h 113"/>
                              <a:gd name="T28" fmla="*/ 93 w 138"/>
                              <a:gd name="T29" fmla="*/ 75 h 113"/>
                              <a:gd name="T30" fmla="*/ 82 w 138"/>
                              <a:gd name="T31" fmla="*/ 82 h 113"/>
                              <a:gd name="T32" fmla="*/ 72 w 138"/>
                              <a:gd name="T33" fmla="*/ 90 h 113"/>
                              <a:gd name="T34" fmla="*/ 61 w 138"/>
                              <a:gd name="T35" fmla="*/ 96 h 113"/>
                              <a:gd name="T36" fmla="*/ 49 w 138"/>
                              <a:gd name="T37" fmla="*/ 101 h 113"/>
                              <a:gd name="T38" fmla="*/ 37 w 138"/>
                              <a:gd name="T39" fmla="*/ 105 h 113"/>
                              <a:gd name="T40" fmla="*/ 24 w 138"/>
                              <a:gd name="T41" fmla="*/ 109 h 113"/>
                              <a:gd name="T42" fmla="*/ 13 w 138"/>
                              <a:gd name="T43" fmla="*/ 111 h 113"/>
                              <a:gd name="T44" fmla="*/ 0 w 138"/>
                              <a:gd name="T45" fmla="*/ 113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8" h="113">
                                <a:moveTo>
                                  <a:pt x="0" y="113"/>
                                </a:moveTo>
                                <a:lnTo>
                                  <a:pt x="33" y="84"/>
                                </a:lnTo>
                                <a:lnTo>
                                  <a:pt x="64" y="56"/>
                                </a:lnTo>
                                <a:lnTo>
                                  <a:pt x="80" y="43"/>
                                </a:lnTo>
                                <a:lnTo>
                                  <a:pt x="98" y="29"/>
                                </a:lnTo>
                                <a:lnTo>
                                  <a:pt x="117" y="15"/>
                                </a:lnTo>
                                <a:lnTo>
                                  <a:pt x="138" y="0"/>
                                </a:lnTo>
                                <a:lnTo>
                                  <a:pt x="136" y="11"/>
                                </a:lnTo>
                                <a:lnTo>
                                  <a:pt x="134" y="21"/>
                                </a:lnTo>
                                <a:lnTo>
                                  <a:pt x="130" y="30"/>
                                </a:lnTo>
                                <a:lnTo>
                                  <a:pt x="125" y="40"/>
                                </a:lnTo>
                                <a:lnTo>
                                  <a:pt x="119" y="49"/>
                                </a:lnTo>
                                <a:lnTo>
                                  <a:pt x="112" y="58"/>
                                </a:lnTo>
                                <a:lnTo>
                                  <a:pt x="102" y="67"/>
                                </a:lnTo>
                                <a:lnTo>
                                  <a:pt x="93" y="75"/>
                                </a:lnTo>
                                <a:lnTo>
                                  <a:pt x="82" y="82"/>
                                </a:lnTo>
                                <a:lnTo>
                                  <a:pt x="72" y="90"/>
                                </a:lnTo>
                                <a:lnTo>
                                  <a:pt x="61" y="96"/>
                                </a:lnTo>
                                <a:lnTo>
                                  <a:pt x="49" y="101"/>
                                </a:lnTo>
                                <a:lnTo>
                                  <a:pt x="37" y="105"/>
                                </a:lnTo>
                                <a:lnTo>
                                  <a:pt x="24" y="109"/>
                                </a:lnTo>
                                <a:lnTo>
                                  <a:pt x="13" y="111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304"/>
                        <wps:cNvSpPr>
                          <a:spLocks/>
                        </wps:cNvSpPr>
                        <wps:spPr bwMode="auto">
                          <a:xfrm>
                            <a:off x="175699" y="630600"/>
                            <a:ext cx="3175" cy="3175"/>
                          </a:xfrm>
                          <a:custGeom>
                            <a:avLst/>
                            <a:gdLst>
                              <a:gd name="T0" fmla="*/ 0 w 39"/>
                              <a:gd name="T1" fmla="*/ 34 h 34"/>
                              <a:gd name="T2" fmla="*/ 39 w 39"/>
                              <a:gd name="T3" fmla="*/ 0 h 34"/>
                              <a:gd name="T4" fmla="*/ 0 w 39"/>
                              <a:gd name="T5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34">
                                <a:moveTo>
                                  <a:pt x="0" y="34"/>
                                </a:moveTo>
                                <a:lnTo>
                                  <a:pt x="39" y="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305"/>
                        <wps:cNvSpPr>
                          <a:spLocks/>
                        </wps:cNvSpPr>
                        <wps:spPr bwMode="auto">
                          <a:xfrm>
                            <a:off x="390964" y="553765"/>
                            <a:ext cx="16510" cy="29210"/>
                          </a:xfrm>
                          <a:custGeom>
                            <a:avLst/>
                            <a:gdLst>
                              <a:gd name="T0" fmla="*/ 0 w 187"/>
                              <a:gd name="T1" fmla="*/ 324 h 324"/>
                              <a:gd name="T2" fmla="*/ 157 w 187"/>
                              <a:gd name="T3" fmla="*/ 0 h 324"/>
                              <a:gd name="T4" fmla="*/ 181 w 187"/>
                              <a:gd name="T5" fmla="*/ 0 h 324"/>
                              <a:gd name="T6" fmla="*/ 187 w 187"/>
                              <a:gd name="T7" fmla="*/ 16 h 324"/>
                              <a:gd name="T8" fmla="*/ 170 w 187"/>
                              <a:gd name="T9" fmla="*/ 29 h 324"/>
                              <a:gd name="T10" fmla="*/ 156 w 187"/>
                              <a:gd name="T11" fmla="*/ 45 h 324"/>
                              <a:gd name="T12" fmla="*/ 141 w 187"/>
                              <a:gd name="T13" fmla="*/ 61 h 324"/>
                              <a:gd name="T14" fmla="*/ 129 w 187"/>
                              <a:gd name="T15" fmla="*/ 79 h 324"/>
                              <a:gd name="T16" fmla="*/ 116 w 187"/>
                              <a:gd name="T17" fmla="*/ 97 h 324"/>
                              <a:gd name="T18" fmla="*/ 104 w 187"/>
                              <a:gd name="T19" fmla="*/ 115 h 324"/>
                              <a:gd name="T20" fmla="*/ 93 w 187"/>
                              <a:gd name="T21" fmla="*/ 135 h 324"/>
                              <a:gd name="T22" fmla="*/ 82 w 187"/>
                              <a:gd name="T23" fmla="*/ 155 h 324"/>
                              <a:gd name="T24" fmla="*/ 62 w 187"/>
                              <a:gd name="T25" fmla="*/ 196 h 324"/>
                              <a:gd name="T26" fmla="*/ 41 w 187"/>
                              <a:gd name="T27" fmla="*/ 238 h 324"/>
                              <a:gd name="T28" fmla="*/ 22 w 187"/>
                              <a:gd name="T29" fmla="*/ 281 h 324"/>
                              <a:gd name="T30" fmla="*/ 0 w 187"/>
                              <a:gd name="T31" fmla="*/ 324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87" h="324">
                                <a:moveTo>
                                  <a:pt x="0" y="324"/>
                                </a:moveTo>
                                <a:lnTo>
                                  <a:pt x="157" y="0"/>
                                </a:lnTo>
                                <a:lnTo>
                                  <a:pt x="181" y="0"/>
                                </a:lnTo>
                                <a:lnTo>
                                  <a:pt x="187" y="16"/>
                                </a:lnTo>
                                <a:lnTo>
                                  <a:pt x="170" y="29"/>
                                </a:lnTo>
                                <a:lnTo>
                                  <a:pt x="156" y="45"/>
                                </a:lnTo>
                                <a:lnTo>
                                  <a:pt x="141" y="61"/>
                                </a:lnTo>
                                <a:lnTo>
                                  <a:pt x="129" y="79"/>
                                </a:lnTo>
                                <a:lnTo>
                                  <a:pt x="116" y="97"/>
                                </a:lnTo>
                                <a:lnTo>
                                  <a:pt x="104" y="115"/>
                                </a:lnTo>
                                <a:lnTo>
                                  <a:pt x="93" y="135"/>
                                </a:lnTo>
                                <a:lnTo>
                                  <a:pt x="82" y="155"/>
                                </a:lnTo>
                                <a:lnTo>
                                  <a:pt x="62" y="196"/>
                                </a:lnTo>
                                <a:lnTo>
                                  <a:pt x="41" y="238"/>
                                </a:lnTo>
                                <a:lnTo>
                                  <a:pt x="22" y="281"/>
                                </a:lnTo>
                                <a:lnTo>
                                  <a:pt x="0" y="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306"/>
                        <wps:cNvSpPr>
                          <a:spLocks/>
                        </wps:cNvSpPr>
                        <wps:spPr bwMode="auto">
                          <a:xfrm>
                            <a:off x="377629" y="524555"/>
                            <a:ext cx="44450" cy="47625"/>
                          </a:xfrm>
                          <a:custGeom>
                            <a:avLst/>
                            <a:gdLst>
                              <a:gd name="T0" fmla="*/ 0 w 484"/>
                              <a:gd name="T1" fmla="*/ 522 h 522"/>
                              <a:gd name="T2" fmla="*/ 7 w 484"/>
                              <a:gd name="T3" fmla="*/ 503 h 522"/>
                              <a:gd name="T4" fmla="*/ 15 w 484"/>
                              <a:gd name="T5" fmla="*/ 482 h 522"/>
                              <a:gd name="T6" fmla="*/ 23 w 484"/>
                              <a:gd name="T7" fmla="*/ 462 h 522"/>
                              <a:gd name="T8" fmla="*/ 34 w 484"/>
                              <a:gd name="T9" fmla="*/ 443 h 522"/>
                              <a:gd name="T10" fmla="*/ 43 w 484"/>
                              <a:gd name="T11" fmla="*/ 424 h 522"/>
                              <a:gd name="T12" fmla="*/ 54 w 484"/>
                              <a:gd name="T13" fmla="*/ 405 h 522"/>
                              <a:gd name="T14" fmla="*/ 65 w 484"/>
                              <a:gd name="T15" fmla="*/ 387 h 522"/>
                              <a:gd name="T16" fmla="*/ 76 w 484"/>
                              <a:gd name="T17" fmla="*/ 368 h 522"/>
                              <a:gd name="T18" fmla="*/ 89 w 484"/>
                              <a:gd name="T19" fmla="*/ 350 h 522"/>
                              <a:gd name="T20" fmla="*/ 101 w 484"/>
                              <a:gd name="T21" fmla="*/ 333 h 522"/>
                              <a:gd name="T22" fmla="*/ 115 w 484"/>
                              <a:gd name="T23" fmla="*/ 315 h 522"/>
                              <a:gd name="T24" fmla="*/ 128 w 484"/>
                              <a:gd name="T25" fmla="*/ 298 h 522"/>
                              <a:gd name="T26" fmla="*/ 156 w 484"/>
                              <a:gd name="T27" fmla="*/ 264 h 522"/>
                              <a:gd name="T28" fmla="*/ 185 w 484"/>
                              <a:gd name="T29" fmla="*/ 232 h 522"/>
                              <a:gd name="T30" fmla="*/ 217 w 484"/>
                              <a:gd name="T31" fmla="*/ 200 h 522"/>
                              <a:gd name="T32" fmla="*/ 250 w 484"/>
                              <a:gd name="T33" fmla="*/ 170 h 522"/>
                              <a:gd name="T34" fmla="*/ 283 w 484"/>
                              <a:gd name="T35" fmla="*/ 140 h 522"/>
                              <a:gd name="T36" fmla="*/ 318 w 484"/>
                              <a:gd name="T37" fmla="*/ 111 h 522"/>
                              <a:gd name="T38" fmla="*/ 354 w 484"/>
                              <a:gd name="T39" fmla="*/ 82 h 522"/>
                              <a:gd name="T40" fmla="*/ 390 w 484"/>
                              <a:gd name="T41" fmla="*/ 54 h 522"/>
                              <a:gd name="T42" fmla="*/ 427 w 484"/>
                              <a:gd name="T43" fmla="*/ 27 h 522"/>
                              <a:gd name="T44" fmla="*/ 465 w 484"/>
                              <a:gd name="T45" fmla="*/ 0 h 522"/>
                              <a:gd name="T46" fmla="*/ 484 w 484"/>
                              <a:gd name="T47" fmla="*/ 48 h 522"/>
                              <a:gd name="T48" fmla="*/ 465 w 484"/>
                              <a:gd name="T49" fmla="*/ 59 h 522"/>
                              <a:gd name="T50" fmla="*/ 445 w 484"/>
                              <a:gd name="T51" fmla="*/ 70 h 522"/>
                              <a:gd name="T52" fmla="*/ 427 w 484"/>
                              <a:gd name="T53" fmla="*/ 82 h 522"/>
                              <a:gd name="T54" fmla="*/ 409 w 484"/>
                              <a:gd name="T55" fmla="*/ 93 h 522"/>
                              <a:gd name="T56" fmla="*/ 374 w 484"/>
                              <a:gd name="T57" fmla="*/ 118 h 522"/>
                              <a:gd name="T58" fmla="*/ 341 w 484"/>
                              <a:gd name="T59" fmla="*/ 143 h 522"/>
                              <a:gd name="T60" fmla="*/ 309 w 484"/>
                              <a:gd name="T61" fmla="*/ 170 h 522"/>
                              <a:gd name="T62" fmla="*/ 278 w 484"/>
                              <a:gd name="T63" fmla="*/ 198 h 522"/>
                              <a:gd name="T64" fmla="*/ 249 w 484"/>
                              <a:gd name="T65" fmla="*/ 227 h 522"/>
                              <a:gd name="T66" fmla="*/ 220 w 484"/>
                              <a:gd name="T67" fmla="*/ 256 h 522"/>
                              <a:gd name="T68" fmla="*/ 192 w 484"/>
                              <a:gd name="T69" fmla="*/ 287 h 522"/>
                              <a:gd name="T70" fmla="*/ 164 w 484"/>
                              <a:gd name="T71" fmla="*/ 319 h 522"/>
                              <a:gd name="T72" fmla="*/ 137 w 484"/>
                              <a:gd name="T73" fmla="*/ 351 h 522"/>
                              <a:gd name="T74" fmla="*/ 110 w 484"/>
                              <a:gd name="T75" fmla="*/ 385 h 522"/>
                              <a:gd name="T76" fmla="*/ 55 w 484"/>
                              <a:gd name="T77" fmla="*/ 452 h 522"/>
                              <a:gd name="T78" fmla="*/ 0 w 484"/>
                              <a:gd name="T79" fmla="*/ 522 h 5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84" h="522">
                                <a:moveTo>
                                  <a:pt x="0" y="522"/>
                                </a:moveTo>
                                <a:lnTo>
                                  <a:pt x="7" y="503"/>
                                </a:lnTo>
                                <a:lnTo>
                                  <a:pt x="15" y="482"/>
                                </a:lnTo>
                                <a:lnTo>
                                  <a:pt x="23" y="462"/>
                                </a:lnTo>
                                <a:lnTo>
                                  <a:pt x="34" y="443"/>
                                </a:lnTo>
                                <a:lnTo>
                                  <a:pt x="43" y="424"/>
                                </a:lnTo>
                                <a:lnTo>
                                  <a:pt x="54" y="405"/>
                                </a:lnTo>
                                <a:lnTo>
                                  <a:pt x="65" y="387"/>
                                </a:lnTo>
                                <a:lnTo>
                                  <a:pt x="76" y="368"/>
                                </a:lnTo>
                                <a:lnTo>
                                  <a:pt x="89" y="350"/>
                                </a:lnTo>
                                <a:lnTo>
                                  <a:pt x="101" y="333"/>
                                </a:lnTo>
                                <a:lnTo>
                                  <a:pt x="115" y="315"/>
                                </a:lnTo>
                                <a:lnTo>
                                  <a:pt x="128" y="298"/>
                                </a:lnTo>
                                <a:lnTo>
                                  <a:pt x="156" y="264"/>
                                </a:lnTo>
                                <a:lnTo>
                                  <a:pt x="185" y="232"/>
                                </a:lnTo>
                                <a:lnTo>
                                  <a:pt x="217" y="200"/>
                                </a:lnTo>
                                <a:lnTo>
                                  <a:pt x="250" y="170"/>
                                </a:lnTo>
                                <a:lnTo>
                                  <a:pt x="283" y="140"/>
                                </a:lnTo>
                                <a:lnTo>
                                  <a:pt x="318" y="111"/>
                                </a:lnTo>
                                <a:lnTo>
                                  <a:pt x="354" y="82"/>
                                </a:lnTo>
                                <a:lnTo>
                                  <a:pt x="390" y="54"/>
                                </a:lnTo>
                                <a:lnTo>
                                  <a:pt x="427" y="27"/>
                                </a:lnTo>
                                <a:lnTo>
                                  <a:pt x="465" y="0"/>
                                </a:lnTo>
                                <a:lnTo>
                                  <a:pt x="484" y="48"/>
                                </a:lnTo>
                                <a:lnTo>
                                  <a:pt x="465" y="59"/>
                                </a:lnTo>
                                <a:lnTo>
                                  <a:pt x="445" y="70"/>
                                </a:lnTo>
                                <a:lnTo>
                                  <a:pt x="427" y="82"/>
                                </a:lnTo>
                                <a:lnTo>
                                  <a:pt x="409" y="93"/>
                                </a:lnTo>
                                <a:lnTo>
                                  <a:pt x="374" y="118"/>
                                </a:lnTo>
                                <a:lnTo>
                                  <a:pt x="341" y="143"/>
                                </a:lnTo>
                                <a:lnTo>
                                  <a:pt x="309" y="170"/>
                                </a:lnTo>
                                <a:lnTo>
                                  <a:pt x="278" y="198"/>
                                </a:lnTo>
                                <a:lnTo>
                                  <a:pt x="249" y="227"/>
                                </a:lnTo>
                                <a:lnTo>
                                  <a:pt x="220" y="256"/>
                                </a:lnTo>
                                <a:lnTo>
                                  <a:pt x="192" y="287"/>
                                </a:lnTo>
                                <a:lnTo>
                                  <a:pt x="164" y="319"/>
                                </a:lnTo>
                                <a:lnTo>
                                  <a:pt x="137" y="351"/>
                                </a:lnTo>
                                <a:lnTo>
                                  <a:pt x="110" y="385"/>
                                </a:lnTo>
                                <a:lnTo>
                                  <a:pt x="55" y="452"/>
                                </a:lnTo>
                                <a:lnTo>
                                  <a:pt x="0" y="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307"/>
                        <wps:cNvSpPr>
                          <a:spLocks/>
                        </wps:cNvSpPr>
                        <wps:spPr bwMode="auto">
                          <a:xfrm>
                            <a:off x="484944" y="163240"/>
                            <a:ext cx="267970" cy="387985"/>
                          </a:xfrm>
                          <a:custGeom>
                            <a:avLst/>
                            <a:gdLst>
                              <a:gd name="T0" fmla="*/ 176 w 2951"/>
                              <a:gd name="T1" fmla="*/ 3448 h 4281"/>
                              <a:gd name="T2" fmla="*/ 277 w 2951"/>
                              <a:gd name="T3" fmla="*/ 2659 h 4281"/>
                              <a:gd name="T4" fmla="*/ 65 w 2951"/>
                              <a:gd name="T5" fmla="*/ 1908 h 4281"/>
                              <a:gd name="T6" fmla="*/ 122 w 2951"/>
                              <a:gd name="T7" fmla="*/ 1212 h 4281"/>
                              <a:gd name="T8" fmla="*/ 196 w 2951"/>
                              <a:gd name="T9" fmla="*/ 527 h 4281"/>
                              <a:gd name="T10" fmla="*/ 558 w 2951"/>
                              <a:gd name="T11" fmla="*/ 76 h 4281"/>
                              <a:gd name="T12" fmla="*/ 1032 w 2951"/>
                              <a:gd name="T13" fmla="*/ 51 h 4281"/>
                              <a:gd name="T14" fmla="*/ 1634 w 2951"/>
                              <a:gd name="T15" fmla="*/ 268 h 4281"/>
                              <a:gd name="T16" fmla="*/ 2294 w 2951"/>
                              <a:gd name="T17" fmla="*/ 938 h 4281"/>
                              <a:gd name="T18" fmla="*/ 2660 w 2951"/>
                              <a:gd name="T19" fmla="*/ 1629 h 4281"/>
                              <a:gd name="T20" fmla="*/ 2426 w 2951"/>
                              <a:gd name="T21" fmla="*/ 1496 h 4281"/>
                              <a:gd name="T22" fmla="*/ 2210 w 2951"/>
                              <a:gd name="T23" fmla="*/ 901 h 4281"/>
                              <a:gd name="T24" fmla="*/ 1776 w 2951"/>
                              <a:gd name="T25" fmla="*/ 417 h 4281"/>
                              <a:gd name="T26" fmla="*/ 1116 w 2951"/>
                              <a:gd name="T27" fmla="*/ 56 h 4281"/>
                              <a:gd name="T28" fmla="*/ 1310 w 2951"/>
                              <a:gd name="T29" fmla="*/ 264 h 4281"/>
                              <a:gd name="T30" fmla="*/ 1908 w 2951"/>
                              <a:gd name="T31" fmla="*/ 600 h 4281"/>
                              <a:gd name="T32" fmla="*/ 2250 w 2951"/>
                              <a:gd name="T33" fmla="*/ 1174 h 4281"/>
                              <a:gd name="T34" fmla="*/ 2587 w 2951"/>
                              <a:gd name="T35" fmla="*/ 2074 h 4281"/>
                              <a:gd name="T36" fmla="*/ 2758 w 2951"/>
                              <a:gd name="T37" fmla="*/ 2896 h 4281"/>
                              <a:gd name="T38" fmla="*/ 2864 w 2951"/>
                              <a:gd name="T39" fmla="*/ 2943 h 4281"/>
                              <a:gd name="T40" fmla="*/ 2591 w 2951"/>
                              <a:gd name="T41" fmla="*/ 2004 h 4281"/>
                              <a:gd name="T42" fmla="*/ 2548 w 2951"/>
                              <a:gd name="T43" fmla="*/ 1764 h 4281"/>
                              <a:gd name="T44" fmla="*/ 2812 w 2951"/>
                              <a:gd name="T45" fmla="*/ 2307 h 4281"/>
                              <a:gd name="T46" fmla="*/ 2782 w 2951"/>
                              <a:gd name="T47" fmla="*/ 3240 h 4281"/>
                              <a:gd name="T48" fmla="*/ 2643 w 2951"/>
                              <a:gd name="T49" fmla="*/ 2666 h 4281"/>
                              <a:gd name="T50" fmla="*/ 2407 w 2951"/>
                              <a:gd name="T51" fmla="*/ 1896 h 4281"/>
                              <a:gd name="T52" fmla="*/ 2167 w 2951"/>
                              <a:gd name="T53" fmla="*/ 1509 h 4281"/>
                              <a:gd name="T54" fmla="*/ 2535 w 2951"/>
                              <a:gd name="T55" fmla="*/ 2368 h 4281"/>
                              <a:gd name="T56" fmla="*/ 2657 w 2951"/>
                              <a:gd name="T57" fmla="*/ 3389 h 4281"/>
                              <a:gd name="T58" fmla="*/ 2463 w 2951"/>
                              <a:gd name="T59" fmla="*/ 2908 h 4281"/>
                              <a:gd name="T60" fmla="*/ 2076 w 2951"/>
                              <a:gd name="T61" fmla="*/ 1915 h 4281"/>
                              <a:gd name="T62" fmla="*/ 2137 w 2951"/>
                              <a:gd name="T63" fmla="*/ 2306 h 4281"/>
                              <a:gd name="T64" fmla="*/ 2106 w 2951"/>
                              <a:gd name="T65" fmla="*/ 2740 h 4281"/>
                              <a:gd name="T66" fmla="*/ 1921 w 2951"/>
                              <a:gd name="T67" fmla="*/ 2471 h 4281"/>
                              <a:gd name="T68" fmla="*/ 1875 w 2951"/>
                              <a:gd name="T69" fmla="*/ 1184 h 4281"/>
                              <a:gd name="T70" fmla="*/ 1648 w 2951"/>
                              <a:gd name="T71" fmla="*/ 772 h 4281"/>
                              <a:gd name="T72" fmla="*/ 1784 w 2951"/>
                              <a:gd name="T73" fmla="*/ 711 h 4281"/>
                              <a:gd name="T74" fmla="*/ 1950 w 2951"/>
                              <a:gd name="T75" fmla="*/ 927 h 4281"/>
                              <a:gd name="T76" fmla="*/ 1919 w 2951"/>
                              <a:gd name="T77" fmla="*/ 1403 h 4281"/>
                              <a:gd name="T78" fmla="*/ 1954 w 2951"/>
                              <a:gd name="T79" fmla="*/ 2051 h 4281"/>
                              <a:gd name="T80" fmla="*/ 2114 w 2951"/>
                              <a:gd name="T81" fmla="*/ 2487 h 4281"/>
                              <a:gd name="T82" fmla="*/ 1989 w 2951"/>
                              <a:gd name="T83" fmla="*/ 1781 h 4281"/>
                              <a:gd name="T84" fmla="*/ 2038 w 2951"/>
                              <a:gd name="T85" fmla="*/ 1127 h 4281"/>
                              <a:gd name="T86" fmla="*/ 1849 w 2951"/>
                              <a:gd name="T87" fmla="*/ 602 h 4281"/>
                              <a:gd name="T88" fmla="*/ 1119 w 2951"/>
                              <a:gd name="T89" fmla="*/ 141 h 4281"/>
                              <a:gd name="T90" fmla="*/ 1273 w 2951"/>
                              <a:gd name="T91" fmla="*/ 375 h 4281"/>
                              <a:gd name="T92" fmla="*/ 1518 w 2951"/>
                              <a:gd name="T93" fmla="*/ 568 h 4281"/>
                              <a:gd name="T94" fmla="*/ 1170 w 2951"/>
                              <a:gd name="T95" fmla="*/ 390 h 4281"/>
                              <a:gd name="T96" fmla="*/ 1186 w 2951"/>
                              <a:gd name="T97" fmla="*/ 523 h 4281"/>
                              <a:gd name="T98" fmla="*/ 992 w 2951"/>
                              <a:gd name="T99" fmla="*/ 311 h 4281"/>
                              <a:gd name="T100" fmla="*/ 754 w 2951"/>
                              <a:gd name="T101" fmla="*/ 296 h 4281"/>
                              <a:gd name="T102" fmla="*/ 393 w 2951"/>
                              <a:gd name="T103" fmla="*/ 371 h 4281"/>
                              <a:gd name="T104" fmla="*/ 689 w 2951"/>
                              <a:gd name="T105" fmla="*/ 219 h 4281"/>
                              <a:gd name="T106" fmla="*/ 860 w 2951"/>
                              <a:gd name="T107" fmla="*/ 198 h 4281"/>
                              <a:gd name="T108" fmla="*/ 629 w 2951"/>
                              <a:gd name="T109" fmla="*/ 163 h 4281"/>
                              <a:gd name="T110" fmla="*/ 213 w 2951"/>
                              <a:gd name="T111" fmla="*/ 586 h 4281"/>
                              <a:gd name="T112" fmla="*/ 265 w 2951"/>
                              <a:gd name="T113" fmla="*/ 2193 h 4281"/>
                              <a:gd name="T114" fmla="*/ 194 w 2951"/>
                              <a:gd name="T115" fmla="*/ 3280 h 4281"/>
                              <a:gd name="T116" fmla="*/ 364 w 2951"/>
                              <a:gd name="T117" fmla="*/ 3748 h 4281"/>
                              <a:gd name="T118" fmla="*/ 515 w 2951"/>
                              <a:gd name="T119" fmla="*/ 4141 h 4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951" h="4281">
                                <a:moveTo>
                                  <a:pt x="472" y="4281"/>
                                </a:moveTo>
                                <a:lnTo>
                                  <a:pt x="459" y="4230"/>
                                </a:lnTo>
                                <a:lnTo>
                                  <a:pt x="446" y="4181"/>
                                </a:lnTo>
                                <a:lnTo>
                                  <a:pt x="430" y="4131"/>
                                </a:lnTo>
                                <a:lnTo>
                                  <a:pt x="414" y="4081"/>
                                </a:lnTo>
                                <a:lnTo>
                                  <a:pt x="396" y="4032"/>
                                </a:lnTo>
                                <a:lnTo>
                                  <a:pt x="377" y="3983"/>
                                </a:lnTo>
                                <a:lnTo>
                                  <a:pt x="358" y="3934"/>
                                </a:lnTo>
                                <a:lnTo>
                                  <a:pt x="338" y="3885"/>
                                </a:lnTo>
                                <a:lnTo>
                                  <a:pt x="298" y="3787"/>
                                </a:lnTo>
                                <a:lnTo>
                                  <a:pt x="260" y="3690"/>
                                </a:lnTo>
                                <a:lnTo>
                                  <a:pt x="241" y="3642"/>
                                </a:lnTo>
                                <a:lnTo>
                                  <a:pt x="224" y="3594"/>
                                </a:lnTo>
                                <a:lnTo>
                                  <a:pt x="206" y="3545"/>
                                </a:lnTo>
                                <a:lnTo>
                                  <a:pt x="190" y="3496"/>
                                </a:lnTo>
                                <a:lnTo>
                                  <a:pt x="176" y="3448"/>
                                </a:lnTo>
                                <a:lnTo>
                                  <a:pt x="163" y="3400"/>
                                </a:lnTo>
                                <a:lnTo>
                                  <a:pt x="153" y="3351"/>
                                </a:lnTo>
                                <a:lnTo>
                                  <a:pt x="144" y="3302"/>
                                </a:lnTo>
                                <a:lnTo>
                                  <a:pt x="137" y="3253"/>
                                </a:lnTo>
                                <a:lnTo>
                                  <a:pt x="132" y="3203"/>
                                </a:lnTo>
                                <a:lnTo>
                                  <a:pt x="131" y="3155"/>
                                </a:lnTo>
                                <a:lnTo>
                                  <a:pt x="132" y="3105"/>
                                </a:lnTo>
                                <a:lnTo>
                                  <a:pt x="136" y="3055"/>
                                </a:lnTo>
                                <a:lnTo>
                                  <a:pt x="144" y="3005"/>
                                </a:lnTo>
                                <a:lnTo>
                                  <a:pt x="154" y="2956"/>
                                </a:lnTo>
                                <a:lnTo>
                                  <a:pt x="169" y="2905"/>
                                </a:lnTo>
                                <a:lnTo>
                                  <a:pt x="186" y="2855"/>
                                </a:lnTo>
                                <a:lnTo>
                                  <a:pt x="209" y="2803"/>
                                </a:lnTo>
                                <a:lnTo>
                                  <a:pt x="235" y="2752"/>
                                </a:lnTo>
                                <a:lnTo>
                                  <a:pt x="266" y="2700"/>
                                </a:lnTo>
                                <a:lnTo>
                                  <a:pt x="277" y="2659"/>
                                </a:lnTo>
                                <a:lnTo>
                                  <a:pt x="284" y="2618"/>
                                </a:lnTo>
                                <a:lnTo>
                                  <a:pt x="286" y="2577"/>
                                </a:lnTo>
                                <a:lnTo>
                                  <a:pt x="286" y="2534"/>
                                </a:lnTo>
                                <a:lnTo>
                                  <a:pt x="282" y="2493"/>
                                </a:lnTo>
                                <a:lnTo>
                                  <a:pt x="276" y="2451"/>
                                </a:lnTo>
                                <a:lnTo>
                                  <a:pt x="266" y="2410"/>
                                </a:lnTo>
                                <a:lnTo>
                                  <a:pt x="255" y="2368"/>
                                </a:lnTo>
                                <a:lnTo>
                                  <a:pt x="241" y="2326"/>
                                </a:lnTo>
                                <a:lnTo>
                                  <a:pt x="226" y="2284"/>
                                </a:lnTo>
                                <a:lnTo>
                                  <a:pt x="210" y="2243"/>
                                </a:lnTo>
                                <a:lnTo>
                                  <a:pt x="192" y="2200"/>
                                </a:lnTo>
                                <a:lnTo>
                                  <a:pt x="155" y="2117"/>
                                </a:lnTo>
                                <a:lnTo>
                                  <a:pt x="118" y="2033"/>
                                </a:lnTo>
                                <a:lnTo>
                                  <a:pt x="99" y="1992"/>
                                </a:lnTo>
                                <a:lnTo>
                                  <a:pt x="81" y="1949"/>
                                </a:lnTo>
                                <a:lnTo>
                                  <a:pt x="65" y="1908"/>
                                </a:lnTo>
                                <a:lnTo>
                                  <a:pt x="49" y="1866"/>
                                </a:lnTo>
                                <a:lnTo>
                                  <a:pt x="35" y="1825"/>
                                </a:lnTo>
                                <a:lnTo>
                                  <a:pt x="23" y="1782"/>
                                </a:lnTo>
                                <a:lnTo>
                                  <a:pt x="14" y="1741"/>
                                </a:lnTo>
                                <a:lnTo>
                                  <a:pt x="7" y="1699"/>
                                </a:lnTo>
                                <a:lnTo>
                                  <a:pt x="2" y="1658"/>
                                </a:lnTo>
                                <a:lnTo>
                                  <a:pt x="0" y="1616"/>
                                </a:lnTo>
                                <a:lnTo>
                                  <a:pt x="2" y="1575"/>
                                </a:lnTo>
                                <a:lnTo>
                                  <a:pt x="9" y="1533"/>
                                </a:lnTo>
                                <a:lnTo>
                                  <a:pt x="18" y="1493"/>
                                </a:lnTo>
                                <a:lnTo>
                                  <a:pt x="33" y="1451"/>
                                </a:lnTo>
                                <a:lnTo>
                                  <a:pt x="51" y="1411"/>
                                </a:lnTo>
                                <a:lnTo>
                                  <a:pt x="75" y="1370"/>
                                </a:lnTo>
                                <a:lnTo>
                                  <a:pt x="129" y="1370"/>
                                </a:lnTo>
                                <a:lnTo>
                                  <a:pt x="125" y="1293"/>
                                </a:lnTo>
                                <a:lnTo>
                                  <a:pt x="122" y="1212"/>
                                </a:lnTo>
                                <a:lnTo>
                                  <a:pt x="121" y="1170"/>
                                </a:lnTo>
                                <a:lnTo>
                                  <a:pt x="120" y="1129"/>
                                </a:lnTo>
                                <a:lnTo>
                                  <a:pt x="121" y="1086"/>
                                </a:lnTo>
                                <a:lnTo>
                                  <a:pt x="121" y="1043"/>
                                </a:lnTo>
                                <a:lnTo>
                                  <a:pt x="122" y="1000"/>
                                </a:lnTo>
                                <a:lnTo>
                                  <a:pt x="124" y="957"/>
                                </a:lnTo>
                                <a:lnTo>
                                  <a:pt x="127" y="913"/>
                                </a:lnTo>
                                <a:lnTo>
                                  <a:pt x="130" y="870"/>
                                </a:lnTo>
                                <a:lnTo>
                                  <a:pt x="135" y="825"/>
                                </a:lnTo>
                                <a:lnTo>
                                  <a:pt x="141" y="781"/>
                                </a:lnTo>
                                <a:lnTo>
                                  <a:pt x="147" y="739"/>
                                </a:lnTo>
                                <a:lnTo>
                                  <a:pt x="154" y="695"/>
                                </a:lnTo>
                                <a:lnTo>
                                  <a:pt x="162" y="653"/>
                                </a:lnTo>
                                <a:lnTo>
                                  <a:pt x="172" y="610"/>
                                </a:lnTo>
                                <a:lnTo>
                                  <a:pt x="183" y="568"/>
                                </a:lnTo>
                                <a:lnTo>
                                  <a:pt x="196" y="527"/>
                                </a:lnTo>
                                <a:lnTo>
                                  <a:pt x="209" y="487"/>
                                </a:lnTo>
                                <a:lnTo>
                                  <a:pt x="224" y="446"/>
                                </a:lnTo>
                                <a:lnTo>
                                  <a:pt x="240" y="408"/>
                                </a:lnTo>
                                <a:lnTo>
                                  <a:pt x="258" y="370"/>
                                </a:lnTo>
                                <a:lnTo>
                                  <a:pt x="277" y="333"/>
                                </a:lnTo>
                                <a:lnTo>
                                  <a:pt x="298" y="298"/>
                                </a:lnTo>
                                <a:lnTo>
                                  <a:pt x="321" y="263"/>
                                </a:lnTo>
                                <a:lnTo>
                                  <a:pt x="345" y="230"/>
                                </a:lnTo>
                                <a:lnTo>
                                  <a:pt x="372" y="198"/>
                                </a:lnTo>
                                <a:lnTo>
                                  <a:pt x="400" y="168"/>
                                </a:lnTo>
                                <a:lnTo>
                                  <a:pt x="430" y="139"/>
                                </a:lnTo>
                                <a:lnTo>
                                  <a:pt x="461" y="112"/>
                                </a:lnTo>
                                <a:lnTo>
                                  <a:pt x="486" y="101"/>
                                </a:lnTo>
                                <a:lnTo>
                                  <a:pt x="510" y="92"/>
                                </a:lnTo>
                                <a:lnTo>
                                  <a:pt x="534" y="83"/>
                                </a:lnTo>
                                <a:lnTo>
                                  <a:pt x="558" y="76"/>
                                </a:lnTo>
                                <a:lnTo>
                                  <a:pt x="582" y="70"/>
                                </a:lnTo>
                                <a:lnTo>
                                  <a:pt x="606" y="66"/>
                                </a:lnTo>
                                <a:lnTo>
                                  <a:pt x="630" y="61"/>
                                </a:lnTo>
                                <a:lnTo>
                                  <a:pt x="654" y="58"/>
                                </a:lnTo>
                                <a:lnTo>
                                  <a:pt x="677" y="56"/>
                                </a:lnTo>
                                <a:lnTo>
                                  <a:pt x="701" y="54"/>
                                </a:lnTo>
                                <a:lnTo>
                                  <a:pt x="724" y="53"/>
                                </a:lnTo>
                                <a:lnTo>
                                  <a:pt x="748" y="53"/>
                                </a:lnTo>
                                <a:lnTo>
                                  <a:pt x="795" y="53"/>
                                </a:lnTo>
                                <a:lnTo>
                                  <a:pt x="843" y="54"/>
                                </a:lnTo>
                                <a:lnTo>
                                  <a:pt x="889" y="55"/>
                                </a:lnTo>
                                <a:lnTo>
                                  <a:pt x="936" y="55"/>
                                </a:lnTo>
                                <a:lnTo>
                                  <a:pt x="960" y="55"/>
                                </a:lnTo>
                                <a:lnTo>
                                  <a:pt x="984" y="54"/>
                                </a:lnTo>
                                <a:lnTo>
                                  <a:pt x="1008" y="53"/>
                                </a:lnTo>
                                <a:lnTo>
                                  <a:pt x="1032" y="51"/>
                                </a:lnTo>
                                <a:lnTo>
                                  <a:pt x="1055" y="48"/>
                                </a:lnTo>
                                <a:lnTo>
                                  <a:pt x="1079" y="45"/>
                                </a:lnTo>
                                <a:lnTo>
                                  <a:pt x="1103" y="40"/>
                                </a:lnTo>
                                <a:lnTo>
                                  <a:pt x="1128" y="34"/>
                                </a:lnTo>
                                <a:lnTo>
                                  <a:pt x="1152" y="28"/>
                                </a:lnTo>
                                <a:lnTo>
                                  <a:pt x="1177" y="20"/>
                                </a:lnTo>
                                <a:lnTo>
                                  <a:pt x="1202" y="11"/>
                                </a:lnTo>
                                <a:lnTo>
                                  <a:pt x="1226" y="0"/>
                                </a:lnTo>
                                <a:lnTo>
                                  <a:pt x="1280" y="32"/>
                                </a:lnTo>
                                <a:lnTo>
                                  <a:pt x="1333" y="66"/>
                                </a:lnTo>
                                <a:lnTo>
                                  <a:pt x="1385" y="98"/>
                                </a:lnTo>
                                <a:lnTo>
                                  <a:pt x="1435" y="131"/>
                                </a:lnTo>
                                <a:lnTo>
                                  <a:pt x="1486" y="165"/>
                                </a:lnTo>
                                <a:lnTo>
                                  <a:pt x="1536" y="198"/>
                                </a:lnTo>
                                <a:lnTo>
                                  <a:pt x="1585" y="233"/>
                                </a:lnTo>
                                <a:lnTo>
                                  <a:pt x="1634" y="268"/>
                                </a:lnTo>
                                <a:lnTo>
                                  <a:pt x="1682" y="303"/>
                                </a:lnTo>
                                <a:lnTo>
                                  <a:pt x="1728" y="339"/>
                                </a:lnTo>
                                <a:lnTo>
                                  <a:pt x="1774" y="376"/>
                                </a:lnTo>
                                <a:lnTo>
                                  <a:pt x="1820" y="413"/>
                                </a:lnTo>
                                <a:lnTo>
                                  <a:pt x="1863" y="451"/>
                                </a:lnTo>
                                <a:lnTo>
                                  <a:pt x="1907" y="490"/>
                                </a:lnTo>
                                <a:lnTo>
                                  <a:pt x="1951" y="530"/>
                                </a:lnTo>
                                <a:lnTo>
                                  <a:pt x="1992" y="571"/>
                                </a:lnTo>
                                <a:lnTo>
                                  <a:pt x="2033" y="613"/>
                                </a:lnTo>
                                <a:lnTo>
                                  <a:pt x="2073" y="656"/>
                                </a:lnTo>
                                <a:lnTo>
                                  <a:pt x="2113" y="699"/>
                                </a:lnTo>
                                <a:lnTo>
                                  <a:pt x="2151" y="745"/>
                                </a:lnTo>
                                <a:lnTo>
                                  <a:pt x="2188" y="791"/>
                                </a:lnTo>
                                <a:lnTo>
                                  <a:pt x="2225" y="838"/>
                                </a:lnTo>
                                <a:lnTo>
                                  <a:pt x="2260" y="888"/>
                                </a:lnTo>
                                <a:lnTo>
                                  <a:pt x="2294" y="938"/>
                                </a:lnTo>
                                <a:lnTo>
                                  <a:pt x="2328" y="990"/>
                                </a:lnTo>
                                <a:lnTo>
                                  <a:pt x="2361" y="1044"/>
                                </a:lnTo>
                                <a:lnTo>
                                  <a:pt x="2392" y="1099"/>
                                </a:lnTo>
                                <a:lnTo>
                                  <a:pt x="2422" y="1155"/>
                                </a:lnTo>
                                <a:lnTo>
                                  <a:pt x="2452" y="1214"/>
                                </a:lnTo>
                                <a:lnTo>
                                  <a:pt x="2480" y="1273"/>
                                </a:lnTo>
                                <a:lnTo>
                                  <a:pt x="2507" y="1335"/>
                                </a:lnTo>
                                <a:lnTo>
                                  <a:pt x="2534" y="1400"/>
                                </a:lnTo>
                                <a:lnTo>
                                  <a:pt x="2583" y="1404"/>
                                </a:lnTo>
                                <a:lnTo>
                                  <a:pt x="2603" y="1454"/>
                                </a:lnTo>
                                <a:lnTo>
                                  <a:pt x="2621" y="1503"/>
                                </a:lnTo>
                                <a:lnTo>
                                  <a:pt x="2631" y="1528"/>
                                </a:lnTo>
                                <a:lnTo>
                                  <a:pt x="2639" y="1553"/>
                                </a:lnTo>
                                <a:lnTo>
                                  <a:pt x="2646" y="1578"/>
                                </a:lnTo>
                                <a:lnTo>
                                  <a:pt x="2654" y="1603"/>
                                </a:lnTo>
                                <a:lnTo>
                                  <a:pt x="2660" y="1629"/>
                                </a:lnTo>
                                <a:lnTo>
                                  <a:pt x="2665" y="1654"/>
                                </a:lnTo>
                                <a:lnTo>
                                  <a:pt x="2669" y="1680"/>
                                </a:lnTo>
                                <a:lnTo>
                                  <a:pt x="2673" y="1706"/>
                                </a:lnTo>
                                <a:lnTo>
                                  <a:pt x="2675" y="1732"/>
                                </a:lnTo>
                                <a:lnTo>
                                  <a:pt x="2677" y="1757"/>
                                </a:lnTo>
                                <a:lnTo>
                                  <a:pt x="2677" y="1783"/>
                                </a:lnTo>
                                <a:lnTo>
                                  <a:pt x="2676" y="1810"/>
                                </a:lnTo>
                                <a:lnTo>
                                  <a:pt x="2549" y="1683"/>
                                </a:lnTo>
                                <a:lnTo>
                                  <a:pt x="2530" y="1661"/>
                                </a:lnTo>
                                <a:lnTo>
                                  <a:pt x="2511" y="1639"/>
                                </a:lnTo>
                                <a:lnTo>
                                  <a:pt x="2495" y="1616"/>
                                </a:lnTo>
                                <a:lnTo>
                                  <a:pt x="2479" y="1593"/>
                                </a:lnTo>
                                <a:lnTo>
                                  <a:pt x="2465" y="1569"/>
                                </a:lnTo>
                                <a:lnTo>
                                  <a:pt x="2451" y="1545"/>
                                </a:lnTo>
                                <a:lnTo>
                                  <a:pt x="2438" y="1521"/>
                                </a:lnTo>
                                <a:lnTo>
                                  <a:pt x="2426" y="1496"/>
                                </a:lnTo>
                                <a:lnTo>
                                  <a:pt x="2415" y="1470"/>
                                </a:lnTo>
                                <a:lnTo>
                                  <a:pt x="2403" y="1445"/>
                                </a:lnTo>
                                <a:lnTo>
                                  <a:pt x="2393" y="1419"/>
                                </a:lnTo>
                                <a:lnTo>
                                  <a:pt x="2384" y="1393"/>
                                </a:lnTo>
                                <a:lnTo>
                                  <a:pt x="2366" y="1340"/>
                                </a:lnTo>
                                <a:lnTo>
                                  <a:pt x="2348" y="1287"/>
                                </a:lnTo>
                                <a:lnTo>
                                  <a:pt x="2332" y="1233"/>
                                </a:lnTo>
                                <a:lnTo>
                                  <a:pt x="2315" y="1178"/>
                                </a:lnTo>
                                <a:lnTo>
                                  <a:pt x="2297" y="1122"/>
                                </a:lnTo>
                                <a:lnTo>
                                  <a:pt x="2280" y="1067"/>
                                </a:lnTo>
                                <a:lnTo>
                                  <a:pt x="2269" y="1039"/>
                                </a:lnTo>
                                <a:lnTo>
                                  <a:pt x="2259" y="1011"/>
                                </a:lnTo>
                                <a:lnTo>
                                  <a:pt x="2248" y="984"/>
                                </a:lnTo>
                                <a:lnTo>
                                  <a:pt x="2236" y="956"/>
                                </a:lnTo>
                                <a:lnTo>
                                  <a:pt x="2224" y="928"/>
                                </a:lnTo>
                                <a:lnTo>
                                  <a:pt x="2210" y="901"/>
                                </a:lnTo>
                                <a:lnTo>
                                  <a:pt x="2197" y="874"/>
                                </a:lnTo>
                                <a:lnTo>
                                  <a:pt x="2181" y="847"/>
                                </a:lnTo>
                                <a:lnTo>
                                  <a:pt x="2161" y="804"/>
                                </a:lnTo>
                                <a:lnTo>
                                  <a:pt x="2140" y="765"/>
                                </a:lnTo>
                                <a:lnTo>
                                  <a:pt x="2117" y="726"/>
                                </a:lnTo>
                                <a:lnTo>
                                  <a:pt x="2092" y="691"/>
                                </a:lnTo>
                                <a:lnTo>
                                  <a:pt x="2066" y="657"/>
                                </a:lnTo>
                                <a:lnTo>
                                  <a:pt x="2038" y="625"/>
                                </a:lnTo>
                                <a:lnTo>
                                  <a:pt x="2009" y="595"/>
                                </a:lnTo>
                                <a:lnTo>
                                  <a:pt x="1979" y="566"/>
                                </a:lnTo>
                                <a:lnTo>
                                  <a:pt x="1947" y="538"/>
                                </a:lnTo>
                                <a:lnTo>
                                  <a:pt x="1915" y="512"/>
                                </a:lnTo>
                                <a:lnTo>
                                  <a:pt x="1881" y="487"/>
                                </a:lnTo>
                                <a:lnTo>
                                  <a:pt x="1847" y="462"/>
                                </a:lnTo>
                                <a:lnTo>
                                  <a:pt x="1812" y="439"/>
                                </a:lnTo>
                                <a:lnTo>
                                  <a:pt x="1776" y="417"/>
                                </a:lnTo>
                                <a:lnTo>
                                  <a:pt x="1740" y="395"/>
                                </a:lnTo>
                                <a:lnTo>
                                  <a:pt x="1703" y="375"/>
                                </a:lnTo>
                                <a:lnTo>
                                  <a:pt x="1629" y="334"/>
                                </a:lnTo>
                                <a:lnTo>
                                  <a:pt x="1553" y="296"/>
                                </a:lnTo>
                                <a:lnTo>
                                  <a:pt x="1476" y="258"/>
                                </a:lnTo>
                                <a:lnTo>
                                  <a:pt x="1401" y="218"/>
                                </a:lnTo>
                                <a:lnTo>
                                  <a:pt x="1364" y="198"/>
                                </a:lnTo>
                                <a:lnTo>
                                  <a:pt x="1326" y="178"/>
                                </a:lnTo>
                                <a:lnTo>
                                  <a:pt x="1290" y="157"/>
                                </a:lnTo>
                                <a:lnTo>
                                  <a:pt x="1254" y="135"/>
                                </a:lnTo>
                                <a:lnTo>
                                  <a:pt x="1219" y="112"/>
                                </a:lnTo>
                                <a:lnTo>
                                  <a:pt x="1184" y="88"/>
                                </a:lnTo>
                                <a:lnTo>
                                  <a:pt x="1151" y="65"/>
                                </a:lnTo>
                                <a:lnTo>
                                  <a:pt x="1119" y="39"/>
                                </a:lnTo>
                                <a:lnTo>
                                  <a:pt x="1117" y="48"/>
                                </a:lnTo>
                                <a:lnTo>
                                  <a:pt x="1116" y="56"/>
                                </a:lnTo>
                                <a:lnTo>
                                  <a:pt x="1116" y="65"/>
                                </a:lnTo>
                                <a:lnTo>
                                  <a:pt x="1117" y="73"/>
                                </a:lnTo>
                                <a:lnTo>
                                  <a:pt x="1118" y="80"/>
                                </a:lnTo>
                                <a:lnTo>
                                  <a:pt x="1121" y="88"/>
                                </a:lnTo>
                                <a:lnTo>
                                  <a:pt x="1124" y="96"/>
                                </a:lnTo>
                                <a:lnTo>
                                  <a:pt x="1127" y="104"/>
                                </a:lnTo>
                                <a:lnTo>
                                  <a:pt x="1137" y="119"/>
                                </a:lnTo>
                                <a:lnTo>
                                  <a:pt x="1149" y="133"/>
                                </a:lnTo>
                                <a:lnTo>
                                  <a:pt x="1162" y="147"/>
                                </a:lnTo>
                                <a:lnTo>
                                  <a:pt x="1177" y="161"/>
                                </a:lnTo>
                                <a:lnTo>
                                  <a:pt x="1210" y="187"/>
                                </a:lnTo>
                                <a:lnTo>
                                  <a:pt x="1245" y="213"/>
                                </a:lnTo>
                                <a:lnTo>
                                  <a:pt x="1262" y="225"/>
                                </a:lnTo>
                                <a:lnTo>
                                  <a:pt x="1279" y="239"/>
                                </a:lnTo>
                                <a:lnTo>
                                  <a:pt x="1295" y="251"/>
                                </a:lnTo>
                                <a:lnTo>
                                  <a:pt x="1310" y="264"/>
                                </a:lnTo>
                                <a:lnTo>
                                  <a:pt x="1351" y="280"/>
                                </a:lnTo>
                                <a:lnTo>
                                  <a:pt x="1394" y="297"/>
                                </a:lnTo>
                                <a:lnTo>
                                  <a:pt x="1435" y="315"/>
                                </a:lnTo>
                                <a:lnTo>
                                  <a:pt x="1476" y="332"/>
                                </a:lnTo>
                                <a:lnTo>
                                  <a:pt x="1516" y="351"/>
                                </a:lnTo>
                                <a:lnTo>
                                  <a:pt x="1556" y="370"/>
                                </a:lnTo>
                                <a:lnTo>
                                  <a:pt x="1594" y="389"/>
                                </a:lnTo>
                                <a:lnTo>
                                  <a:pt x="1633" y="410"/>
                                </a:lnTo>
                                <a:lnTo>
                                  <a:pt x="1670" y="431"/>
                                </a:lnTo>
                                <a:lnTo>
                                  <a:pt x="1707" y="453"/>
                                </a:lnTo>
                                <a:lnTo>
                                  <a:pt x="1743" y="475"/>
                                </a:lnTo>
                                <a:lnTo>
                                  <a:pt x="1777" y="498"/>
                                </a:lnTo>
                                <a:lnTo>
                                  <a:pt x="1811" y="522"/>
                                </a:lnTo>
                                <a:lnTo>
                                  <a:pt x="1845" y="547"/>
                                </a:lnTo>
                                <a:lnTo>
                                  <a:pt x="1877" y="573"/>
                                </a:lnTo>
                                <a:lnTo>
                                  <a:pt x="1908" y="600"/>
                                </a:lnTo>
                                <a:lnTo>
                                  <a:pt x="1938" y="628"/>
                                </a:lnTo>
                                <a:lnTo>
                                  <a:pt x="1967" y="656"/>
                                </a:lnTo>
                                <a:lnTo>
                                  <a:pt x="1996" y="686"/>
                                </a:lnTo>
                                <a:lnTo>
                                  <a:pt x="2023" y="716"/>
                                </a:lnTo>
                                <a:lnTo>
                                  <a:pt x="2049" y="748"/>
                                </a:lnTo>
                                <a:lnTo>
                                  <a:pt x="2073" y="780"/>
                                </a:lnTo>
                                <a:lnTo>
                                  <a:pt x="2097" y="815"/>
                                </a:lnTo>
                                <a:lnTo>
                                  <a:pt x="2120" y="850"/>
                                </a:lnTo>
                                <a:lnTo>
                                  <a:pt x="2141" y="886"/>
                                </a:lnTo>
                                <a:lnTo>
                                  <a:pt x="2160" y="923"/>
                                </a:lnTo>
                                <a:lnTo>
                                  <a:pt x="2179" y="962"/>
                                </a:lnTo>
                                <a:lnTo>
                                  <a:pt x="2196" y="1001"/>
                                </a:lnTo>
                                <a:lnTo>
                                  <a:pt x="2211" y="1043"/>
                                </a:lnTo>
                                <a:lnTo>
                                  <a:pt x="2226" y="1085"/>
                                </a:lnTo>
                                <a:lnTo>
                                  <a:pt x="2238" y="1129"/>
                                </a:lnTo>
                                <a:lnTo>
                                  <a:pt x="2250" y="1174"/>
                                </a:lnTo>
                                <a:lnTo>
                                  <a:pt x="2098" y="949"/>
                                </a:lnTo>
                                <a:lnTo>
                                  <a:pt x="2073" y="959"/>
                                </a:lnTo>
                                <a:lnTo>
                                  <a:pt x="2338" y="1668"/>
                                </a:lnTo>
                                <a:lnTo>
                                  <a:pt x="2352" y="1686"/>
                                </a:lnTo>
                                <a:lnTo>
                                  <a:pt x="2367" y="1707"/>
                                </a:lnTo>
                                <a:lnTo>
                                  <a:pt x="2382" y="1728"/>
                                </a:lnTo>
                                <a:lnTo>
                                  <a:pt x="2396" y="1752"/>
                                </a:lnTo>
                                <a:lnTo>
                                  <a:pt x="2411" y="1777"/>
                                </a:lnTo>
                                <a:lnTo>
                                  <a:pt x="2426" y="1802"/>
                                </a:lnTo>
                                <a:lnTo>
                                  <a:pt x="2443" y="1828"/>
                                </a:lnTo>
                                <a:lnTo>
                                  <a:pt x="2460" y="1854"/>
                                </a:lnTo>
                                <a:lnTo>
                                  <a:pt x="2491" y="1898"/>
                                </a:lnTo>
                                <a:lnTo>
                                  <a:pt x="2519" y="1941"/>
                                </a:lnTo>
                                <a:lnTo>
                                  <a:pt x="2544" y="1985"/>
                                </a:lnTo>
                                <a:lnTo>
                                  <a:pt x="2566" y="2029"/>
                                </a:lnTo>
                                <a:lnTo>
                                  <a:pt x="2587" y="2074"/>
                                </a:lnTo>
                                <a:lnTo>
                                  <a:pt x="2606" y="2118"/>
                                </a:lnTo>
                                <a:lnTo>
                                  <a:pt x="2622" y="2163"/>
                                </a:lnTo>
                                <a:lnTo>
                                  <a:pt x="2638" y="2209"/>
                                </a:lnTo>
                                <a:lnTo>
                                  <a:pt x="2652" y="2253"/>
                                </a:lnTo>
                                <a:lnTo>
                                  <a:pt x="2663" y="2299"/>
                                </a:lnTo>
                                <a:lnTo>
                                  <a:pt x="2674" y="2345"/>
                                </a:lnTo>
                                <a:lnTo>
                                  <a:pt x="2684" y="2390"/>
                                </a:lnTo>
                                <a:lnTo>
                                  <a:pt x="2692" y="2437"/>
                                </a:lnTo>
                                <a:lnTo>
                                  <a:pt x="2700" y="2483"/>
                                </a:lnTo>
                                <a:lnTo>
                                  <a:pt x="2708" y="2528"/>
                                </a:lnTo>
                                <a:lnTo>
                                  <a:pt x="2714" y="2575"/>
                                </a:lnTo>
                                <a:lnTo>
                                  <a:pt x="2726" y="2667"/>
                                </a:lnTo>
                                <a:lnTo>
                                  <a:pt x="2739" y="2760"/>
                                </a:lnTo>
                                <a:lnTo>
                                  <a:pt x="2745" y="2805"/>
                                </a:lnTo>
                                <a:lnTo>
                                  <a:pt x="2751" y="2851"/>
                                </a:lnTo>
                                <a:lnTo>
                                  <a:pt x="2758" y="2896"/>
                                </a:lnTo>
                                <a:lnTo>
                                  <a:pt x="2767" y="2943"/>
                                </a:lnTo>
                                <a:lnTo>
                                  <a:pt x="2775" y="2989"/>
                                </a:lnTo>
                                <a:lnTo>
                                  <a:pt x="2784" y="3033"/>
                                </a:lnTo>
                                <a:lnTo>
                                  <a:pt x="2796" y="3079"/>
                                </a:lnTo>
                                <a:lnTo>
                                  <a:pt x="2807" y="3125"/>
                                </a:lnTo>
                                <a:lnTo>
                                  <a:pt x="2821" y="3169"/>
                                </a:lnTo>
                                <a:lnTo>
                                  <a:pt x="2836" y="3214"/>
                                </a:lnTo>
                                <a:lnTo>
                                  <a:pt x="2853" y="3258"/>
                                </a:lnTo>
                                <a:lnTo>
                                  <a:pt x="2872" y="3302"/>
                                </a:lnTo>
                                <a:lnTo>
                                  <a:pt x="2902" y="3302"/>
                                </a:lnTo>
                                <a:lnTo>
                                  <a:pt x="2898" y="3243"/>
                                </a:lnTo>
                                <a:lnTo>
                                  <a:pt x="2893" y="3183"/>
                                </a:lnTo>
                                <a:lnTo>
                                  <a:pt x="2888" y="3123"/>
                                </a:lnTo>
                                <a:lnTo>
                                  <a:pt x="2881" y="3062"/>
                                </a:lnTo>
                                <a:lnTo>
                                  <a:pt x="2874" y="3003"/>
                                </a:lnTo>
                                <a:lnTo>
                                  <a:pt x="2864" y="2943"/>
                                </a:lnTo>
                                <a:lnTo>
                                  <a:pt x="2854" y="2884"/>
                                </a:lnTo>
                                <a:lnTo>
                                  <a:pt x="2844" y="2824"/>
                                </a:lnTo>
                                <a:lnTo>
                                  <a:pt x="2831" y="2765"/>
                                </a:lnTo>
                                <a:lnTo>
                                  <a:pt x="2819" y="2706"/>
                                </a:lnTo>
                                <a:lnTo>
                                  <a:pt x="2804" y="2646"/>
                                </a:lnTo>
                                <a:lnTo>
                                  <a:pt x="2790" y="2587"/>
                                </a:lnTo>
                                <a:lnTo>
                                  <a:pt x="2773" y="2528"/>
                                </a:lnTo>
                                <a:lnTo>
                                  <a:pt x="2756" y="2469"/>
                                </a:lnTo>
                                <a:lnTo>
                                  <a:pt x="2739" y="2411"/>
                                </a:lnTo>
                                <a:lnTo>
                                  <a:pt x="2720" y="2352"/>
                                </a:lnTo>
                                <a:lnTo>
                                  <a:pt x="2700" y="2294"/>
                                </a:lnTo>
                                <a:lnTo>
                                  <a:pt x="2681" y="2236"/>
                                </a:lnTo>
                                <a:lnTo>
                                  <a:pt x="2659" y="2178"/>
                                </a:lnTo>
                                <a:lnTo>
                                  <a:pt x="2637" y="2119"/>
                                </a:lnTo>
                                <a:lnTo>
                                  <a:pt x="2614" y="2061"/>
                                </a:lnTo>
                                <a:lnTo>
                                  <a:pt x="2591" y="2004"/>
                                </a:lnTo>
                                <a:lnTo>
                                  <a:pt x="2566" y="1946"/>
                                </a:lnTo>
                                <a:lnTo>
                                  <a:pt x="2541" y="1889"/>
                                </a:lnTo>
                                <a:lnTo>
                                  <a:pt x="2517" y="1832"/>
                                </a:lnTo>
                                <a:lnTo>
                                  <a:pt x="2490" y="1775"/>
                                </a:lnTo>
                                <a:lnTo>
                                  <a:pt x="2463" y="1718"/>
                                </a:lnTo>
                                <a:lnTo>
                                  <a:pt x="2436" y="1662"/>
                                </a:lnTo>
                                <a:lnTo>
                                  <a:pt x="2406" y="1606"/>
                                </a:lnTo>
                                <a:lnTo>
                                  <a:pt x="2378" y="1550"/>
                                </a:lnTo>
                                <a:lnTo>
                                  <a:pt x="2348" y="1494"/>
                                </a:lnTo>
                                <a:lnTo>
                                  <a:pt x="2318" y="1438"/>
                                </a:lnTo>
                                <a:lnTo>
                                  <a:pt x="2356" y="1493"/>
                                </a:lnTo>
                                <a:lnTo>
                                  <a:pt x="2394" y="1547"/>
                                </a:lnTo>
                                <a:lnTo>
                                  <a:pt x="2432" y="1601"/>
                                </a:lnTo>
                                <a:lnTo>
                                  <a:pt x="2471" y="1655"/>
                                </a:lnTo>
                                <a:lnTo>
                                  <a:pt x="2509" y="1710"/>
                                </a:lnTo>
                                <a:lnTo>
                                  <a:pt x="2548" y="1764"/>
                                </a:lnTo>
                                <a:lnTo>
                                  <a:pt x="2585" y="1819"/>
                                </a:lnTo>
                                <a:lnTo>
                                  <a:pt x="2621" y="1875"/>
                                </a:lnTo>
                                <a:lnTo>
                                  <a:pt x="2638" y="1904"/>
                                </a:lnTo>
                                <a:lnTo>
                                  <a:pt x="2656" y="1932"/>
                                </a:lnTo>
                                <a:lnTo>
                                  <a:pt x="2672" y="1961"/>
                                </a:lnTo>
                                <a:lnTo>
                                  <a:pt x="2688" y="1990"/>
                                </a:lnTo>
                                <a:lnTo>
                                  <a:pt x="2703" y="2020"/>
                                </a:lnTo>
                                <a:lnTo>
                                  <a:pt x="2719" y="2050"/>
                                </a:lnTo>
                                <a:lnTo>
                                  <a:pt x="2734" y="2080"/>
                                </a:lnTo>
                                <a:lnTo>
                                  <a:pt x="2747" y="2111"/>
                                </a:lnTo>
                                <a:lnTo>
                                  <a:pt x="2760" y="2142"/>
                                </a:lnTo>
                                <a:lnTo>
                                  <a:pt x="2772" y="2174"/>
                                </a:lnTo>
                                <a:lnTo>
                                  <a:pt x="2783" y="2207"/>
                                </a:lnTo>
                                <a:lnTo>
                                  <a:pt x="2795" y="2240"/>
                                </a:lnTo>
                                <a:lnTo>
                                  <a:pt x="2804" y="2273"/>
                                </a:lnTo>
                                <a:lnTo>
                                  <a:pt x="2812" y="2307"/>
                                </a:lnTo>
                                <a:lnTo>
                                  <a:pt x="2821" y="2343"/>
                                </a:lnTo>
                                <a:lnTo>
                                  <a:pt x="2828" y="2378"/>
                                </a:lnTo>
                                <a:lnTo>
                                  <a:pt x="2951" y="3523"/>
                                </a:lnTo>
                                <a:lnTo>
                                  <a:pt x="2929" y="3506"/>
                                </a:lnTo>
                                <a:lnTo>
                                  <a:pt x="2910" y="3489"/>
                                </a:lnTo>
                                <a:lnTo>
                                  <a:pt x="2892" y="3471"/>
                                </a:lnTo>
                                <a:lnTo>
                                  <a:pt x="2876" y="3451"/>
                                </a:lnTo>
                                <a:lnTo>
                                  <a:pt x="2861" y="3431"/>
                                </a:lnTo>
                                <a:lnTo>
                                  <a:pt x="2848" y="3410"/>
                                </a:lnTo>
                                <a:lnTo>
                                  <a:pt x="2835" y="3388"/>
                                </a:lnTo>
                                <a:lnTo>
                                  <a:pt x="2824" y="3365"/>
                                </a:lnTo>
                                <a:lnTo>
                                  <a:pt x="2815" y="3341"/>
                                </a:lnTo>
                                <a:lnTo>
                                  <a:pt x="2805" y="3317"/>
                                </a:lnTo>
                                <a:lnTo>
                                  <a:pt x="2797" y="3292"/>
                                </a:lnTo>
                                <a:lnTo>
                                  <a:pt x="2790" y="3267"/>
                                </a:lnTo>
                                <a:lnTo>
                                  <a:pt x="2782" y="3240"/>
                                </a:lnTo>
                                <a:lnTo>
                                  <a:pt x="2776" y="3214"/>
                                </a:lnTo>
                                <a:lnTo>
                                  <a:pt x="2770" y="3187"/>
                                </a:lnTo>
                                <a:lnTo>
                                  <a:pt x="2765" y="3159"/>
                                </a:lnTo>
                                <a:lnTo>
                                  <a:pt x="2754" y="3104"/>
                                </a:lnTo>
                                <a:lnTo>
                                  <a:pt x="2744" y="3047"/>
                                </a:lnTo>
                                <a:lnTo>
                                  <a:pt x="2734" y="2991"/>
                                </a:lnTo>
                                <a:lnTo>
                                  <a:pt x="2721" y="2934"/>
                                </a:lnTo>
                                <a:lnTo>
                                  <a:pt x="2714" y="2906"/>
                                </a:lnTo>
                                <a:lnTo>
                                  <a:pt x="2707" y="2878"/>
                                </a:lnTo>
                                <a:lnTo>
                                  <a:pt x="2698" y="2850"/>
                                </a:lnTo>
                                <a:lnTo>
                                  <a:pt x="2689" y="2822"/>
                                </a:lnTo>
                                <a:lnTo>
                                  <a:pt x="2679" y="2795"/>
                                </a:lnTo>
                                <a:lnTo>
                                  <a:pt x="2667" y="2768"/>
                                </a:lnTo>
                                <a:lnTo>
                                  <a:pt x="2656" y="2741"/>
                                </a:lnTo>
                                <a:lnTo>
                                  <a:pt x="2642" y="2715"/>
                                </a:lnTo>
                                <a:lnTo>
                                  <a:pt x="2643" y="2666"/>
                                </a:lnTo>
                                <a:lnTo>
                                  <a:pt x="2643" y="2617"/>
                                </a:lnTo>
                                <a:lnTo>
                                  <a:pt x="2640" y="2570"/>
                                </a:lnTo>
                                <a:lnTo>
                                  <a:pt x="2635" y="2522"/>
                                </a:lnTo>
                                <a:lnTo>
                                  <a:pt x="2629" y="2475"/>
                                </a:lnTo>
                                <a:lnTo>
                                  <a:pt x="2619" y="2429"/>
                                </a:lnTo>
                                <a:lnTo>
                                  <a:pt x="2608" y="2383"/>
                                </a:lnTo>
                                <a:lnTo>
                                  <a:pt x="2595" y="2337"/>
                                </a:lnTo>
                                <a:lnTo>
                                  <a:pt x="2582" y="2292"/>
                                </a:lnTo>
                                <a:lnTo>
                                  <a:pt x="2566" y="2247"/>
                                </a:lnTo>
                                <a:lnTo>
                                  <a:pt x="2550" y="2202"/>
                                </a:lnTo>
                                <a:lnTo>
                                  <a:pt x="2532" y="2158"/>
                                </a:lnTo>
                                <a:lnTo>
                                  <a:pt x="2512" y="2114"/>
                                </a:lnTo>
                                <a:lnTo>
                                  <a:pt x="2493" y="2071"/>
                                </a:lnTo>
                                <a:lnTo>
                                  <a:pt x="2473" y="2027"/>
                                </a:lnTo>
                                <a:lnTo>
                                  <a:pt x="2451" y="1984"/>
                                </a:lnTo>
                                <a:lnTo>
                                  <a:pt x="2407" y="1896"/>
                                </a:lnTo>
                                <a:lnTo>
                                  <a:pt x="2363" y="1809"/>
                                </a:lnTo>
                                <a:lnTo>
                                  <a:pt x="2318" y="1723"/>
                                </a:lnTo>
                                <a:lnTo>
                                  <a:pt x="2275" y="1636"/>
                                </a:lnTo>
                                <a:lnTo>
                                  <a:pt x="2254" y="1591"/>
                                </a:lnTo>
                                <a:lnTo>
                                  <a:pt x="2233" y="1548"/>
                                </a:lnTo>
                                <a:lnTo>
                                  <a:pt x="2213" y="1503"/>
                                </a:lnTo>
                                <a:lnTo>
                                  <a:pt x="2195" y="1459"/>
                                </a:lnTo>
                                <a:lnTo>
                                  <a:pt x="2177" y="1414"/>
                                </a:lnTo>
                                <a:lnTo>
                                  <a:pt x="2161" y="1368"/>
                                </a:lnTo>
                                <a:lnTo>
                                  <a:pt x="2146" y="1323"/>
                                </a:lnTo>
                                <a:lnTo>
                                  <a:pt x="2132" y="1277"/>
                                </a:lnTo>
                                <a:lnTo>
                                  <a:pt x="2133" y="1323"/>
                                </a:lnTo>
                                <a:lnTo>
                                  <a:pt x="2139" y="1370"/>
                                </a:lnTo>
                                <a:lnTo>
                                  <a:pt x="2145" y="1416"/>
                                </a:lnTo>
                                <a:lnTo>
                                  <a:pt x="2155" y="1463"/>
                                </a:lnTo>
                                <a:lnTo>
                                  <a:pt x="2167" y="1509"/>
                                </a:lnTo>
                                <a:lnTo>
                                  <a:pt x="2180" y="1555"/>
                                </a:lnTo>
                                <a:lnTo>
                                  <a:pt x="2196" y="1602"/>
                                </a:lnTo>
                                <a:lnTo>
                                  <a:pt x="2213" y="1650"/>
                                </a:lnTo>
                                <a:lnTo>
                                  <a:pt x="2232" y="1696"/>
                                </a:lnTo>
                                <a:lnTo>
                                  <a:pt x="2252" y="1743"/>
                                </a:lnTo>
                                <a:lnTo>
                                  <a:pt x="2274" y="1791"/>
                                </a:lnTo>
                                <a:lnTo>
                                  <a:pt x="2295" y="1837"/>
                                </a:lnTo>
                                <a:lnTo>
                                  <a:pt x="2341" y="1933"/>
                                </a:lnTo>
                                <a:lnTo>
                                  <a:pt x="2388" y="2028"/>
                                </a:lnTo>
                                <a:lnTo>
                                  <a:pt x="2411" y="2076"/>
                                </a:lnTo>
                                <a:lnTo>
                                  <a:pt x="2433" y="2124"/>
                                </a:lnTo>
                                <a:lnTo>
                                  <a:pt x="2456" y="2172"/>
                                </a:lnTo>
                                <a:lnTo>
                                  <a:pt x="2477" y="2221"/>
                                </a:lnTo>
                                <a:lnTo>
                                  <a:pt x="2498" y="2270"/>
                                </a:lnTo>
                                <a:lnTo>
                                  <a:pt x="2518" y="2319"/>
                                </a:lnTo>
                                <a:lnTo>
                                  <a:pt x="2535" y="2368"/>
                                </a:lnTo>
                                <a:lnTo>
                                  <a:pt x="2552" y="2417"/>
                                </a:lnTo>
                                <a:lnTo>
                                  <a:pt x="2566" y="2467"/>
                                </a:lnTo>
                                <a:lnTo>
                                  <a:pt x="2579" y="2518"/>
                                </a:lnTo>
                                <a:lnTo>
                                  <a:pt x="2589" y="2568"/>
                                </a:lnTo>
                                <a:lnTo>
                                  <a:pt x="2598" y="2618"/>
                                </a:lnTo>
                                <a:lnTo>
                                  <a:pt x="2604" y="2669"/>
                                </a:lnTo>
                                <a:lnTo>
                                  <a:pt x="2606" y="2720"/>
                                </a:lnTo>
                                <a:lnTo>
                                  <a:pt x="2606" y="2771"/>
                                </a:lnTo>
                                <a:lnTo>
                                  <a:pt x="2603" y="2823"/>
                                </a:lnTo>
                                <a:lnTo>
                                  <a:pt x="2749" y="3435"/>
                                </a:lnTo>
                                <a:lnTo>
                                  <a:pt x="2734" y="3430"/>
                                </a:lnTo>
                                <a:lnTo>
                                  <a:pt x="2717" y="3423"/>
                                </a:lnTo>
                                <a:lnTo>
                                  <a:pt x="2701" y="3416"/>
                                </a:lnTo>
                                <a:lnTo>
                                  <a:pt x="2686" y="3408"/>
                                </a:lnTo>
                                <a:lnTo>
                                  <a:pt x="2671" y="3400"/>
                                </a:lnTo>
                                <a:lnTo>
                                  <a:pt x="2657" y="3389"/>
                                </a:lnTo>
                                <a:lnTo>
                                  <a:pt x="2643" y="3378"/>
                                </a:lnTo>
                                <a:lnTo>
                                  <a:pt x="2630" y="3366"/>
                                </a:lnTo>
                                <a:lnTo>
                                  <a:pt x="2616" y="3353"/>
                                </a:lnTo>
                                <a:lnTo>
                                  <a:pt x="2604" y="3339"/>
                                </a:lnTo>
                                <a:lnTo>
                                  <a:pt x="2591" y="3325"/>
                                </a:lnTo>
                                <a:lnTo>
                                  <a:pt x="2580" y="3309"/>
                                </a:lnTo>
                                <a:lnTo>
                                  <a:pt x="2568" y="3293"/>
                                </a:lnTo>
                                <a:lnTo>
                                  <a:pt x="2558" y="3276"/>
                                </a:lnTo>
                                <a:lnTo>
                                  <a:pt x="2549" y="3257"/>
                                </a:lnTo>
                                <a:lnTo>
                                  <a:pt x="2539" y="3239"/>
                                </a:lnTo>
                                <a:lnTo>
                                  <a:pt x="2531" y="3184"/>
                                </a:lnTo>
                                <a:lnTo>
                                  <a:pt x="2522" y="3128"/>
                                </a:lnTo>
                                <a:lnTo>
                                  <a:pt x="2509" y="3073"/>
                                </a:lnTo>
                                <a:lnTo>
                                  <a:pt x="2496" y="3018"/>
                                </a:lnTo>
                                <a:lnTo>
                                  <a:pt x="2479" y="2963"/>
                                </a:lnTo>
                                <a:lnTo>
                                  <a:pt x="2463" y="2908"/>
                                </a:lnTo>
                                <a:lnTo>
                                  <a:pt x="2444" y="2853"/>
                                </a:lnTo>
                                <a:lnTo>
                                  <a:pt x="2423" y="2798"/>
                                </a:lnTo>
                                <a:lnTo>
                                  <a:pt x="2402" y="2743"/>
                                </a:lnTo>
                                <a:lnTo>
                                  <a:pt x="2380" y="2689"/>
                                </a:lnTo>
                                <a:lnTo>
                                  <a:pt x="2358" y="2634"/>
                                </a:lnTo>
                                <a:lnTo>
                                  <a:pt x="2335" y="2579"/>
                                </a:lnTo>
                                <a:lnTo>
                                  <a:pt x="2287" y="2469"/>
                                </a:lnTo>
                                <a:lnTo>
                                  <a:pt x="2239" y="2359"/>
                                </a:lnTo>
                                <a:lnTo>
                                  <a:pt x="2216" y="2304"/>
                                </a:lnTo>
                                <a:lnTo>
                                  <a:pt x="2194" y="2249"/>
                                </a:lnTo>
                                <a:lnTo>
                                  <a:pt x="2171" y="2194"/>
                                </a:lnTo>
                                <a:lnTo>
                                  <a:pt x="2150" y="2138"/>
                                </a:lnTo>
                                <a:lnTo>
                                  <a:pt x="2129" y="2083"/>
                                </a:lnTo>
                                <a:lnTo>
                                  <a:pt x="2110" y="2027"/>
                                </a:lnTo>
                                <a:lnTo>
                                  <a:pt x="2093" y="1971"/>
                                </a:lnTo>
                                <a:lnTo>
                                  <a:pt x="2076" y="1915"/>
                                </a:lnTo>
                                <a:lnTo>
                                  <a:pt x="2063" y="1859"/>
                                </a:lnTo>
                                <a:lnTo>
                                  <a:pt x="2049" y="1802"/>
                                </a:lnTo>
                                <a:lnTo>
                                  <a:pt x="2039" y="1745"/>
                                </a:lnTo>
                                <a:lnTo>
                                  <a:pt x="2032" y="1689"/>
                                </a:lnTo>
                                <a:lnTo>
                                  <a:pt x="2025" y="1631"/>
                                </a:lnTo>
                                <a:lnTo>
                                  <a:pt x="2022" y="1574"/>
                                </a:lnTo>
                                <a:lnTo>
                                  <a:pt x="2022" y="1516"/>
                                </a:lnTo>
                                <a:lnTo>
                                  <a:pt x="2024" y="1458"/>
                                </a:lnTo>
                                <a:lnTo>
                                  <a:pt x="2005" y="1468"/>
                                </a:lnTo>
                                <a:lnTo>
                                  <a:pt x="2029" y="1928"/>
                                </a:lnTo>
                                <a:lnTo>
                                  <a:pt x="2045" y="1992"/>
                                </a:lnTo>
                                <a:lnTo>
                                  <a:pt x="2062" y="2056"/>
                                </a:lnTo>
                                <a:lnTo>
                                  <a:pt x="2079" y="2119"/>
                                </a:lnTo>
                                <a:lnTo>
                                  <a:pt x="2098" y="2183"/>
                                </a:lnTo>
                                <a:lnTo>
                                  <a:pt x="2118" y="2245"/>
                                </a:lnTo>
                                <a:lnTo>
                                  <a:pt x="2137" y="2306"/>
                                </a:lnTo>
                                <a:lnTo>
                                  <a:pt x="2159" y="2367"/>
                                </a:lnTo>
                                <a:lnTo>
                                  <a:pt x="2182" y="2428"/>
                                </a:lnTo>
                                <a:lnTo>
                                  <a:pt x="2206" y="2488"/>
                                </a:lnTo>
                                <a:lnTo>
                                  <a:pt x="2231" y="2547"/>
                                </a:lnTo>
                                <a:lnTo>
                                  <a:pt x="2257" y="2606"/>
                                </a:lnTo>
                                <a:lnTo>
                                  <a:pt x="2285" y="2664"/>
                                </a:lnTo>
                                <a:lnTo>
                                  <a:pt x="2314" y="2721"/>
                                </a:lnTo>
                                <a:lnTo>
                                  <a:pt x="2345" y="2778"/>
                                </a:lnTo>
                                <a:lnTo>
                                  <a:pt x="2377" y="2835"/>
                                </a:lnTo>
                                <a:lnTo>
                                  <a:pt x="2412" y="2891"/>
                                </a:lnTo>
                                <a:lnTo>
                                  <a:pt x="2337" y="2856"/>
                                </a:lnTo>
                                <a:lnTo>
                                  <a:pt x="2259" y="2821"/>
                                </a:lnTo>
                                <a:lnTo>
                                  <a:pt x="2220" y="2802"/>
                                </a:lnTo>
                                <a:lnTo>
                                  <a:pt x="2180" y="2782"/>
                                </a:lnTo>
                                <a:lnTo>
                                  <a:pt x="2143" y="2762"/>
                                </a:lnTo>
                                <a:lnTo>
                                  <a:pt x="2106" y="2740"/>
                                </a:lnTo>
                                <a:lnTo>
                                  <a:pt x="2089" y="2728"/>
                                </a:lnTo>
                                <a:lnTo>
                                  <a:pt x="2071" y="2716"/>
                                </a:lnTo>
                                <a:lnTo>
                                  <a:pt x="2055" y="2703"/>
                                </a:lnTo>
                                <a:lnTo>
                                  <a:pt x="2039" y="2690"/>
                                </a:lnTo>
                                <a:lnTo>
                                  <a:pt x="2024" y="2675"/>
                                </a:lnTo>
                                <a:lnTo>
                                  <a:pt x="2010" y="2661"/>
                                </a:lnTo>
                                <a:lnTo>
                                  <a:pt x="1996" y="2646"/>
                                </a:lnTo>
                                <a:lnTo>
                                  <a:pt x="1984" y="2630"/>
                                </a:lnTo>
                                <a:lnTo>
                                  <a:pt x="1972" y="2613"/>
                                </a:lnTo>
                                <a:lnTo>
                                  <a:pt x="1961" y="2596"/>
                                </a:lnTo>
                                <a:lnTo>
                                  <a:pt x="1952" y="2577"/>
                                </a:lnTo>
                                <a:lnTo>
                                  <a:pt x="1943" y="2558"/>
                                </a:lnTo>
                                <a:lnTo>
                                  <a:pt x="1936" y="2538"/>
                                </a:lnTo>
                                <a:lnTo>
                                  <a:pt x="1930" y="2516"/>
                                </a:lnTo>
                                <a:lnTo>
                                  <a:pt x="1925" y="2494"/>
                                </a:lnTo>
                                <a:lnTo>
                                  <a:pt x="1921" y="2471"/>
                                </a:lnTo>
                                <a:lnTo>
                                  <a:pt x="1838" y="1625"/>
                                </a:lnTo>
                                <a:lnTo>
                                  <a:pt x="1847" y="1597"/>
                                </a:lnTo>
                                <a:lnTo>
                                  <a:pt x="1854" y="1569"/>
                                </a:lnTo>
                                <a:lnTo>
                                  <a:pt x="1860" y="1541"/>
                                </a:lnTo>
                                <a:lnTo>
                                  <a:pt x="1866" y="1512"/>
                                </a:lnTo>
                                <a:lnTo>
                                  <a:pt x="1872" y="1483"/>
                                </a:lnTo>
                                <a:lnTo>
                                  <a:pt x="1876" y="1454"/>
                                </a:lnTo>
                                <a:lnTo>
                                  <a:pt x="1879" y="1423"/>
                                </a:lnTo>
                                <a:lnTo>
                                  <a:pt x="1882" y="1393"/>
                                </a:lnTo>
                                <a:lnTo>
                                  <a:pt x="1884" y="1364"/>
                                </a:lnTo>
                                <a:lnTo>
                                  <a:pt x="1885" y="1333"/>
                                </a:lnTo>
                                <a:lnTo>
                                  <a:pt x="1885" y="1303"/>
                                </a:lnTo>
                                <a:lnTo>
                                  <a:pt x="1884" y="1273"/>
                                </a:lnTo>
                                <a:lnTo>
                                  <a:pt x="1882" y="1243"/>
                                </a:lnTo>
                                <a:lnTo>
                                  <a:pt x="1879" y="1213"/>
                                </a:lnTo>
                                <a:lnTo>
                                  <a:pt x="1875" y="1184"/>
                                </a:lnTo>
                                <a:lnTo>
                                  <a:pt x="1871" y="1154"/>
                                </a:lnTo>
                                <a:lnTo>
                                  <a:pt x="1864" y="1125"/>
                                </a:lnTo>
                                <a:lnTo>
                                  <a:pt x="1857" y="1096"/>
                                </a:lnTo>
                                <a:lnTo>
                                  <a:pt x="1849" y="1067"/>
                                </a:lnTo>
                                <a:lnTo>
                                  <a:pt x="1839" y="1039"/>
                                </a:lnTo>
                                <a:lnTo>
                                  <a:pt x="1828" y="1011"/>
                                </a:lnTo>
                                <a:lnTo>
                                  <a:pt x="1817" y="984"/>
                                </a:lnTo>
                                <a:lnTo>
                                  <a:pt x="1803" y="958"/>
                                </a:lnTo>
                                <a:lnTo>
                                  <a:pt x="1789" y="932"/>
                                </a:lnTo>
                                <a:lnTo>
                                  <a:pt x="1773" y="906"/>
                                </a:lnTo>
                                <a:lnTo>
                                  <a:pt x="1755" y="882"/>
                                </a:lnTo>
                                <a:lnTo>
                                  <a:pt x="1738" y="858"/>
                                </a:lnTo>
                                <a:lnTo>
                                  <a:pt x="1717" y="835"/>
                                </a:lnTo>
                                <a:lnTo>
                                  <a:pt x="1696" y="814"/>
                                </a:lnTo>
                                <a:lnTo>
                                  <a:pt x="1673" y="792"/>
                                </a:lnTo>
                                <a:lnTo>
                                  <a:pt x="1648" y="772"/>
                                </a:lnTo>
                                <a:lnTo>
                                  <a:pt x="1622" y="753"/>
                                </a:lnTo>
                                <a:lnTo>
                                  <a:pt x="1413" y="636"/>
                                </a:lnTo>
                                <a:lnTo>
                                  <a:pt x="1468" y="640"/>
                                </a:lnTo>
                                <a:lnTo>
                                  <a:pt x="1526" y="644"/>
                                </a:lnTo>
                                <a:lnTo>
                                  <a:pt x="1556" y="647"/>
                                </a:lnTo>
                                <a:lnTo>
                                  <a:pt x="1586" y="650"/>
                                </a:lnTo>
                                <a:lnTo>
                                  <a:pt x="1616" y="654"/>
                                </a:lnTo>
                                <a:lnTo>
                                  <a:pt x="1645" y="659"/>
                                </a:lnTo>
                                <a:lnTo>
                                  <a:pt x="1675" y="665"/>
                                </a:lnTo>
                                <a:lnTo>
                                  <a:pt x="1703" y="673"/>
                                </a:lnTo>
                                <a:lnTo>
                                  <a:pt x="1718" y="678"/>
                                </a:lnTo>
                                <a:lnTo>
                                  <a:pt x="1731" y="683"/>
                                </a:lnTo>
                                <a:lnTo>
                                  <a:pt x="1745" y="689"/>
                                </a:lnTo>
                                <a:lnTo>
                                  <a:pt x="1758" y="695"/>
                                </a:lnTo>
                                <a:lnTo>
                                  <a:pt x="1772" y="703"/>
                                </a:lnTo>
                                <a:lnTo>
                                  <a:pt x="1784" y="711"/>
                                </a:lnTo>
                                <a:lnTo>
                                  <a:pt x="1797" y="719"/>
                                </a:lnTo>
                                <a:lnTo>
                                  <a:pt x="1809" y="728"/>
                                </a:lnTo>
                                <a:lnTo>
                                  <a:pt x="1821" y="738"/>
                                </a:lnTo>
                                <a:lnTo>
                                  <a:pt x="1832" y="749"/>
                                </a:lnTo>
                                <a:lnTo>
                                  <a:pt x="1843" y="761"/>
                                </a:lnTo>
                                <a:lnTo>
                                  <a:pt x="1853" y="773"/>
                                </a:lnTo>
                                <a:lnTo>
                                  <a:pt x="1867" y="787"/>
                                </a:lnTo>
                                <a:lnTo>
                                  <a:pt x="1880" y="800"/>
                                </a:lnTo>
                                <a:lnTo>
                                  <a:pt x="1892" y="815"/>
                                </a:lnTo>
                                <a:lnTo>
                                  <a:pt x="1903" y="830"/>
                                </a:lnTo>
                                <a:lnTo>
                                  <a:pt x="1913" y="845"/>
                                </a:lnTo>
                                <a:lnTo>
                                  <a:pt x="1923" y="860"/>
                                </a:lnTo>
                                <a:lnTo>
                                  <a:pt x="1931" y="877"/>
                                </a:lnTo>
                                <a:lnTo>
                                  <a:pt x="1938" y="893"/>
                                </a:lnTo>
                                <a:lnTo>
                                  <a:pt x="1944" y="910"/>
                                </a:lnTo>
                                <a:lnTo>
                                  <a:pt x="1950" y="927"/>
                                </a:lnTo>
                                <a:lnTo>
                                  <a:pt x="1955" y="944"/>
                                </a:lnTo>
                                <a:lnTo>
                                  <a:pt x="1959" y="962"/>
                                </a:lnTo>
                                <a:lnTo>
                                  <a:pt x="1962" y="979"/>
                                </a:lnTo>
                                <a:lnTo>
                                  <a:pt x="1965" y="997"/>
                                </a:lnTo>
                                <a:lnTo>
                                  <a:pt x="1967" y="1015"/>
                                </a:lnTo>
                                <a:lnTo>
                                  <a:pt x="1969" y="1033"/>
                                </a:lnTo>
                                <a:lnTo>
                                  <a:pt x="1970" y="1071"/>
                                </a:lnTo>
                                <a:lnTo>
                                  <a:pt x="1969" y="1108"/>
                                </a:lnTo>
                                <a:lnTo>
                                  <a:pt x="1967" y="1145"/>
                                </a:lnTo>
                                <a:lnTo>
                                  <a:pt x="1964" y="1183"/>
                                </a:lnTo>
                                <a:lnTo>
                                  <a:pt x="1959" y="1220"/>
                                </a:lnTo>
                                <a:lnTo>
                                  <a:pt x="1954" y="1257"/>
                                </a:lnTo>
                                <a:lnTo>
                                  <a:pt x="1947" y="1295"/>
                                </a:lnTo>
                                <a:lnTo>
                                  <a:pt x="1941" y="1331"/>
                                </a:lnTo>
                                <a:lnTo>
                                  <a:pt x="1930" y="1366"/>
                                </a:lnTo>
                                <a:lnTo>
                                  <a:pt x="1919" y="1403"/>
                                </a:lnTo>
                                <a:lnTo>
                                  <a:pt x="1911" y="1438"/>
                                </a:lnTo>
                                <a:lnTo>
                                  <a:pt x="1905" y="1474"/>
                                </a:lnTo>
                                <a:lnTo>
                                  <a:pt x="1900" y="1510"/>
                                </a:lnTo>
                                <a:lnTo>
                                  <a:pt x="1897" y="1546"/>
                                </a:lnTo>
                                <a:lnTo>
                                  <a:pt x="1894" y="1582"/>
                                </a:lnTo>
                                <a:lnTo>
                                  <a:pt x="1893" y="1617"/>
                                </a:lnTo>
                                <a:lnTo>
                                  <a:pt x="1894" y="1654"/>
                                </a:lnTo>
                                <a:lnTo>
                                  <a:pt x="1896" y="1690"/>
                                </a:lnTo>
                                <a:lnTo>
                                  <a:pt x="1899" y="1725"/>
                                </a:lnTo>
                                <a:lnTo>
                                  <a:pt x="1902" y="1762"/>
                                </a:lnTo>
                                <a:lnTo>
                                  <a:pt x="1907" y="1798"/>
                                </a:lnTo>
                                <a:lnTo>
                                  <a:pt x="1912" y="1834"/>
                                </a:lnTo>
                                <a:lnTo>
                                  <a:pt x="1917" y="1871"/>
                                </a:lnTo>
                                <a:lnTo>
                                  <a:pt x="1925" y="1906"/>
                                </a:lnTo>
                                <a:lnTo>
                                  <a:pt x="1938" y="1978"/>
                                </a:lnTo>
                                <a:lnTo>
                                  <a:pt x="1954" y="2051"/>
                                </a:lnTo>
                                <a:lnTo>
                                  <a:pt x="1969" y="2124"/>
                                </a:lnTo>
                                <a:lnTo>
                                  <a:pt x="1984" y="2195"/>
                                </a:lnTo>
                                <a:lnTo>
                                  <a:pt x="1997" y="2268"/>
                                </a:lnTo>
                                <a:lnTo>
                                  <a:pt x="2010" y="2340"/>
                                </a:lnTo>
                                <a:lnTo>
                                  <a:pt x="2015" y="2377"/>
                                </a:lnTo>
                                <a:lnTo>
                                  <a:pt x="2019" y="2413"/>
                                </a:lnTo>
                                <a:lnTo>
                                  <a:pt x="2022" y="2449"/>
                                </a:lnTo>
                                <a:lnTo>
                                  <a:pt x="2024" y="2486"/>
                                </a:lnTo>
                                <a:lnTo>
                                  <a:pt x="2196" y="2681"/>
                                </a:lnTo>
                                <a:lnTo>
                                  <a:pt x="2221" y="2671"/>
                                </a:lnTo>
                                <a:lnTo>
                                  <a:pt x="2221" y="2623"/>
                                </a:lnTo>
                                <a:lnTo>
                                  <a:pt x="2195" y="2598"/>
                                </a:lnTo>
                                <a:lnTo>
                                  <a:pt x="2172" y="2572"/>
                                </a:lnTo>
                                <a:lnTo>
                                  <a:pt x="2150" y="2544"/>
                                </a:lnTo>
                                <a:lnTo>
                                  <a:pt x="2131" y="2516"/>
                                </a:lnTo>
                                <a:lnTo>
                                  <a:pt x="2114" y="2487"/>
                                </a:lnTo>
                                <a:lnTo>
                                  <a:pt x="2098" y="2456"/>
                                </a:lnTo>
                                <a:lnTo>
                                  <a:pt x="2085" y="2424"/>
                                </a:lnTo>
                                <a:lnTo>
                                  <a:pt x="2072" y="2392"/>
                                </a:lnTo>
                                <a:lnTo>
                                  <a:pt x="2061" y="2360"/>
                                </a:lnTo>
                                <a:lnTo>
                                  <a:pt x="2051" y="2327"/>
                                </a:lnTo>
                                <a:lnTo>
                                  <a:pt x="2042" y="2293"/>
                                </a:lnTo>
                                <a:lnTo>
                                  <a:pt x="2035" y="2257"/>
                                </a:lnTo>
                                <a:lnTo>
                                  <a:pt x="2028" y="2222"/>
                                </a:lnTo>
                                <a:lnTo>
                                  <a:pt x="2023" y="2187"/>
                                </a:lnTo>
                                <a:lnTo>
                                  <a:pt x="2018" y="2151"/>
                                </a:lnTo>
                                <a:lnTo>
                                  <a:pt x="2014" y="2114"/>
                                </a:lnTo>
                                <a:lnTo>
                                  <a:pt x="2008" y="2041"/>
                                </a:lnTo>
                                <a:lnTo>
                                  <a:pt x="2002" y="1966"/>
                                </a:lnTo>
                                <a:lnTo>
                                  <a:pt x="1997" y="1892"/>
                                </a:lnTo>
                                <a:lnTo>
                                  <a:pt x="1992" y="1818"/>
                                </a:lnTo>
                                <a:lnTo>
                                  <a:pt x="1989" y="1781"/>
                                </a:lnTo>
                                <a:lnTo>
                                  <a:pt x="1986" y="1745"/>
                                </a:lnTo>
                                <a:lnTo>
                                  <a:pt x="1982" y="1709"/>
                                </a:lnTo>
                                <a:lnTo>
                                  <a:pt x="1978" y="1673"/>
                                </a:lnTo>
                                <a:lnTo>
                                  <a:pt x="1972" y="1638"/>
                                </a:lnTo>
                                <a:lnTo>
                                  <a:pt x="1966" y="1604"/>
                                </a:lnTo>
                                <a:lnTo>
                                  <a:pt x="1959" y="1570"/>
                                </a:lnTo>
                                <a:lnTo>
                                  <a:pt x="1951" y="1537"/>
                                </a:lnTo>
                                <a:lnTo>
                                  <a:pt x="1973" y="1452"/>
                                </a:lnTo>
                                <a:lnTo>
                                  <a:pt x="1996" y="1367"/>
                                </a:lnTo>
                                <a:lnTo>
                                  <a:pt x="2007" y="1324"/>
                                </a:lnTo>
                                <a:lnTo>
                                  <a:pt x="2016" y="1280"/>
                                </a:lnTo>
                                <a:lnTo>
                                  <a:pt x="2024" y="1237"/>
                                </a:lnTo>
                                <a:lnTo>
                                  <a:pt x="2032" y="1193"/>
                                </a:lnTo>
                                <a:lnTo>
                                  <a:pt x="2034" y="1171"/>
                                </a:lnTo>
                                <a:lnTo>
                                  <a:pt x="2036" y="1150"/>
                                </a:lnTo>
                                <a:lnTo>
                                  <a:pt x="2038" y="1127"/>
                                </a:lnTo>
                                <a:lnTo>
                                  <a:pt x="2039" y="1105"/>
                                </a:lnTo>
                                <a:lnTo>
                                  <a:pt x="2039" y="1083"/>
                                </a:lnTo>
                                <a:lnTo>
                                  <a:pt x="2039" y="1061"/>
                                </a:lnTo>
                                <a:lnTo>
                                  <a:pt x="2038" y="1040"/>
                                </a:lnTo>
                                <a:lnTo>
                                  <a:pt x="2036" y="1018"/>
                                </a:lnTo>
                                <a:lnTo>
                                  <a:pt x="2034" y="996"/>
                                </a:lnTo>
                                <a:lnTo>
                                  <a:pt x="2029" y="974"/>
                                </a:lnTo>
                                <a:lnTo>
                                  <a:pt x="2025" y="953"/>
                                </a:lnTo>
                                <a:lnTo>
                                  <a:pt x="2020" y="932"/>
                                </a:lnTo>
                                <a:lnTo>
                                  <a:pt x="2014" y="910"/>
                                </a:lnTo>
                                <a:lnTo>
                                  <a:pt x="2008" y="888"/>
                                </a:lnTo>
                                <a:lnTo>
                                  <a:pt x="1999" y="867"/>
                                </a:lnTo>
                                <a:lnTo>
                                  <a:pt x="1990" y="847"/>
                                </a:lnTo>
                                <a:lnTo>
                                  <a:pt x="1853" y="680"/>
                                </a:lnTo>
                                <a:lnTo>
                                  <a:pt x="1858" y="611"/>
                                </a:lnTo>
                                <a:lnTo>
                                  <a:pt x="1849" y="602"/>
                                </a:lnTo>
                                <a:lnTo>
                                  <a:pt x="1838" y="593"/>
                                </a:lnTo>
                                <a:lnTo>
                                  <a:pt x="1825" y="583"/>
                                </a:lnTo>
                                <a:lnTo>
                                  <a:pt x="1811" y="574"/>
                                </a:lnTo>
                                <a:lnTo>
                                  <a:pt x="1798" y="564"/>
                                </a:lnTo>
                                <a:lnTo>
                                  <a:pt x="1785" y="552"/>
                                </a:lnTo>
                                <a:lnTo>
                                  <a:pt x="1779" y="547"/>
                                </a:lnTo>
                                <a:lnTo>
                                  <a:pt x="1774" y="541"/>
                                </a:lnTo>
                                <a:lnTo>
                                  <a:pt x="1769" y="534"/>
                                </a:lnTo>
                                <a:lnTo>
                                  <a:pt x="1765" y="528"/>
                                </a:lnTo>
                                <a:lnTo>
                                  <a:pt x="1168" y="224"/>
                                </a:lnTo>
                                <a:lnTo>
                                  <a:pt x="1157" y="199"/>
                                </a:lnTo>
                                <a:lnTo>
                                  <a:pt x="1147" y="175"/>
                                </a:lnTo>
                                <a:lnTo>
                                  <a:pt x="1140" y="163"/>
                                </a:lnTo>
                                <a:lnTo>
                                  <a:pt x="1130" y="152"/>
                                </a:lnTo>
                                <a:lnTo>
                                  <a:pt x="1125" y="147"/>
                                </a:lnTo>
                                <a:lnTo>
                                  <a:pt x="1119" y="141"/>
                                </a:lnTo>
                                <a:lnTo>
                                  <a:pt x="1112" y="136"/>
                                </a:lnTo>
                                <a:lnTo>
                                  <a:pt x="1103" y="132"/>
                                </a:lnTo>
                                <a:lnTo>
                                  <a:pt x="1069" y="161"/>
                                </a:lnTo>
                                <a:lnTo>
                                  <a:pt x="1079" y="183"/>
                                </a:lnTo>
                                <a:lnTo>
                                  <a:pt x="1091" y="204"/>
                                </a:lnTo>
                                <a:lnTo>
                                  <a:pt x="1103" y="223"/>
                                </a:lnTo>
                                <a:lnTo>
                                  <a:pt x="1117" y="242"/>
                                </a:lnTo>
                                <a:lnTo>
                                  <a:pt x="1131" y="260"/>
                                </a:lnTo>
                                <a:lnTo>
                                  <a:pt x="1146" y="277"/>
                                </a:lnTo>
                                <a:lnTo>
                                  <a:pt x="1162" y="293"/>
                                </a:lnTo>
                                <a:lnTo>
                                  <a:pt x="1179" y="308"/>
                                </a:lnTo>
                                <a:lnTo>
                                  <a:pt x="1197" y="323"/>
                                </a:lnTo>
                                <a:lnTo>
                                  <a:pt x="1215" y="336"/>
                                </a:lnTo>
                                <a:lnTo>
                                  <a:pt x="1234" y="350"/>
                                </a:lnTo>
                                <a:lnTo>
                                  <a:pt x="1254" y="362"/>
                                </a:lnTo>
                                <a:lnTo>
                                  <a:pt x="1273" y="375"/>
                                </a:lnTo>
                                <a:lnTo>
                                  <a:pt x="1294" y="386"/>
                                </a:lnTo>
                                <a:lnTo>
                                  <a:pt x="1315" y="398"/>
                                </a:lnTo>
                                <a:lnTo>
                                  <a:pt x="1337" y="409"/>
                                </a:lnTo>
                                <a:lnTo>
                                  <a:pt x="1426" y="450"/>
                                </a:lnTo>
                                <a:lnTo>
                                  <a:pt x="1518" y="492"/>
                                </a:lnTo>
                                <a:lnTo>
                                  <a:pt x="1563" y="514"/>
                                </a:lnTo>
                                <a:lnTo>
                                  <a:pt x="1609" y="537"/>
                                </a:lnTo>
                                <a:lnTo>
                                  <a:pt x="1631" y="548"/>
                                </a:lnTo>
                                <a:lnTo>
                                  <a:pt x="1654" y="560"/>
                                </a:lnTo>
                                <a:lnTo>
                                  <a:pt x="1675" y="574"/>
                                </a:lnTo>
                                <a:lnTo>
                                  <a:pt x="1696" y="587"/>
                                </a:lnTo>
                                <a:lnTo>
                                  <a:pt x="1663" y="586"/>
                                </a:lnTo>
                                <a:lnTo>
                                  <a:pt x="1628" y="584"/>
                                </a:lnTo>
                                <a:lnTo>
                                  <a:pt x="1591" y="580"/>
                                </a:lnTo>
                                <a:lnTo>
                                  <a:pt x="1555" y="575"/>
                                </a:lnTo>
                                <a:lnTo>
                                  <a:pt x="1518" y="568"/>
                                </a:lnTo>
                                <a:lnTo>
                                  <a:pt x="1480" y="559"/>
                                </a:lnTo>
                                <a:lnTo>
                                  <a:pt x="1444" y="549"/>
                                </a:lnTo>
                                <a:lnTo>
                                  <a:pt x="1406" y="537"/>
                                </a:lnTo>
                                <a:lnTo>
                                  <a:pt x="1370" y="523"/>
                                </a:lnTo>
                                <a:lnTo>
                                  <a:pt x="1336" y="508"/>
                                </a:lnTo>
                                <a:lnTo>
                                  <a:pt x="1318" y="499"/>
                                </a:lnTo>
                                <a:lnTo>
                                  <a:pt x="1302" y="490"/>
                                </a:lnTo>
                                <a:lnTo>
                                  <a:pt x="1285" y="482"/>
                                </a:lnTo>
                                <a:lnTo>
                                  <a:pt x="1268" y="471"/>
                                </a:lnTo>
                                <a:lnTo>
                                  <a:pt x="1253" y="461"/>
                                </a:lnTo>
                                <a:lnTo>
                                  <a:pt x="1237" y="450"/>
                                </a:lnTo>
                                <a:lnTo>
                                  <a:pt x="1223" y="439"/>
                                </a:lnTo>
                                <a:lnTo>
                                  <a:pt x="1208" y="428"/>
                                </a:lnTo>
                                <a:lnTo>
                                  <a:pt x="1195" y="415"/>
                                </a:lnTo>
                                <a:lnTo>
                                  <a:pt x="1182" y="403"/>
                                </a:lnTo>
                                <a:lnTo>
                                  <a:pt x="1170" y="390"/>
                                </a:lnTo>
                                <a:lnTo>
                                  <a:pt x="1157" y="377"/>
                                </a:lnTo>
                                <a:lnTo>
                                  <a:pt x="1035" y="200"/>
                                </a:lnTo>
                                <a:lnTo>
                                  <a:pt x="1000" y="235"/>
                                </a:lnTo>
                                <a:lnTo>
                                  <a:pt x="1119" y="435"/>
                                </a:lnTo>
                                <a:lnTo>
                                  <a:pt x="1145" y="453"/>
                                </a:lnTo>
                                <a:lnTo>
                                  <a:pt x="1170" y="471"/>
                                </a:lnTo>
                                <a:lnTo>
                                  <a:pt x="1176" y="476"/>
                                </a:lnTo>
                                <a:lnTo>
                                  <a:pt x="1181" y="482"/>
                                </a:lnTo>
                                <a:lnTo>
                                  <a:pt x="1186" y="488"/>
                                </a:lnTo>
                                <a:lnTo>
                                  <a:pt x="1191" y="494"/>
                                </a:lnTo>
                                <a:lnTo>
                                  <a:pt x="1196" y="501"/>
                                </a:lnTo>
                                <a:lnTo>
                                  <a:pt x="1200" y="510"/>
                                </a:lnTo>
                                <a:lnTo>
                                  <a:pt x="1204" y="519"/>
                                </a:lnTo>
                                <a:lnTo>
                                  <a:pt x="1206" y="528"/>
                                </a:lnTo>
                                <a:lnTo>
                                  <a:pt x="1196" y="526"/>
                                </a:lnTo>
                                <a:lnTo>
                                  <a:pt x="1186" y="523"/>
                                </a:lnTo>
                                <a:lnTo>
                                  <a:pt x="1176" y="520"/>
                                </a:lnTo>
                                <a:lnTo>
                                  <a:pt x="1167" y="517"/>
                                </a:lnTo>
                                <a:lnTo>
                                  <a:pt x="1157" y="513"/>
                                </a:lnTo>
                                <a:lnTo>
                                  <a:pt x="1148" y="508"/>
                                </a:lnTo>
                                <a:lnTo>
                                  <a:pt x="1139" y="502"/>
                                </a:lnTo>
                                <a:lnTo>
                                  <a:pt x="1130" y="496"/>
                                </a:lnTo>
                                <a:lnTo>
                                  <a:pt x="1113" y="484"/>
                                </a:lnTo>
                                <a:lnTo>
                                  <a:pt x="1097" y="469"/>
                                </a:lnTo>
                                <a:lnTo>
                                  <a:pt x="1081" y="454"/>
                                </a:lnTo>
                                <a:lnTo>
                                  <a:pt x="1067" y="436"/>
                                </a:lnTo>
                                <a:lnTo>
                                  <a:pt x="1053" y="418"/>
                                </a:lnTo>
                                <a:lnTo>
                                  <a:pt x="1040" y="399"/>
                                </a:lnTo>
                                <a:lnTo>
                                  <a:pt x="1027" y="378"/>
                                </a:lnTo>
                                <a:lnTo>
                                  <a:pt x="1015" y="356"/>
                                </a:lnTo>
                                <a:lnTo>
                                  <a:pt x="1004" y="334"/>
                                </a:lnTo>
                                <a:lnTo>
                                  <a:pt x="992" y="311"/>
                                </a:lnTo>
                                <a:lnTo>
                                  <a:pt x="982" y="288"/>
                                </a:lnTo>
                                <a:lnTo>
                                  <a:pt x="971" y="264"/>
                                </a:lnTo>
                                <a:lnTo>
                                  <a:pt x="928" y="254"/>
                                </a:lnTo>
                                <a:lnTo>
                                  <a:pt x="923" y="264"/>
                                </a:lnTo>
                                <a:lnTo>
                                  <a:pt x="918" y="273"/>
                                </a:lnTo>
                                <a:lnTo>
                                  <a:pt x="915" y="282"/>
                                </a:lnTo>
                                <a:lnTo>
                                  <a:pt x="912" y="292"/>
                                </a:lnTo>
                                <a:lnTo>
                                  <a:pt x="909" y="302"/>
                                </a:lnTo>
                                <a:lnTo>
                                  <a:pt x="905" y="314"/>
                                </a:lnTo>
                                <a:lnTo>
                                  <a:pt x="900" y="325"/>
                                </a:lnTo>
                                <a:lnTo>
                                  <a:pt x="893" y="337"/>
                                </a:lnTo>
                                <a:lnTo>
                                  <a:pt x="844" y="318"/>
                                </a:lnTo>
                                <a:lnTo>
                                  <a:pt x="839" y="278"/>
                                </a:lnTo>
                                <a:lnTo>
                                  <a:pt x="805" y="264"/>
                                </a:lnTo>
                                <a:lnTo>
                                  <a:pt x="779" y="280"/>
                                </a:lnTo>
                                <a:lnTo>
                                  <a:pt x="754" y="296"/>
                                </a:lnTo>
                                <a:lnTo>
                                  <a:pt x="727" y="310"/>
                                </a:lnTo>
                                <a:lnTo>
                                  <a:pt x="701" y="324"/>
                                </a:lnTo>
                                <a:lnTo>
                                  <a:pt x="673" y="335"/>
                                </a:lnTo>
                                <a:lnTo>
                                  <a:pt x="646" y="347"/>
                                </a:lnTo>
                                <a:lnTo>
                                  <a:pt x="618" y="357"/>
                                </a:lnTo>
                                <a:lnTo>
                                  <a:pt x="590" y="366"/>
                                </a:lnTo>
                                <a:lnTo>
                                  <a:pt x="533" y="384"/>
                                </a:lnTo>
                                <a:lnTo>
                                  <a:pt x="476" y="399"/>
                                </a:lnTo>
                                <a:lnTo>
                                  <a:pt x="420" y="412"/>
                                </a:lnTo>
                                <a:lnTo>
                                  <a:pt x="364" y="426"/>
                                </a:lnTo>
                                <a:lnTo>
                                  <a:pt x="367" y="416"/>
                                </a:lnTo>
                                <a:lnTo>
                                  <a:pt x="371" y="407"/>
                                </a:lnTo>
                                <a:lnTo>
                                  <a:pt x="375" y="398"/>
                                </a:lnTo>
                                <a:lnTo>
                                  <a:pt x="380" y="388"/>
                                </a:lnTo>
                                <a:lnTo>
                                  <a:pt x="386" y="379"/>
                                </a:lnTo>
                                <a:lnTo>
                                  <a:pt x="393" y="371"/>
                                </a:lnTo>
                                <a:lnTo>
                                  <a:pt x="399" y="362"/>
                                </a:lnTo>
                                <a:lnTo>
                                  <a:pt x="406" y="354"/>
                                </a:lnTo>
                                <a:lnTo>
                                  <a:pt x="423" y="337"/>
                                </a:lnTo>
                                <a:lnTo>
                                  <a:pt x="441" y="322"/>
                                </a:lnTo>
                                <a:lnTo>
                                  <a:pt x="460" y="307"/>
                                </a:lnTo>
                                <a:lnTo>
                                  <a:pt x="481" y="294"/>
                                </a:lnTo>
                                <a:lnTo>
                                  <a:pt x="503" y="281"/>
                                </a:lnTo>
                                <a:lnTo>
                                  <a:pt x="526" y="270"/>
                                </a:lnTo>
                                <a:lnTo>
                                  <a:pt x="549" y="260"/>
                                </a:lnTo>
                                <a:lnTo>
                                  <a:pt x="573" y="250"/>
                                </a:lnTo>
                                <a:lnTo>
                                  <a:pt x="596" y="242"/>
                                </a:lnTo>
                                <a:lnTo>
                                  <a:pt x="620" y="235"/>
                                </a:lnTo>
                                <a:lnTo>
                                  <a:pt x="644" y="230"/>
                                </a:lnTo>
                                <a:lnTo>
                                  <a:pt x="668" y="224"/>
                                </a:lnTo>
                                <a:lnTo>
                                  <a:pt x="678" y="221"/>
                                </a:lnTo>
                                <a:lnTo>
                                  <a:pt x="689" y="219"/>
                                </a:lnTo>
                                <a:lnTo>
                                  <a:pt x="700" y="218"/>
                                </a:lnTo>
                                <a:lnTo>
                                  <a:pt x="712" y="218"/>
                                </a:lnTo>
                                <a:lnTo>
                                  <a:pt x="723" y="219"/>
                                </a:lnTo>
                                <a:lnTo>
                                  <a:pt x="736" y="221"/>
                                </a:lnTo>
                                <a:lnTo>
                                  <a:pt x="748" y="223"/>
                                </a:lnTo>
                                <a:lnTo>
                                  <a:pt x="761" y="226"/>
                                </a:lnTo>
                                <a:lnTo>
                                  <a:pt x="785" y="234"/>
                                </a:lnTo>
                                <a:lnTo>
                                  <a:pt x="811" y="242"/>
                                </a:lnTo>
                                <a:lnTo>
                                  <a:pt x="837" y="249"/>
                                </a:lnTo>
                                <a:lnTo>
                                  <a:pt x="863" y="254"/>
                                </a:lnTo>
                                <a:lnTo>
                                  <a:pt x="874" y="235"/>
                                </a:lnTo>
                                <a:lnTo>
                                  <a:pt x="873" y="227"/>
                                </a:lnTo>
                                <a:lnTo>
                                  <a:pt x="872" y="220"/>
                                </a:lnTo>
                                <a:lnTo>
                                  <a:pt x="869" y="213"/>
                                </a:lnTo>
                                <a:lnTo>
                                  <a:pt x="865" y="206"/>
                                </a:lnTo>
                                <a:lnTo>
                                  <a:pt x="860" y="198"/>
                                </a:lnTo>
                                <a:lnTo>
                                  <a:pt x="855" y="192"/>
                                </a:lnTo>
                                <a:lnTo>
                                  <a:pt x="849" y="186"/>
                                </a:lnTo>
                                <a:lnTo>
                                  <a:pt x="843" y="180"/>
                                </a:lnTo>
                                <a:lnTo>
                                  <a:pt x="834" y="173"/>
                                </a:lnTo>
                                <a:lnTo>
                                  <a:pt x="827" y="168"/>
                                </a:lnTo>
                                <a:lnTo>
                                  <a:pt x="819" y="163"/>
                                </a:lnTo>
                                <a:lnTo>
                                  <a:pt x="809" y="159"/>
                                </a:lnTo>
                                <a:lnTo>
                                  <a:pt x="800" y="155"/>
                                </a:lnTo>
                                <a:lnTo>
                                  <a:pt x="791" y="152"/>
                                </a:lnTo>
                                <a:lnTo>
                                  <a:pt x="780" y="149"/>
                                </a:lnTo>
                                <a:lnTo>
                                  <a:pt x="771" y="147"/>
                                </a:lnTo>
                                <a:lnTo>
                                  <a:pt x="744" y="148"/>
                                </a:lnTo>
                                <a:lnTo>
                                  <a:pt x="716" y="149"/>
                                </a:lnTo>
                                <a:lnTo>
                                  <a:pt x="687" y="153"/>
                                </a:lnTo>
                                <a:lnTo>
                                  <a:pt x="658" y="157"/>
                                </a:lnTo>
                                <a:lnTo>
                                  <a:pt x="629" y="163"/>
                                </a:lnTo>
                                <a:lnTo>
                                  <a:pt x="599" y="170"/>
                                </a:lnTo>
                                <a:lnTo>
                                  <a:pt x="569" y="179"/>
                                </a:lnTo>
                                <a:lnTo>
                                  <a:pt x="540" y="189"/>
                                </a:lnTo>
                                <a:lnTo>
                                  <a:pt x="511" y="200"/>
                                </a:lnTo>
                                <a:lnTo>
                                  <a:pt x="483" y="213"/>
                                </a:lnTo>
                                <a:lnTo>
                                  <a:pt x="456" y="227"/>
                                </a:lnTo>
                                <a:lnTo>
                                  <a:pt x="430" y="244"/>
                                </a:lnTo>
                                <a:lnTo>
                                  <a:pt x="405" y="261"/>
                                </a:lnTo>
                                <a:lnTo>
                                  <a:pt x="381" y="280"/>
                                </a:lnTo>
                                <a:lnTo>
                                  <a:pt x="370" y="290"/>
                                </a:lnTo>
                                <a:lnTo>
                                  <a:pt x="360" y="300"/>
                                </a:lnTo>
                                <a:lnTo>
                                  <a:pt x="349" y="311"/>
                                </a:lnTo>
                                <a:lnTo>
                                  <a:pt x="340" y="323"/>
                                </a:lnTo>
                                <a:lnTo>
                                  <a:pt x="290" y="410"/>
                                </a:lnTo>
                                <a:lnTo>
                                  <a:pt x="249" y="498"/>
                                </a:lnTo>
                                <a:lnTo>
                                  <a:pt x="213" y="586"/>
                                </a:lnTo>
                                <a:lnTo>
                                  <a:pt x="185" y="675"/>
                                </a:lnTo>
                                <a:lnTo>
                                  <a:pt x="163" y="763"/>
                                </a:lnTo>
                                <a:lnTo>
                                  <a:pt x="147" y="852"/>
                                </a:lnTo>
                                <a:lnTo>
                                  <a:pt x="135" y="940"/>
                                </a:lnTo>
                                <a:lnTo>
                                  <a:pt x="128" y="1029"/>
                                </a:lnTo>
                                <a:lnTo>
                                  <a:pt x="126" y="1118"/>
                                </a:lnTo>
                                <a:lnTo>
                                  <a:pt x="128" y="1208"/>
                                </a:lnTo>
                                <a:lnTo>
                                  <a:pt x="132" y="1297"/>
                                </a:lnTo>
                                <a:lnTo>
                                  <a:pt x="141" y="1386"/>
                                </a:lnTo>
                                <a:lnTo>
                                  <a:pt x="151" y="1475"/>
                                </a:lnTo>
                                <a:lnTo>
                                  <a:pt x="162" y="1565"/>
                                </a:lnTo>
                                <a:lnTo>
                                  <a:pt x="177" y="1655"/>
                                </a:lnTo>
                                <a:lnTo>
                                  <a:pt x="191" y="1744"/>
                                </a:lnTo>
                                <a:lnTo>
                                  <a:pt x="223" y="1923"/>
                                </a:lnTo>
                                <a:lnTo>
                                  <a:pt x="252" y="2103"/>
                                </a:lnTo>
                                <a:lnTo>
                                  <a:pt x="265" y="2193"/>
                                </a:lnTo>
                                <a:lnTo>
                                  <a:pt x="277" y="2282"/>
                                </a:lnTo>
                                <a:lnTo>
                                  <a:pt x="286" y="2373"/>
                                </a:lnTo>
                                <a:lnTo>
                                  <a:pt x="292" y="2463"/>
                                </a:lnTo>
                                <a:lnTo>
                                  <a:pt x="296" y="2552"/>
                                </a:lnTo>
                                <a:lnTo>
                                  <a:pt x="296" y="2642"/>
                                </a:lnTo>
                                <a:lnTo>
                                  <a:pt x="292" y="2732"/>
                                </a:lnTo>
                                <a:lnTo>
                                  <a:pt x="284" y="2822"/>
                                </a:lnTo>
                                <a:lnTo>
                                  <a:pt x="271" y="2911"/>
                                </a:lnTo>
                                <a:lnTo>
                                  <a:pt x="253" y="3001"/>
                                </a:lnTo>
                                <a:lnTo>
                                  <a:pt x="228" y="3090"/>
                                </a:lnTo>
                                <a:lnTo>
                                  <a:pt x="198" y="3180"/>
                                </a:lnTo>
                                <a:lnTo>
                                  <a:pt x="196" y="3200"/>
                                </a:lnTo>
                                <a:lnTo>
                                  <a:pt x="194" y="3220"/>
                                </a:lnTo>
                                <a:lnTo>
                                  <a:pt x="194" y="3241"/>
                                </a:lnTo>
                                <a:lnTo>
                                  <a:pt x="192" y="3261"/>
                                </a:lnTo>
                                <a:lnTo>
                                  <a:pt x="194" y="3280"/>
                                </a:lnTo>
                                <a:lnTo>
                                  <a:pt x="195" y="3300"/>
                                </a:lnTo>
                                <a:lnTo>
                                  <a:pt x="196" y="3320"/>
                                </a:lnTo>
                                <a:lnTo>
                                  <a:pt x="198" y="3339"/>
                                </a:lnTo>
                                <a:lnTo>
                                  <a:pt x="200" y="3359"/>
                                </a:lnTo>
                                <a:lnTo>
                                  <a:pt x="203" y="3379"/>
                                </a:lnTo>
                                <a:lnTo>
                                  <a:pt x="207" y="3398"/>
                                </a:lnTo>
                                <a:lnTo>
                                  <a:pt x="211" y="3417"/>
                                </a:lnTo>
                                <a:lnTo>
                                  <a:pt x="221" y="3456"/>
                                </a:lnTo>
                                <a:lnTo>
                                  <a:pt x="232" y="3494"/>
                                </a:lnTo>
                                <a:lnTo>
                                  <a:pt x="245" y="3531"/>
                                </a:lnTo>
                                <a:lnTo>
                                  <a:pt x="261" y="3569"/>
                                </a:lnTo>
                                <a:lnTo>
                                  <a:pt x="279" y="3606"/>
                                </a:lnTo>
                                <a:lnTo>
                                  <a:pt x="297" y="3642"/>
                                </a:lnTo>
                                <a:lnTo>
                                  <a:pt x="318" y="3678"/>
                                </a:lnTo>
                                <a:lnTo>
                                  <a:pt x="340" y="3713"/>
                                </a:lnTo>
                                <a:lnTo>
                                  <a:pt x="364" y="3748"/>
                                </a:lnTo>
                                <a:lnTo>
                                  <a:pt x="389" y="3782"/>
                                </a:lnTo>
                                <a:lnTo>
                                  <a:pt x="410" y="3813"/>
                                </a:lnTo>
                                <a:lnTo>
                                  <a:pt x="429" y="3845"/>
                                </a:lnTo>
                                <a:lnTo>
                                  <a:pt x="447" y="3876"/>
                                </a:lnTo>
                                <a:lnTo>
                                  <a:pt x="462" y="3907"/>
                                </a:lnTo>
                                <a:lnTo>
                                  <a:pt x="476" y="3938"/>
                                </a:lnTo>
                                <a:lnTo>
                                  <a:pt x="487" y="3969"/>
                                </a:lnTo>
                                <a:lnTo>
                                  <a:pt x="498" y="4000"/>
                                </a:lnTo>
                                <a:lnTo>
                                  <a:pt x="505" y="4031"/>
                                </a:lnTo>
                                <a:lnTo>
                                  <a:pt x="508" y="4047"/>
                                </a:lnTo>
                                <a:lnTo>
                                  <a:pt x="511" y="4062"/>
                                </a:lnTo>
                                <a:lnTo>
                                  <a:pt x="513" y="4078"/>
                                </a:lnTo>
                                <a:lnTo>
                                  <a:pt x="514" y="4093"/>
                                </a:lnTo>
                                <a:lnTo>
                                  <a:pt x="515" y="4109"/>
                                </a:lnTo>
                                <a:lnTo>
                                  <a:pt x="515" y="4125"/>
                                </a:lnTo>
                                <a:lnTo>
                                  <a:pt x="515" y="4141"/>
                                </a:lnTo>
                                <a:lnTo>
                                  <a:pt x="514" y="4157"/>
                                </a:lnTo>
                                <a:lnTo>
                                  <a:pt x="513" y="4172"/>
                                </a:lnTo>
                                <a:lnTo>
                                  <a:pt x="511" y="4188"/>
                                </a:lnTo>
                                <a:lnTo>
                                  <a:pt x="508" y="4203"/>
                                </a:lnTo>
                                <a:lnTo>
                                  <a:pt x="505" y="4219"/>
                                </a:lnTo>
                                <a:lnTo>
                                  <a:pt x="502" y="4235"/>
                                </a:lnTo>
                                <a:lnTo>
                                  <a:pt x="497" y="4250"/>
                                </a:lnTo>
                                <a:lnTo>
                                  <a:pt x="493" y="4266"/>
                                </a:lnTo>
                                <a:lnTo>
                                  <a:pt x="486" y="4281"/>
                                </a:lnTo>
                                <a:lnTo>
                                  <a:pt x="472" y="4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308"/>
                        <wps:cNvSpPr>
                          <a:spLocks/>
                        </wps:cNvSpPr>
                        <wps:spPr bwMode="auto">
                          <a:xfrm>
                            <a:off x="528124" y="504870"/>
                            <a:ext cx="12065" cy="38735"/>
                          </a:xfrm>
                          <a:custGeom>
                            <a:avLst/>
                            <a:gdLst>
                              <a:gd name="T0" fmla="*/ 122 w 136"/>
                              <a:gd name="T1" fmla="*/ 425 h 425"/>
                              <a:gd name="T2" fmla="*/ 0 w 136"/>
                              <a:gd name="T3" fmla="*/ 14 h 425"/>
                              <a:gd name="T4" fmla="*/ 14 w 136"/>
                              <a:gd name="T5" fmla="*/ 0 h 425"/>
                              <a:gd name="T6" fmla="*/ 25 w 136"/>
                              <a:gd name="T7" fmla="*/ 8 h 425"/>
                              <a:gd name="T8" fmla="*/ 34 w 136"/>
                              <a:gd name="T9" fmla="*/ 18 h 425"/>
                              <a:gd name="T10" fmla="*/ 43 w 136"/>
                              <a:gd name="T11" fmla="*/ 29 h 425"/>
                              <a:gd name="T12" fmla="*/ 53 w 136"/>
                              <a:gd name="T13" fmla="*/ 39 h 425"/>
                              <a:gd name="T14" fmla="*/ 61 w 136"/>
                              <a:gd name="T15" fmla="*/ 51 h 425"/>
                              <a:gd name="T16" fmla="*/ 69 w 136"/>
                              <a:gd name="T17" fmla="*/ 63 h 425"/>
                              <a:gd name="T18" fmla="*/ 77 w 136"/>
                              <a:gd name="T19" fmla="*/ 76 h 425"/>
                              <a:gd name="T20" fmla="*/ 84 w 136"/>
                              <a:gd name="T21" fmla="*/ 88 h 425"/>
                              <a:gd name="T22" fmla="*/ 90 w 136"/>
                              <a:gd name="T23" fmla="*/ 101 h 425"/>
                              <a:gd name="T24" fmla="*/ 96 w 136"/>
                              <a:gd name="T25" fmla="*/ 115 h 425"/>
                              <a:gd name="T26" fmla="*/ 102 w 136"/>
                              <a:gd name="T27" fmla="*/ 128 h 425"/>
                              <a:gd name="T28" fmla="*/ 107 w 136"/>
                              <a:gd name="T29" fmla="*/ 143 h 425"/>
                              <a:gd name="T30" fmla="*/ 116 w 136"/>
                              <a:gd name="T31" fmla="*/ 172 h 425"/>
                              <a:gd name="T32" fmla="*/ 123 w 136"/>
                              <a:gd name="T33" fmla="*/ 201 h 425"/>
                              <a:gd name="T34" fmla="*/ 129 w 136"/>
                              <a:gd name="T35" fmla="*/ 231 h 425"/>
                              <a:gd name="T36" fmla="*/ 133 w 136"/>
                              <a:gd name="T37" fmla="*/ 261 h 425"/>
                              <a:gd name="T38" fmla="*/ 135 w 136"/>
                              <a:gd name="T39" fmla="*/ 291 h 425"/>
                              <a:gd name="T40" fmla="*/ 136 w 136"/>
                              <a:gd name="T41" fmla="*/ 320 h 425"/>
                              <a:gd name="T42" fmla="*/ 135 w 136"/>
                              <a:gd name="T43" fmla="*/ 348 h 425"/>
                              <a:gd name="T44" fmla="*/ 132 w 136"/>
                              <a:gd name="T45" fmla="*/ 375 h 425"/>
                              <a:gd name="T46" fmla="*/ 128 w 136"/>
                              <a:gd name="T47" fmla="*/ 401 h 425"/>
                              <a:gd name="T48" fmla="*/ 122 w 136"/>
                              <a:gd name="T49" fmla="*/ 425 h 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36" h="425">
                                <a:moveTo>
                                  <a:pt x="122" y="425"/>
                                </a:moveTo>
                                <a:lnTo>
                                  <a:pt x="0" y="14"/>
                                </a:lnTo>
                                <a:lnTo>
                                  <a:pt x="14" y="0"/>
                                </a:lnTo>
                                <a:lnTo>
                                  <a:pt x="25" y="8"/>
                                </a:lnTo>
                                <a:lnTo>
                                  <a:pt x="34" y="18"/>
                                </a:lnTo>
                                <a:lnTo>
                                  <a:pt x="43" y="29"/>
                                </a:lnTo>
                                <a:lnTo>
                                  <a:pt x="53" y="39"/>
                                </a:lnTo>
                                <a:lnTo>
                                  <a:pt x="61" y="51"/>
                                </a:lnTo>
                                <a:lnTo>
                                  <a:pt x="69" y="63"/>
                                </a:lnTo>
                                <a:lnTo>
                                  <a:pt x="77" y="76"/>
                                </a:lnTo>
                                <a:lnTo>
                                  <a:pt x="84" y="88"/>
                                </a:lnTo>
                                <a:lnTo>
                                  <a:pt x="90" y="101"/>
                                </a:lnTo>
                                <a:lnTo>
                                  <a:pt x="96" y="115"/>
                                </a:lnTo>
                                <a:lnTo>
                                  <a:pt x="102" y="128"/>
                                </a:lnTo>
                                <a:lnTo>
                                  <a:pt x="107" y="143"/>
                                </a:lnTo>
                                <a:lnTo>
                                  <a:pt x="116" y="172"/>
                                </a:lnTo>
                                <a:lnTo>
                                  <a:pt x="123" y="201"/>
                                </a:lnTo>
                                <a:lnTo>
                                  <a:pt x="129" y="231"/>
                                </a:lnTo>
                                <a:lnTo>
                                  <a:pt x="133" y="261"/>
                                </a:lnTo>
                                <a:lnTo>
                                  <a:pt x="135" y="291"/>
                                </a:lnTo>
                                <a:lnTo>
                                  <a:pt x="136" y="320"/>
                                </a:lnTo>
                                <a:lnTo>
                                  <a:pt x="135" y="348"/>
                                </a:lnTo>
                                <a:lnTo>
                                  <a:pt x="132" y="375"/>
                                </a:lnTo>
                                <a:lnTo>
                                  <a:pt x="128" y="401"/>
                                </a:lnTo>
                                <a:lnTo>
                                  <a:pt x="122" y="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309"/>
                        <wps:cNvSpPr>
                          <a:spLocks/>
                        </wps:cNvSpPr>
                        <wps:spPr bwMode="auto">
                          <a:xfrm>
                            <a:off x="476054" y="454070"/>
                            <a:ext cx="18415" cy="73660"/>
                          </a:xfrm>
                          <a:custGeom>
                            <a:avLst/>
                            <a:gdLst>
                              <a:gd name="T0" fmla="*/ 188 w 197"/>
                              <a:gd name="T1" fmla="*/ 817 h 817"/>
                              <a:gd name="T2" fmla="*/ 185 w 197"/>
                              <a:gd name="T3" fmla="*/ 791 h 817"/>
                              <a:gd name="T4" fmla="*/ 179 w 197"/>
                              <a:gd name="T5" fmla="*/ 765 h 817"/>
                              <a:gd name="T6" fmla="*/ 173 w 197"/>
                              <a:gd name="T7" fmla="*/ 740 h 817"/>
                              <a:gd name="T8" fmla="*/ 166 w 197"/>
                              <a:gd name="T9" fmla="*/ 714 h 817"/>
                              <a:gd name="T10" fmla="*/ 158 w 197"/>
                              <a:gd name="T11" fmla="*/ 689 h 817"/>
                              <a:gd name="T12" fmla="*/ 149 w 197"/>
                              <a:gd name="T13" fmla="*/ 663 h 817"/>
                              <a:gd name="T14" fmla="*/ 140 w 197"/>
                              <a:gd name="T15" fmla="*/ 639 h 817"/>
                              <a:gd name="T16" fmla="*/ 130 w 197"/>
                              <a:gd name="T17" fmla="*/ 613 h 817"/>
                              <a:gd name="T18" fmla="*/ 108 w 197"/>
                              <a:gd name="T19" fmla="*/ 562 h 817"/>
                              <a:gd name="T20" fmla="*/ 86 w 197"/>
                              <a:gd name="T21" fmla="*/ 511 h 817"/>
                              <a:gd name="T22" fmla="*/ 64 w 197"/>
                              <a:gd name="T23" fmla="*/ 461 h 817"/>
                              <a:gd name="T24" fmla="*/ 43 w 197"/>
                              <a:gd name="T25" fmla="*/ 410 h 817"/>
                              <a:gd name="T26" fmla="*/ 35 w 197"/>
                              <a:gd name="T27" fmla="*/ 384 h 817"/>
                              <a:gd name="T28" fmla="*/ 26 w 197"/>
                              <a:gd name="T29" fmla="*/ 359 h 817"/>
                              <a:gd name="T30" fmla="*/ 18 w 197"/>
                              <a:gd name="T31" fmla="*/ 334 h 817"/>
                              <a:gd name="T32" fmla="*/ 12 w 197"/>
                              <a:gd name="T33" fmla="*/ 309 h 817"/>
                              <a:gd name="T34" fmla="*/ 7 w 197"/>
                              <a:gd name="T35" fmla="*/ 283 h 817"/>
                              <a:gd name="T36" fmla="*/ 3 w 197"/>
                              <a:gd name="T37" fmla="*/ 258 h 817"/>
                              <a:gd name="T38" fmla="*/ 1 w 197"/>
                              <a:gd name="T39" fmla="*/ 232 h 817"/>
                              <a:gd name="T40" fmla="*/ 0 w 197"/>
                              <a:gd name="T41" fmla="*/ 206 h 817"/>
                              <a:gd name="T42" fmla="*/ 1 w 197"/>
                              <a:gd name="T43" fmla="*/ 181 h 817"/>
                              <a:gd name="T44" fmla="*/ 3 w 197"/>
                              <a:gd name="T45" fmla="*/ 155 h 817"/>
                              <a:gd name="T46" fmla="*/ 8 w 197"/>
                              <a:gd name="T47" fmla="*/ 129 h 817"/>
                              <a:gd name="T48" fmla="*/ 14 w 197"/>
                              <a:gd name="T49" fmla="*/ 103 h 817"/>
                              <a:gd name="T50" fmla="*/ 24 w 197"/>
                              <a:gd name="T51" fmla="*/ 77 h 817"/>
                              <a:gd name="T52" fmla="*/ 35 w 197"/>
                              <a:gd name="T53" fmla="*/ 51 h 817"/>
                              <a:gd name="T54" fmla="*/ 49 w 197"/>
                              <a:gd name="T55" fmla="*/ 25 h 817"/>
                              <a:gd name="T56" fmla="*/ 65 w 197"/>
                              <a:gd name="T57" fmla="*/ 0 h 817"/>
                              <a:gd name="T58" fmla="*/ 60 w 197"/>
                              <a:gd name="T59" fmla="*/ 25 h 817"/>
                              <a:gd name="T60" fmla="*/ 56 w 197"/>
                              <a:gd name="T61" fmla="*/ 51 h 817"/>
                              <a:gd name="T62" fmla="*/ 54 w 197"/>
                              <a:gd name="T63" fmla="*/ 76 h 817"/>
                              <a:gd name="T64" fmla="*/ 53 w 197"/>
                              <a:gd name="T65" fmla="*/ 102 h 817"/>
                              <a:gd name="T66" fmla="*/ 54 w 197"/>
                              <a:gd name="T67" fmla="*/ 127 h 817"/>
                              <a:gd name="T68" fmla="*/ 56 w 197"/>
                              <a:gd name="T69" fmla="*/ 153 h 817"/>
                              <a:gd name="T70" fmla="*/ 59 w 197"/>
                              <a:gd name="T71" fmla="*/ 178 h 817"/>
                              <a:gd name="T72" fmla="*/ 64 w 197"/>
                              <a:gd name="T73" fmla="*/ 204 h 817"/>
                              <a:gd name="T74" fmla="*/ 69 w 197"/>
                              <a:gd name="T75" fmla="*/ 229 h 817"/>
                              <a:gd name="T76" fmla="*/ 76 w 197"/>
                              <a:gd name="T77" fmla="*/ 255 h 817"/>
                              <a:gd name="T78" fmla="*/ 82 w 197"/>
                              <a:gd name="T79" fmla="*/ 280 h 817"/>
                              <a:gd name="T80" fmla="*/ 89 w 197"/>
                              <a:gd name="T81" fmla="*/ 306 h 817"/>
                              <a:gd name="T82" fmla="*/ 106 w 197"/>
                              <a:gd name="T83" fmla="*/ 355 h 817"/>
                              <a:gd name="T84" fmla="*/ 122 w 197"/>
                              <a:gd name="T85" fmla="*/ 406 h 817"/>
                              <a:gd name="T86" fmla="*/ 140 w 197"/>
                              <a:gd name="T87" fmla="*/ 457 h 817"/>
                              <a:gd name="T88" fmla="*/ 157 w 197"/>
                              <a:gd name="T89" fmla="*/ 508 h 817"/>
                              <a:gd name="T90" fmla="*/ 165 w 197"/>
                              <a:gd name="T91" fmla="*/ 534 h 817"/>
                              <a:gd name="T92" fmla="*/ 171 w 197"/>
                              <a:gd name="T93" fmla="*/ 559 h 817"/>
                              <a:gd name="T94" fmla="*/ 178 w 197"/>
                              <a:gd name="T95" fmla="*/ 585 h 817"/>
                              <a:gd name="T96" fmla="*/ 184 w 197"/>
                              <a:gd name="T97" fmla="*/ 609 h 817"/>
                              <a:gd name="T98" fmla="*/ 189 w 197"/>
                              <a:gd name="T99" fmla="*/ 635 h 817"/>
                              <a:gd name="T100" fmla="*/ 192 w 197"/>
                              <a:gd name="T101" fmla="*/ 661 h 817"/>
                              <a:gd name="T102" fmla="*/ 195 w 197"/>
                              <a:gd name="T103" fmla="*/ 687 h 817"/>
                              <a:gd name="T104" fmla="*/ 196 w 197"/>
                              <a:gd name="T105" fmla="*/ 713 h 817"/>
                              <a:gd name="T106" fmla="*/ 197 w 197"/>
                              <a:gd name="T107" fmla="*/ 739 h 817"/>
                              <a:gd name="T108" fmla="*/ 195 w 197"/>
                              <a:gd name="T109" fmla="*/ 765 h 817"/>
                              <a:gd name="T110" fmla="*/ 192 w 197"/>
                              <a:gd name="T111" fmla="*/ 791 h 817"/>
                              <a:gd name="T112" fmla="*/ 188 w 197"/>
                              <a:gd name="T113" fmla="*/ 817 h 8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7" h="817">
                                <a:moveTo>
                                  <a:pt x="188" y="817"/>
                                </a:moveTo>
                                <a:lnTo>
                                  <a:pt x="185" y="791"/>
                                </a:lnTo>
                                <a:lnTo>
                                  <a:pt x="179" y="765"/>
                                </a:lnTo>
                                <a:lnTo>
                                  <a:pt x="173" y="740"/>
                                </a:lnTo>
                                <a:lnTo>
                                  <a:pt x="166" y="714"/>
                                </a:lnTo>
                                <a:lnTo>
                                  <a:pt x="158" y="689"/>
                                </a:lnTo>
                                <a:lnTo>
                                  <a:pt x="149" y="663"/>
                                </a:lnTo>
                                <a:lnTo>
                                  <a:pt x="140" y="639"/>
                                </a:lnTo>
                                <a:lnTo>
                                  <a:pt x="130" y="613"/>
                                </a:lnTo>
                                <a:lnTo>
                                  <a:pt x="108" y="562"/>
                                </a:lnTo>
                                <a:lnTo>
                                  <a:pt x="86" y="511"/>
                                </a:lnTo>
                                <a:lnTo>
                                  <a:pt x="64" y="461"/>
                                </a:lnTo>
                                <a:lnTo>
                                  <a:pt x="43" y="410"/>
                                </a:lnTo>
                                <a:lnTo>
                                  <a:pt x="35" y="384"/>
                                </a:lnTo>
                                <a:lnTo>
                                  <a:pt x="26" y="359"/>
                                </a:lnTo>
                                <a:lnTo>
                                  <a:pt x="18" y="334"/>
                                </a:lnTo>
                                <a:lnTo>
                                  <a:pt x="12" y="309"/>
                                </a:lnTo>
                                <a:lnTo>
                                  <a:pt x="7" y="283"/>
                                </a:lnTo>
                                <a:lnTo>
                                  <a:pt x="3" y="258"/>
                                </a:lnTo>
                                <a:lnTo>
                                  <a:pt x="1" y="232"/>
                                </a:lnTo>
                                <a:lnTo>
                                  <a:pt x="0" y="206"/>
                                </a:lnTo>
                                <a:lnTo>
                                  <a:pt x="1" y="181"/>
                                </a:lnTo>
                                <a:lnTo>
                                  <a:pt x="3" y="155"/>
                                </a:lnTo>
                                <a:lnTo>
                                  <a:pt x="8" y="129"/>
                                </a:lnTo>
                                <a:lnTo>
                                  <a:pt x="14" y="103"/>
                                </a:lnTo>
                                <a:lnTo>
                                  <a:pt x="24" y="77"/>
                                </a:lnTo>
                                <a:lnTo>
                                  <a:pt x="35" y="51"/>
                                </a:lnTo>
                                <a:lnTo>
                                  <a:pt x="49" y="25"/>
                                </a:lnTo>
                                <a:lnTo>
                                  <a:pt x="65" y="0"/>
                                </a:lnTo>
                                <a:lnTo>
                                  <a:pt x="60" y="25"/>
                                </a:lnTo>
                                <a:lnTo>
                                  <a:pt x="56" y="51"/>
                                </a:lnTo>
                                <a:lnTo>
                                  <a:pt x="54" y="76"/>
                                </a:lnTo>
                                <a:lnTo>
                                  <a:pt x="53" y="102"/>
                                </a:lnTo>
                                <a:lnTo>
                                  <a:pt x="54" y="127"/>
                                </a:lnTo>
                                <a:lnTo>
                                  <a:pt x="56" y="153"/>
                                </a:lnTo>
                                <a:lnTo>
                                  <a:pt x="59" y="178"/>
                                </a:lnTo>
                                <a:lnTo>
                                  <a:pt x="64" y="204"/>
                                </a:lnTo>
                                <a:lnTo>
                                  <a:pt x="69" y="229"/>
                                </a:lnTo>
                                <a:lnTo>
                                  <a:pt x="76" y="255"/>
                                </a:lnTo>
                                <a:lnTo>
                                  <a:pt x="82" y="280"/>
                                </a:lnTo>
                                <a:lnTo>
                                  <a:pt x="89" y="306"/>
                                </a:lnTo>
                                <a:lnTo>
                                  <a:pt x="106" y="355"/>
                                </a:lnTo>
                                <a:lnTo>
                                  <a:pt x="122" y="406"/>
                                </a:lnTo>
                                <a:lnTo>
                                  <a:pt x="140" y="457"/>
                                </a:lnTo>
                                <a:lnTo>
                                  <a:pt x="157" y="508"/>
                                </a:lnTo>
                                <a:lnTo>
                                  <a:pt x="165" y="534"/>
                                </a:lnTo>
                                <a:lnTo>
                                  <a:pt x="171" y="559"/>
                                </a:lnTo>
                                <a:lnTo>
                                  <a:pt x="178" y="585"/>
                                </a:lnTo>
                                <a:lnTo>
                                  <a:pt x="184" y="609"/>
                                </a:lnTo>
                                <a:lnTo>
                                  <a:pt x="189" y="635"/>
                                </a:lnTo>
                                <a:lnTo>
                                  <a:pt x="192" y="661"/>
                                </a:lnTo>
                                <a:lnTo>
                                  <a:pt x="195" y="687"/>
                                </a:lnTo>
                                <a:lnTo>
                                  <a:pt x="196" y="713"/>
                                </a:lnTo>
                                <a:lnTo>
                                  <a:pt x="197" y="739"/>
                                </a:lnTo>
                                <a:lnTo>
                                  <a:pt x="195" y="765"/>
                                </a:lnTo>
                                <a:lnTo>
                                  <a:pt x="192" y="791"/>
                                </a:lnTo>
                                <a:lnTo>
                                  <a:pt x="188" y="8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310"/>
                        <wps:cNvSpPr>
                          <a:spLocks/>
                        </wps:cNvSpPr>
                        <wps:spPr bwMode="auto">
                          <a:xfrm>
                            <a:off x="542729" y="502965"/>
                            <a:ext cx="10795" cy="18415"/>
                          </a:xfrm>
                          <a:custGeom>
                            <a:avLst/>
                            <a:gdLst>
                              <a:gd name="T0" fmla="*/ 83 w 117"/>
                              <a:gd name="T1" fmla="*/ 200 h 200"/>
                              <a:gd name="T2" fmla="*/ 0 w 117"/>
                              <a:gd name="T3" fmla="*/ 15 h 200"/>
                              <a:gd name="T4" fmla="*/ 29 w 117"/>
                              <a:gd name="T5" fmla="*/ 0 h 200"/>
                              <a:gd name="T6" fmla="*/ 37 w 117"/>
                              <a:gd name="T7" fmla="*/ 10 h 200"/>
                              <a:gd name="T8" fmla="*/ 48 w 117"/>
                              <a:gd name="T9" fmla="*/ 20 h 200"/>
                              <a:gd name="T10" fmla="*/ 60 w 117"/>
                              <a:gd name="T11" fmla="*/ 29 h 200"/>
                              <a:gd name="T12" fmla="*/ 73 w 117"/>
                              <a:gd name="T13" fmla="*/ 39 h 200"/>
                              <a:gd name="T14" fmla="*/ 86 w 117"/>
                              <a:gd name="T15" fmla="*/ 51 h 200"/>
                              <a:gd name="T16" fmla="*/ 97 w 117"/>
                              <a:gd name="T17" fmla="*/ 63 h 200"/>
                              <a:gd name="T18" fmla="*/ 104 w 117"/>
                              <a:gd name="T19" fmla="*/ 71 h 200"/>
                              <a:gd name="T20" fmla="*/ 108 w 117"/>
                              <a:gd name="T21" fmla="*/ 79 h 200"/>
                              <a:gd name="T22" fmla="*/ 113 w 117"/>
                              <a:gd name="T23" fmla="*/ 88 h 200"/>
                              <a:gd name="T24" fmla="*/ 117 w 117"/>
                              <a:gd name="T25" fmla="*/ 98 h 200"/>
                              <a:gd name="T26" fmla="*/ 114 w 117"/>
                              <a:gd name="T27" fmla="*/ 106 h 200"/>
                              <a:gd name="T28" fmla="*/ 112 w 117"/>
                              <a:gd name="T29" fmla="*/ 115 h 200"/>
                              <a:gd name="T30" fmla="*/ 111 w 117"/>
                              <a:gd name="T31" fmla="*/ 126 h 200"/>
                              <a:gd name="T32" fmla="*/ 110 w 117"/>
                              <a:gd name="T33" fmla="*/ 137 h 200"/>
                              <a:gd name="T34" fmla="*/ 107 w 117"/>
                              <a:gd name="T35" fmla="*/ 149 h 200"/>
                              <a:gd name="T36" fmla="*/ 104 w 117"/>
                              <a:gd name="T37" fmla="*/ 162 h 200"/>
                              <a:gd name="T38" fmla="*/ 101 w 117"/>
                              <a:gd name="T39" fmla="*/ 169 h 200"/>
                              <a:gd name="T40" fmla="*/ 96 w 117"/>
                              <a:gd name="T41" fmla="*/ 176 h 200"/>
                              <a:gd name="T42" fmla="*/ 92 w 117"/>
                              <a:gd name="T43" fmla="*/ 184 h 200"/>
                              <a:gd name="T44" fmla="*/ 87 w 117"/>
                              <a:gd name="T45" fmla="*/ 191 h 200"/>
                              <a:gd name="T46" fmla="*/ 83 w 117"/>
                              <a:gd name="T47" fmla="*/ 20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17" h="200">
                                <a:moveTo>
                                  <a:pt x="83" y="200"/>
                                </a:moveTo>
                                <a:lnTo>
                                  <a:pt x="0" y="15"/>
                                </a:lnTo>
                                <a:lnTo>
                                  <a:pt x="29" y="0"/>
                                </a:lnTo>
                                <a:lnTo>
                                  <a:pt x="37" y="10"/>
                                </a:lnTo>
                                <a:lnTo>
                                  <a:pt x="48" y="20"/>
                                </a:lnTo>
                                <a:lnTo>
                                  <a:pt x="60" y="29"/>
                                </a:lnTo>
                                <a:lnTo>
                                  <a:pt x="73" y="39"/>
                                </a:lnTo>
                                <a:lnTo>
                                  <a:pt x="86" y="51"/>
                                </a:lnTo>
                                <a:lnTo>
                                  <a:pt x="97" y="63"/>
                                </a:lnTo>
                                <a:lnTo>
                                  <a:pt x="104" y="71"/>
                                </a:lnTo>
                                <a:lnTo>
                                  <a:pt x="108" y="79"/>
                                </a:lnTo>
                                <a:lnTo>
                                  <a:pt x="113" y="88"/>
                                </a:lnTo>
                                <a:lnTo>
                                  <a:pt x="117" y="98"/>
                                </a:lnTo>
                                <a:lnTo>
                                  <a:pt x="114" y="106"/>
                                </a:lnTo>
                                <a:lnTo>
                                  <a:pt x="112" y="115"/>
                                </a:lnTo>
                                <a:lnTo>
                                  <a:pt x="111" y="126"/>
                                </a:lnTo>
                                <a:lnTo>
                                  <a:pt x="110" y="137"/>
                                </a:lnTo>
                                <a:lnTo>
                                  <a:pt x="107" y="149"/>
                                </a:lnTo>
                                <a:lnTo>
                                  <a:pt x="104" y="162"/>
                                </a:lnTo>
                                <a:lnTo>
                                  <a:pt x="101" y="169"/>
                                </a:lnTo>
                                <a:lnTo>
                                  <a:pt x="96" y="176"/>
                                </a:lnTo>
                                <a:lnTo>
                                  <a:pt x="92" y="184"/>
                                </a:lnTo>
                                <a:lnTo>
                                  <a:pt x="87" y="191"/>
                                </a:lnTo>
                                <a:lnTo>
                                  <a:pt x="83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11"/>
                        <wps:cNvSpPr>
                          <a:spLocks/>
                        </wps:cNvSpPr>
                        <wps:spPr bwMode="auto">
                          <a:xfrm>
                            <a:off x="810064" y="486455"/>
                            <a:ext cx="34925" cy="33655"/>
                          </a:xfrm>
                          <a:custGeom>
                            <a:avLst/>
                            <a:gdLst>
                              <a:gd name="T0" fmla="*/ 353 w 386"/>
                              <a:gd name="T1" fmla="*/ 372 h 372"/>
                              <a:gd name="T2" fmla="*/ 318 w 386"/>
                              <a:gd name="T3" fmla="*/ 324 h 372"/>
                              <a:gd name="T4" fmla="*/ 281 w 386"/>
                              <a:gd name="T5" fmla="*/ 277 h 372"/>
                              <a:gd name="T6" fmla="*/ 263 w 386"/>
                              <a:gd name="T7" fmla="*/ 253 h 372"/>
                              <a:gd name="T8" fmla="*/ 243 w 386"/>
                              <a:gd name="T9" fmla="*/ 228 h 372"/>
                              <a:gd name="T10" fmla="*/ 223 w 386"/>
                              <a:gd name="T11" fmla="*/ 204 h 372"/>
                              <a:gd name="T12" fmla="*/ 202 w 386"/>
                              <a:gd name="T13" fmla="*/ 181 h 372"/>
                              <a:gd name="T14" fmla="*/ 181 w 386"/>
                              <a:gd name="T15" fmla="*/ 157 h 372"/>
                              <a:gd name="T16" fmla="*/ 158 w 386"/>
                              <a:gd name="T17" fmla="*/ 135 h 372"/>
                              <a:gd name="T18" fmla="*/ 135 w 386"/>
                              <a:gd name="T19" fmla="*/ 114 h 372"/>
                              <a:gd name="T20" fmla="*/ 110 w 386"/>
                              <a:gd name="T21" fmla="*/ 92 h 372"/>
                              <a:gd name="T22" fmla="*/ 85 w 386"/>
                              <a:gd name="T23" fmla="*/ 72 h 372"/>
                              <a:gd name="T24" fmla="*/ 58 w 386"/>
                              <a:gd name="T25" fmla="*/ 53 h 372"/>
                              <a:gd name="T26" fmla="*/ 30 w 386"/>
                              <a:gd name="T27" fmla="*/ 36 h 372"/>
                              <a:gd name="T28" fmla="*/ 0 w 386"/>
                              <a:gd name="T29" fmla="*/ 19 h 372"/>
                              <a:gd name="T30" fmla="*/ 15 w 386"/>
                              <a:gd name="T31" fmla="*/ 0 h 372"/>
                              <a:gd name="T32" fmla="*/ 30 w 386"/>
                              <a:gd name="T33" fmla="*/ 5 h 372"/>
                              <a:gd name="T34" fmla="*/ 46 w 386"/>
                              <a:gd name="T35" fmla="*/ 11 h 372"/>
                              <a:gd name="T36" fmla="*/ 59 w 386"/>
                              <a:gd name="T37" fmla="*/ 17 h 372"/>
                              <a:gd name="T38" fmla="*/ 74 w 386"/>
                              <a:gd name="T39" fmla="*/ 23 h 372"/>
                              <a:gd name="T40" fmla="*/ 87 w 386"/>
                              <a:gd name="T41" fmla="*/ 31 h 372"/>
                              <a:gd name="T42" fmla="*/ 101 w 386"/>
                              <a:gd name="T43" fmla="*/ 39 h 372"/>
                              <a:gd name="T44" fmla="*/ 113 w 386"/>
                              <a:gd name="T45" fmla="*/ 46 h 372"/>
                              <a:gd name="T46" fmla="*/ 126 w 386"/>
                              <a:gd name="T47" fmla="*/ 55 h 372"/>
                              <a:gd name="T48" fmla="*/ 151 w 386"/>
                              <a:gd name="T49" fmla="*/ 73 h 372"/>
                              <a:gd name="T50" fmla="*/ 173 w 386"/>
                              <a:gd name="T51" fmla="*/ 92 h 372"/>
                              <a:gd name="T52" fmla="*/ 195 w 386"/>
                              <a:gd name="T53" fmla="*/ 112 h 372"/>
                              <a:gd name="T54" fmla="*/ 217 w 386"/>
                              <a:gd name="T55" fmla="*/ 133 h 372"/>
                              <a:gd name="T56" fmla="*/ 259 w 386"/>
                              <a:gd name="T57" fmla="*/ 178 h 372"/>
                              <a:gd name="T58" fmla="*/ 299 w 386"/>
                              <a:gd name="T59" fmla="*/ 224 h 372"/>
                              <a:gd name="T60" fmla="*/ 340 w 386"/>
                              <a:gd name="T61" fmla="*/ 271 h 372"/>
                              <a:gd name="T62" fmla="*/ 382 w 386"/>
                              <a:gd name="T63" fmla="*/ 318 h 372"/>
                              <a:gd name="T64" fmla="*/ 385 w 386"/>
                              <a:gd name="T65" fmla="*/ 324 h 372"/>
                              <a:gd name="T66" fmla="*/ 386 w 386"/>
                              <a:gd name="T67" fmla="*/ 331 h 372"/>
                              <a:gd name="T68" fmla="*/ 386 w 386"/>
                              <a:gd name="T69" fmla="*/ 340 h 372"/>
                              <a:gd name="T70" fmla="*/ 385 w 386"/>
                              <a:gd name="T71" fmla="*/ 348 h 372"/>
                              <a:gd name="T72" fmla="*/ 383 w 386"/>
                              <a:gd name="T73" fmla="*/ 352 h 372"/>
                              <a:gd name="T74" fmla="*/ 381 w 386"/>
                              <a:gd name="T75" fmla="*/ 356 h 372"/>
                              <a:gd name="T76" fmla="*/ 378 w 386"/>
                              <a:gd name="T77" fmla="*/ 359 h 372"/>
                              <a:gd name="T78" fmla="*/ 376 w 386"/>
                              <a:gd name="T79" fmla="*/ 364 h 372"/>
                              <a:gd name="T80" fmla="*/ 372 w 386"/>
                              <a:gd name="T81" fmla="*/ 366 h 372"/>
                              <a:gd name="T82" fmla="*/ 368 w 386"/>
                              <a:gd name="T83" fmla="*/ 369 h 372"/>
                              <a:gd name="T84" fmla="*/ 363 w 386"/>
                              <a:gd name="T85" fmla="*/ 370 h 372"/>
                              <a:gd name="T86" fmla="*/ 358 w 386"/>
                              <a:gd name="T87" fmla="*/ 372 h 372"/>
                              <a:gd name="T88" fmla="*/ 353 w 386"/>
                              <a:gd name="T89" fmla="*/ 372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86" h="372">
                                <a:moveTo>
                                  <a:pt x="353" y="372"/>
                                </a:moveTo>
                                <a:lnTo>
                                  <a:pt x="318" y="324"/>
                                </a:lnTo>
                                <a:lnTo>
                                  <a:pt x="281" y="277"/>
                                </a:lnTo>
                                <a:lnTo>
                                  <a:pt x="263" y="253"/>
                                </a:lnTo>
                                <a:lnTo>
                                  <a:pt x="243" y="228"/>
                                </a:lnTo>
                                <a:lnTo>
                                  <a:pt x="223" y="204"/>
                                </a:lnTo>
                                <a:lnTo>
                                  <a:pt x="202" y="181"/>
                                </a:lnTo>
                                <a:lnTo>
                                  <a:pt x="181" y="157"/>
                                </a:lnTo>
                                <a:lnTo>
                                  <a:pt x="158" y="135"/>
                                </a:lnTo>
                                <a:lnTo>
                                  <a:pt x="135" y="114"/>
                                </a:lnTo>
                                <a:lnTo>
                                  <a:pt x="110" y="92"/>
                                </a:lnTo>
                                <a:lnTo>
                                  <a:pt x="85" y="72"/>
                                </a:lnTo>
                                <a:lnTo>
                                  <a:pt x="58" y="53"/>
                                </a:lnTo>
                                <a:lnTo>
                                  <a:pt x="30" y="36"/>
                                </a:lnTo>
                                <a:lnTo>
                                  <a:pt x="0" y="19"/>
                                </a:lnTo>
                                <a:lnTo>
                                  <a:pt x="15" y="0"/>
                                </a:lnTo>
                                <a:lnTo>
                                  <a:pt x="30" y="5"/>
                                </a:lnTo>
                                <a:lnTo>
                                  <a:pt x="46" y="11"/>
                                </a:lnTo>
                                <a:lnTo>
                                  <a:pt x="59" y="17"/>
                                </a:lnTo>
                                <a:lnTo>
                                  <a:pt x="74" y="23"/>
                                </a:lnTo>
                                <a:lnTo>
                                  <a:pt x="87" y="31"/>
                                </a:lnTo>
                                <a:lnTo>
                                  <a:pt x="101" y="39"/>
                                </a:lnTo>
                                <a:lnTo>
                                  <a:pt x="113" y="46"/>
                                </a:lnTo>
                                <a:lnTo>
                                  <a:pt x="126" y="55"/>
                                </a:lnTo>
                                <a:lnTo>
                                  <a:pt x="151" y="73"/>
                                </a:lnTo>
                                <a:lnTo>
                                  <a:pt x="173" y="92"/>
                                </a:lnTo>
                                <a:lnTo>
                                  <a:pt x="195" y="112"/>
                                </a:lnTo>
                                <a:lnTo>
                                  <a:pt x="217" y="133"/>
                                </a:lnTo>
                                <a:lnTo>
                                  <a:pt x="259" y="178"/>
                                </a:lnTo>
                                <a:lnTo>
                                  <a:pt x="299" y="224"/>
                                </a:lnTo>
                                <a:lnTo>
                                  <a:pt x="340" y="271"/>
                                </a:lnTo>
                                <a:lnTo>
                                  <a:pt x="382" y="318"/>
                                </a:lnTo>
                                <a:lnTo>
                                  <a:pt x="385" y="324"/>
                                </a:lnTo>
                                <a:lnTo>
                                  <a:pt x="386" y="331"/>
                                </a:lnTo>
                                <a:lnTo>
                                  <a:pt x="386" y="340"/>
                                </a:lnTo>
                                <a:lnTo>
                                  <a:pt x="385" y="348"/>
                                </a:lnTo>
                                <a:lnTo>
                                  <a:pt x="383" y="352"/>
                                </a:lnTo>
                                <a:lnTo>
                                  <a:pt x="381" y="356"/>
                                </a:lnTo>
                                <a:lnTo>
                                  <a:pt x="378" y="359"/>
                                </a:lnTo>
                                <a:lnTo>
                                  <a:pt x="376" y="364"/>
                                </a:lnTo>
                                <a:lnTo>
                                  <a:pt x="372" y="366"/>
                                </a:lnTo>
                                <a:lnTo>
                                  <a:pt x="368" y="369"/>
                                </a:lnTo>
                                <a:lnTo>
                                  <a:pt x="363" y="370"/>
                                </a:lnTo>
                                <a:lnTo>
                                  <a:pt x="358" y="372"/>
                                </a:lnTo>
                                <a:lnTo>
                                  <a:pt x="353" y="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312"/>
                        <wps:cNvSpPr>
                          <a:spLocks/>
                        </wps:cNvSpPr>
                        <wps:spPr bwMode="auto">
                          <a:xfrm>
                            <a:off x="488119" y="447085"/>
                            <a:ext cx="13335" cy="66040"/>
                          </a:xfrm>
                          <a:custGeom>
                            <a:avLst/>
                            <a:gdLst>
                              <a:gd name="T0" fmla="*/ 148 w 151"/>
                              <a:gd name="T1" fmla="*/ 729 h 729"/>
                              <a:gd name="T2" fmla="*/ 131 w 151"/>
                              <a:gd name="T3" fmla="*/ 688 h 729"/>
                              <a:gd name="T4" fmla="*/ 115 w 151"/>
                              <a:gd name="T5" fmla="*/ 645 h 729"/>
                              <a:gd name="T6" fmla="*/ 98 w 151"/>
                              <a:gd name="T7" fmla="*/ 602 h 729"/>
                              <a:gd name="T8" fmla="*/ 81 w 151"/>
                              <a:gd name="T9" fmla="*/ 557 h 729"/>
                              <a:gd name="T10" fmla="*/ 66 w 151"/>
                              <a:gd name="T11" fmla="*/ 512 h 729"/>
                              <a:gd name="T12" fmla="*/ 52 w 151"/>
                              <a:gd name="T13" fmla="*/ 467 h 729"/>
                              <a:gd name="T14" fmla="*/ 39 w 151"/>
                              <a:gd name="T15" fmla="*/ 420 h 729"/>
                              <a:gd name="T16" fmla="*/ 27 w 151"/>
                              <a:gd name="T17" fmla="*/ 374 h 729"/>
                              <a:gd name="T18" fmla="*/ 17 w 151"/>
                              <a:gd name="T19" fmla="*/ 328 h 729"/>
                              <a:gd name="T20" fmla="*/ 10 w 151"/>
                              <a:gd name="T21" fmla="*/ 280 h 729"/>
                              <a:gd name="T22" fmla="*/ 7 w 151"/>
                              <a:gd name="T23" fmla="*/ 257 h 729"/>
                              <a:gd name="T24" fmla="*/ 4 w 151"/>
                              <a:gd name="T25" fmla="*/ 233 h 729"/>
                              <a:gd name="T26" fmla="*/ 3 w 151"/>
                              <a:gd name="T27" fmla="*/ 209 h 729"/>
                              <a:gd name="T28" fmla="*/ 2 w 151"/>
                              <a:gd name="T29" fmla="*/ 187 h 729"/>
                              <a:gd name="T30" fmla="*/ 0 w 151"/>
                              <a:gd name="T31" fmla="*/ 163 h 729"/>
                              <a:gd name="T32" fmla="*/ 2 w 151"/>
                              <a:gd name="T33" fmla="*/ 140 h 729"/>
                              <a:gd name="T34" fmla="*/ 3 w 151"/>
                              <a:gd name="T35" fmla="*/ 116 h 729"/>
                              <a:gd name="T36" fmla="*/ 4 w 151"/>
                              <a:gd name="T37" fmla="*/ 93 h 729"/>
                              <a:gd name="T38" fmla="*/ 7 w 151"/>
                              <a:gd name="T39" fmla="*/ 69 h 729"/>
                              <a:gd name="T40" fmla="*/ 11 w 151"/>
                              <a:gd name="T41" fmla="*/ 47 h 729"/>
                              <a:gd name="T42" fmla="*/ 15 w 151"/>
                              <a:gd name="T43" fmla="*/ 24 h 729"/>
                              <a:gd name="T44" fmla="*/ 20 w 151"/>
                              <a:gd name="T45" fmla="*/ 0 h 729"/>
                              <a:gd name="T46" fmla="*/ 15 w 151"/>
                              <a:gd name="T47" fmla="*/ 23 h 729"/>
                              <a:gd name="T48" fmla="*/ 12 w 151"/>
                              <a:gd name="T49" fmla="*/ 47 h 729"/>
                              <a:gd name="T50" fmla="*/ 10 w 151"/>
                              <a:gd name="T51" fmla="*/ 69 h 729"/>
                              <a:gd name="T52" fmla="*/ 9 w 151"/>
                              <a:gd name="T53" fmla="*/ 92 h 729"/>
                              <a:gd name="T54" fmla="*/ 10 w 151"/>
                              <a:gd name="T55" fmla="*/ 115 h 729"/>
                              <a:gd name="T56" fmla="*/ 12 w 151"/>
                              <a:gd name="T57" fmla="*/ 138 h 729"/>
                              <a:gd name="T58" fmla="*/ 14 w 151"/>
                              <a:gd name="T59" fmla="*/ 162 h 729"/>
                              <a:gd name="T60" fmla="*/ 18 w 151"/>
                              <a:gd name="T61" fmla="*/ 185 h 729"/>
                              <a:gd name="T62" fmla="*/ 23 w 151"/>
                              <a:gd name="T63" fmla="*/ 207 h 729"/>
                              <a:gd name="T64" fmla="*/ 29 w 151"/>
                              <a:gd name="T65" fmla="*/ 230 h 729"/>
                              <a:gd name="T66" fmla="*/ 35 w 151"/>
                              <a:gd name="T67" fmla="*/ 253 h 729"/>
                              <a:gd name="T68" fmla="*/ 42 w 151"/>
                              <a:gd name="T69" fmla="*/ 277 h 729"/>
                              <a:gd name="T70" fmla="*/ 57 w 151"/>
                              <a:gd name="T71" fmla="*/ 322 h 729"/>
                              <a:gd name="T72" fmla="*/ 73 w 151"/>
                              <a:gd name="T73" fmla="*/ 368 h 729"/>
                              <a:gd name="T74" fmla="*/ 90 w 151"/>
                              <a:gd name="T75" fmla="*/ 414 h 729"/>
                              <a:gd name="T76" fmla="*/ 105 w 151"/>
                              <a:gd name="T77" fmla="*/ 459 h 729"/>
                              <a:gd name="T78" fmla="*/ 121 w 151"/>
                              <a:gd name="T79" fmla="*/ 505 h 729"/>
                              <a:gd name="T80" fmla="*/ 133 w 151"/>
                              <a:gd name="T81" fmla="*/ 551 h 729"/>
                              <a:gd name="T82" fmla="*/ 139 w 151"/>
                              <a:gd name="T83" fmla="*/ 574 h 729"/>
                              <a:gd name="T84" fmla="*/ 144 w 151"/>
                              <a:gd name="T85" fmla="*/ 595 h 729"/>
                              <a:gd name="T86" fmla="*/ 147 w 151"/>
                              <a:gd name="T87" fmla="*/ 618 h 729"/>
                              <a:gd name="T88" fmla="*/ 150 w 151"/>
                              <a:gd name="T89" fmla="*/ 641 h 729"/>
                              <a:gd name="T90" fmla="*/ 151 w 151"/>
                              <a:gd name="T91" fmla="*/ 663 h 729"/>
                              <a:gd name="T92" fmla="*/ 151 w 151"/>
                              <a:gd name="T93" fmla="*/ 686 h 729"/>
                              <a:gd name="T94" fmla="*/ 150 w 151"/>
                              <a:gd name="T95" fmla="*/ 707 h 729"/>
                              <a:gd name="T96" fmla="*/ 148 w 151"/>
                              <a:gd name="T97" fmla="*/ 729 h 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51" h="729">
                                <a:moveTo>
                                  <a:pt x="148" y="729"/>
                                </a:moveTo>
                                <a:lnTo>
                                  <a:pt x="131" y="688"/>
                                </a:lnTo>
                                <a:lnTo>
                                  <a:pt x="115" y="645"/>
                                </a:lnTo>
                                <a:lnTo>
                                  <a:pt x="98" y="602"/>
                                </a:lnTo>
                                <a:lnTo>
                                  <a:pt x="81" y="557"/>
                                </a:lnTo>
                                <a:lnTo>
                                  <a:pt x="66" y="512"/>
                                </a:lnTo>
                                <a:lnTo>
                                  <a:pt x="52" y="467"/>
                                </a:lnTo>
                                <a:lnTo>
                                  <a:pt x="39" y="420"/>
                                </a:lnTo>
                                <a:lnTo>
                                  <a:pt x="27" y="374"/>
                                </a:lnTo>
                                <a:lnTo>
                                  <a:pt x="17" y="328"/>
                                </a:lnTo>
                                <a:lnTo>
                                  <a:pt x="10" y="280"/>
                                </a:lnTo>
                                <a:lnTo>
                                  <a:pt x="7" y="257"/>
                                </a:lnTo>
                                <a:lnTo>
                                  <a:pt x="4" y="233"/>
                                </a:lnTo>
                                <a:lnTo>
                                  <a:pt x="3" y="209"/>
                                </a:lnTo>
                                <a:lnTo>
                                  <a:pt x="2" y="187"/>
                                </a:lnTo>
                                <a:lnTo>
                                  <a:pt x="0" y="163"/>
                                </a:lnTo>
                                <a:lnTo>
                                  <a:pt x="2" y="140"/>
                                </a:lnTo>
                                <a:lnTo>
                                  <a:pt x="3" y="116"/>
                                </a:lnTo>
                                <a:lnTo>
                                  <a:pt x="4" y="93"/>
                                </a:lnTo>
                                <a:lnTo>
                                  <a:pt x="7" y="69"/>
                                </a:lnTo>
                                <a:lnTo>
                                  <a:pt x="11" y="47"/>
                                </a:lnTo>
                                <a:lnTo>
                                  <a:pt x="15" y="24"/>
                                </a:lnTo>
                                <a:lnTo>
                                  <a:pt x="20" y="0"/>
                                </a:lnTo>
                                <a:lnTo>
                                  <a:pt x="15" y="23"/>
                                </a:lnTo>
                                <a:lnTo>
                                  <a:pt x="12" y="47"/>
                                </a:lnTo>
                                <a:lnTo>
                                  <a:pt x="10" y="69"/>
                                </a:lnTo>
                                <a:lnTo>
                                  <a:pt x="9" y="92"/>
                                </a:lnTo>
                                <a:lnTo>
                                  <a:pt x="10" y="115"/>
                                </a:lnTo>
                                <a:lnTo>
                                  <a:pt x="12" y="138"/>
                                </a:lnTo>
                                <a:lnTo>
                                  <a:pt x="14" y="162"/>
                                </a:lnTo>
                                <a:lnTo>
                                  <a:pt x="18" y="185"/>
                                </a:lnTo>
                                <a:lnTo>
                                  <a:pt x="23" y="207"/>
                                </a:lnTo>
                                <a:lnTo>
                                  <a:pt x="29" y="230"/>
                                </a:lnTo>
                                <a:lnTo>
                                  <a:pt x="35" y="253"/>
                                </a:lnTo>
                                <a:lnTo>
                                  <a:pt x="42" y="277"/>
                                </a:lnTo>
                                <a:lnTo>
                                  <a:pt x="57" y="322"/>
                                </a:lnTo>
                                <a:lnTo>
                                  <a:pt x="73" y="368"/>
                                </a:lnTo>
                                <a:lnTo>
                                  <a:pt x="90" y="414"/>
                                </a:lnTo>
                                <a:lnTo>
                                  <a:pt x="105" y="459"/>
                                </a:lnTo>
                                <a:lnTo>
                                  <a:pt x="121" y="505"/>
                                </a:lnTo>
                                <a:lnTo>
                                  <a:pt x="133" y="551"/>
                                </a:lnTo>
                                <a:lnTo>
                                  <a:pt x="139" y="574"/>
                                </a:lnTo>
                                <a:lnTo>
                                  <a:pt x="144" y="595"/>
                                </a:lnTo>
                                <a:lnTo>
                                  <a:pt x="147" y="618"/>
                                </a:lnTo>
                                <a:lnTo>
                                  <a:pt x="150" y="641"/>
                                </a:lnTo>
                                <a:lnTo>
                                  <a:pt x="151" y="663"/>
                                </a:lnTo>
                                <a:lnTo>
                                  <a:pt x="151" y="686"/>
                                </a:lnTo>
                                <a:lnTo>
                                  <a:pt x="150" y="707"/>
                                </a:lnTo>
                                <a:lnTo>
                                  <a:pt x="148" y="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313"/>
                        <wps:cNvSpPr>
                          <a:spLocks/>
                        </wps:cNvSpPr>
                        <wps:spPr bwMode="auto">
                          <a:xfrm>
                            <a:off x="515424" y="210230"/>
                            <a:ext cx="188595" cy="299085"/>
                          </a:xfrm>
                          <a:custGeom>
                            <a:avLst/>
                            <a:gdLst>
                              <a:gd name="T0" fmla="*/ 633 w 2078"/>
                              <a:gd name="T1" fmla="*/ 3219 h 3299"/>
                              <a:gd name="T2" fmla="*/ 447 w 2078"/>
                              <a:gd name="T3" fmla="*/ 3135 h 3299"/>
                              <a:gd name="T4" fmla="*/ 308 w 2078"/>
                              <a:gd name="T5" fmla="*/ 2980 h 3299"/>
                              <a:gd name="T6" fmla="*/ 403 w 2078"/>
                              <a:gd name="T7" fmla="*/ 2520 h 3299"/>
                              <a:gd name="T8" fmla="*/ 496 w 2078"/>
                              <a:gd name="T9" fmla="*/ 2393 h 3299"/>
                              <a:gd name="T10" fmla="*/ 567 w 2078"/>
                              <a:gd name="T11" fmla="*/ 2430 h 3299"/>
                              <a:gd name="T12" fmla="*/ 649 w 2078"/>
                              <a:gd name="T13" fmla="*/ 2620 h 3299"/>
                              <a:gd name="T14" fmla="*/ 731 w 2078"/>
                              <a:gd name="T15" fmla="*/ 3030 h 3299"/>
                              <a:gd name="T16" fmla="*/ 768 w 2078"/>
                              <a:gd name="T17" fmla="*/ 2835 h 3299"/>
                              <a:gd name="T18" fmla="*/ 709 w 2078"/>
                              <a:gd name="T19" fmla="*/ 2582 h 3299"/>
                              <a:gd name="T20" fmla="*/ 613 w 2078"/>
                              <a:gd name="T21" fmla="*/ 2369 h 3299"/>
                              <a:gd name="T22" fmla="*/ 515 w 2078"/>
                              <a:gd name="T23" fmla="*/ 2229 h 3299"/>
                              <a:gd name="T24" fmla="*/ 706 w 2078"/>
                              <a:gd name="T25" fmla="*/ 2073 h 3299"/>
                              <a:gd name="T26" fmla="*/ 508 w 2078"/>
                              <a:gd name="T27" fmla="*/ 2015 h 3299"/>
                              <a:gd name="T28" fmla="*/ 352 w 2078"/>
                              <a:gd name="T29" fmla="*/ 1916 h 3299"/>
                              <a:gd name="T30" fmla="*/ 236 w 2078"/>
                              <a:gd name="T31" fmla="*/ 1761 h 3299"/>
                              <a:gd name="T32" fmla="*/ 124 w 2078"/>
                              <a:gd name="T33" fmla="*/ 1295 h 3299"/>
                              <a:gd name="T34" fmla="*/ 56 w 2078"/>
                              <a:gd name="T35" fmla="*/ 793 h 3299"/>
                              <a:gd name="T36" fmla="*/ 222 w 2078"/>
                              <a:gd name="T37" fmla="*/ 819 h 3299"/>
                              <a:gd name="T38" fmla="*/ 331 w 2078"/>
                              <a:gd name="T39" fmla="*/ 835 h 3299"/>
                              <a:gd name="T40" fmla="*/ 445 w 2078"/>
                              <a:gd name="T41" fmla="*/ 807 h 3299"/>
                              <a:gd name="T42" fmla="*/ 538 w 2078"/>
                              <a:gd name="T43" fmla="*/ 773 h 3299"/>
                              <a:gd name="T44" fmla="*/ 3 w 2078"/>
                              <a:gd name="T45" fmla="*/ 542 h 3299"/>
                              <a:gd name="T46" fmla="*/ 13 w 2078"/>
                              <a:gd name="T47" fmla="*/ 362 h 3299"/>
                              <a:gd name="T48" fmla="*/ 64 w 2078"/>
                              <a:gd name="T49" fmla="*/ 272 h 3299"/>
                              <a:gd name="T50" fmla="*/ 216 w 2078"/>
                              <a:gd name="T51" fmla="*/ 192 h 3299"/>
                              <a:gd name="T52" fmla="*/ 483 w 2078"/>
                              <a:gd name="T53" fmla="*/ 91 h 3299"/>
                              <a:gd name="T54" fmla="*/ 593 w 2078"/>
                              <a:gd name="T55" fmla="*/ 7 h 3299"/>
                              <a:gd name="T56" fmla="*/ 653 w 2078"/>
                              <a:gd name="T57" fmla="*/ 31 h 3299"/>
                              <a:gd name="T58" fmla="*/ 828 w 2078"/>
                              <a:gd name="T59" fmla="*/ 173 h 3299"/>
                              <a:gd name="T60" fmla="*/ 1104 w 2078"/>
                              <a:gd name="T61" fmla="*/ 284 h 3299"/>
                              <a:gd name="T62" fmla="*/ 1299 w 2078"/>
                              <a:gd name="T63" fmla="*/ 417 h 3299"/>
                              <a:gd name="T64" fmla="*/ 1395 w 2078"/>
                              <a:gd name="T65" fmla="*/ 648 h 3299"/>
                              <a:gd name="T66" fmla="*/ 1402 w 2078"/>
                              <a:gd name="T67" fmla="*/ 963 h 3299"/>
                              <a:gd name="T68" fmla="*/ 1404 w 2078"/>
                              <a:gd name="T69" fmla="*/ 1315 h 3299"/>
                              <a:gd name="T70" fmla="*/ 1427 w 2078"/>
                              <a:gd name="T71" fmla="*/ 1530 h 3299"/>
                              <a:gd name="T72" fmla="*/ 1344 w 2078"/>
                              <a:gd name="T73" fmla="*/ 1702 h 3299"/>
                              <a:gd name="T74" fmla="*/ 1153 w 2078"/>
                              <a:gd name="T75" fmla="*/ 1886 h 3299"/>
                              <a:gd name="T76" fmla="*/ 1024 w 2078"/>
                              <a:gd name="T77" fmla="*/ 2049 h 3299"/>
                              <a:gd name="T78" fmla="*/ 1116 w 2078"/>
                              <a:gd name="T79" fmla="*/ 2053 h 3299"/>
                              <a:gd name="T80" fmla="*/ 1269 w 2078"/>
                              <a:gd name="T81" fmla="*/ 1949 h 3299"/>
                              <a:gd name="T82" fmla="*/ 1456 w 2078"/>
                              <a:gd name="T83" fmla="*/ 1883 h 3299"/>
                              <a:gd name="T84" fmla="*/ 1470 w 2078"/>
                              <a:gd name="T85" fmla="*/ 2153 h 3299"/>
                              <a:gd name="T86" fmla="*/ 1370 w 2078"/>
                              <a:gd name="T87" fmla="*/ 2497 h 3299"/>
                              <a:gd name="T88" fmla="*/ 1225 w 2078"/>
                              <a:gd name="T89" fmla="*/ 2917 h 3299"/>
                              <a:gd name="T90" fmla="*/ 1338 w 2078"/>
                              <a:gd name="T91" fmla="*/ 2798 h 3299"/>
                              <a:gd name="T92" fmla="*/ 1477 w 2078"/>
                              <a:gd name="T93" fmla="*/ 2399 h 3299"/>
                              <a:gd name="T94" fmla="*/ 1580 w 2078"/>
                              <a:gd name="T95" fmla="*/ 2379 h 3299"/>
                              <a:gd name="T96" fmla="*/ 1628 w 2078"/>
                              <a:gd name="T97" fmla="*/ 2395 h 3299"/>
                              <a:gd name="T98" fmla="*/ 1647 w 2078"/>
                              <a:gd name="T99" fmla="*/ 2323 h 3299"/>
                              <a:gd name="T100" fmla="*/ 1751 w 2078"/>
                              <a:gd name="T101" fmla="*/ 2354 h 3299"/>
                              <a:gd name="T102" fmla="*/ 1956 w 2078"/>
                              <a:gd name="T103" fmla="*/ 2468 h 3299"/>
                              <a:gd name="T104" fmla="*/ 2054 w 2078"/>
                              <a:gd name="T105" fmla="*/ 2576 h 3299"/>
                              <a:gd name="T106" fmla="*/ 2065 w 2078"/>
                              <a:gd name="T107" fmla="*/ 2724 h 3299"/>
                              <a:gd name="T108" fmla="*/ 2002 w 2078"/>
                              <a:gd name="T109" fmla="*/ 2856 h 3299"/>
                              <a:gd name="T110" fmla="*/ 1846 w 2078"/>
                              <a:gd name="T111" fmla="*/ 3014 h 3299"/>
                              <a:gd name="T112" fmla="*/ 1451 w 2078"/>
                              <a:gd name="T113" fmla="*/ 3222 h 3299"/>
                              <a:gd name="T114" fmla="*/ 1082 w 2078"/>
                              <a:gd name="T115" fmla="*/ 3295 h 3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078" h="3299">
                                <a:moveTo>
                                  <a:pt x="956" y="3299"/>
                                </a:moveTo>
                                <a:lnTo>
                                  <a:pt x="908" y="3286"/>
                                </a:lnTo>
                                <a:lnTo>
                                  <a:pt x="861" y="3275"/>
                                </a:lnTo>
                                <a:lnTo>
                                  <a:pt x="811" y="3263"/>
                                </a:lnTo>
                                <a:lnTo>
                                  <a:pt x="760" y="3252"/>
                                </a:lnTo>
                                <a:lnTo>
                                  <a:pt x="709" y="3239"/>
                                </a:lnTo>
                                <a:lnTo>
                                  <a:pt x="658" y="3226"/>
                                </a:lnTo>
                                <a:lnTo>
                                  <a:pt x="633" y="3219"/>
                                </a:lnTo>
                                <a:lnTo>
                                  <a:pt x="608" y="3211"/>
                                </a:lnTo>
                                <a:lnTo>
                                  <a:pt x="584" y="3202"/>
                                </a:lnTo>
                                <a:lnTo>
                                  <a:pt x="560" y="3193"/>
                                </a:lnTo>
                                <a:lnTo>
                                  <a:pt x="537" y="3183"/>
                                </a:lnTo>
                                <a:lnTo>
                                  <a:pt x="514" y="3172"/>
                                </a:lnTo>
                                <a:lnTo>
                                  <a:pt x="491" y="3161"/>
                                </a:lnTo>
                                <a:lnTo>
                                  <a:pt x="469" y="3148"/>
                                </a:lnTo>
                                <a:lnTo>
                                  <a:pt x="447" y="3135"/>
                                </a:lnTo>
                                <a:lnTo>
                                  <a:pt x="427" y="3119"/>
                                </a:lnTo>
                                <a:lnTo>
                                  <a:pt x="407" y="3104"/>
                                </a:lnTo>
                                <a:lnTo>
                                  <a:pt x="388" y="3086"/>
                                </a:lnTo>
                                <a:lnTo>
                                  <a:pt x="370" y="3068"/>
                                </a:lnTo>
                                <a:lnTo>
                                  <a:pt x="353" y="3049"/>
                                </a:lnTo>
                                <a:lnTo>
                                  <a:pt x="337" y="3027"/>
                                </a:lnTo>
                                <a:lnTo>
                                  <a:pt x="323" y="3004"/>
                                </a:lnTo>
                                <a:lnTo>
                                  <a:pt x="308" y="2980"/>
                                </a:lnTo>
                                <a:lnTo>
                                  <a:pt x="296" y="2954"/>
                                </a:lnTo>
                                <a:lnTo>
                                  <a:pt x="284" y="2926"/>
                                </a:lnTo>
                                <a:lnTo>
                                  <a:pt x="275" y="2897"/>
                                </a:lnTo>
                                <a:lnTo>
                                  <a:pt x="314" y="2593"/>
                                </a:lnTo>
                                <a:lnTo>
                                  <a:pt x="342" y="2568"/>
                                </a:lnTo>
                                <a:lnTo>
                                  <a:pt x="373" y="2544"/>
                                </a:lnTo>
                                <a:lnTo>
                                  <a:pt x="388" y="2532"/>
                                </a:lnTo>
                                <a:lnTo>
                                  <a:pt x="403" y="2520"/>
                                </a:lnTo>
                                <a:lnTo>
                                  <a:pt x="417" y="2507"/>
                                </a:lnTo>
                                <a:lnTo>
                                  <a:pt x="432" y="2494"/>
                                </a:lnTo>
                                <a:lnTo>
                                  <a:pt x="445" y="2479"/>
                                </a:lnTo>
                                <a:lnTo>
                                  <a:pt x="458" y="2465"/>
                                </a:lnTo>
                                <a:lnTo>
                                  <a:pt x="469" y="2448"/>
                                </a:lnTo>
                                <a:lnTo>
                                  <a:pt x="479" y="2431"/>
                                </a:lnTo>
                                <a:lnTo>
                                  <a:pt x="489" y="2413"/>
                                </a:lnTo>
                                <a:lnTo>
                                  <a:pt x="496" y="2393"/>
                                </a:lnTo>
                                <a:lnTo>
                                  <a:pt x="499" y="2383"/>
                                </a:lnTo>
                                <a:lnTo>
                                  <a:pt x="501" y="2372"/>
                                </a:lnTo>
                                <a:lnTo>
                                  <a:pt x="503" y="2361"/>
                                </a:lnTo>
                                <a:lnTo>
                                  <a:pt x="505" y="2349"/>
                                </a:lnTo>
                                <a:lnTo>
                                  <a:pt x="522" y="2368"/>
                                </a:lnTo>
                                <a:lnTo>
                                  <a:pt x="538" y="2388"/>
                                </a:lnTo>
                                <a:lnTo>
                                  <a:pt x="553" y="2409"/>
                                </a:lnTo>
                                <a:lnTo>
                                  <a:pt x="567" y="2430"/>
                                </a:lnTo>
                                <a:lnTo>
                                  <a:pt x="579" y="2452"/>
                                </a:lnTo>
                                <a:lnTo>
                                  <a:pt x="592" y="2475"/>
                                </a:lnTo>
                                <a:lnTo>
                                  <a:pt x="603" y="2498"/>
                                </a:lnTo>
                                <a:lnTo>
                                  <a:pt x="613" y="2522"/>
                                </a:lnTo>
                                <a:lnTo>
                                  <a:pt x="624" y="2545"/>
                                </a:lnTo>
                                <a:lnTo>
                                  <a:pt x="632" y="2570"/>
                                </a:lnTo>
                                <a:lnTo>
                                  <a:pt x="641" y="2595"/>
                                </a:lnTo>
                                <a:lnTo>
                                  <a:pt x="649" y="2620"/>
                                </a:lnTo>
                                <a:lnTo>
                                  <a:pt x="663" y="2671"/>
                                </a:lnTo>
                                <a:lnTo>
                                  <a:pt x="676" y="2723"/>
                                </a:lnTo>
                                <a:lnTo>
                                  <a:pt x="686" y="2775"/>
                                </a:lnTo>
                                <a:lnTo>
                                  <a:pt x="695" y="2828"/>
                                </a:lnTo>
                                <a:lnTo>
                                  <a:pt x="705" y="2879"/>
                                </a:lnTo>
                                <a:lnTo>
                                  <a:pt x="713" y="2930"/>
                                </a:lnTo>
                                <a:lnTo>
                                  <a:pt x="721" y="2981"/>
                                </a:lnTo>
                                <a:lnTo>
                                  <a:pt x="731" y="3030"/>
                                </a:lnTo>
                                <a:lnTo>
                                  <a:pt x="740" y="3077"/>
                                </a:lnTo>
                                <a:lnTo>
                                  <a:pt x="751" y="3122"/>
                                </a:lnTo>
                                <a:lnTo>
                                  <a:pt x="785" y="3102"/>
                                </a:lnTo>
                                <a:lnTo>
                                  <a:pt x="785" y="3052"/>
                                </a:lnTo>
                                <a:lnTo>
                                  <a:pt x="783" y="3000"/>
                                </a:lnTo>
                                <a:lnTo>
                                  <a:pt x="780" y="2946"/>
                                </a:lnTo>
                                <a:lnTo>
                                  <a:pt x="774" y="2891"/>
                                </a:lnTo>
                                <a:lnTo>
                                  <a:pt x="768" y="2835"/>
                                </a:lnTo>
                                <a:lnTo>
                                  <a:pt x="759" y="2779"/>
                                </a:lnTo>
                                <a:lnTo>
                                  <a:pt x="754" y="2751"/>
                                </a:lnTo>
                                <a:lnTo>
                                  <a:pt x="747" y="2723"/>
                                </a:lnTo>
                                <a:lnTo>
                                  <a:pt x="741" y="2694"/>
                                </a:lnTo>
                                <a:lnTo>
                                  <a:pt x="734" y="2666"/>
                                </a:lnTo>
                                <a:lnTo>
                                  <a:pt x="727" y="2638"/>
                                </a:lnTo>
                                <a:lnTo>
                                  <a:pt x="718" y="2610"/>
                                </a:lnTo>
                                <a:lnTo>
                                  <a:pt x="709" y="2582"/>
                                </a:lnTo>
                                <a:lnTo>
                                  <a:pt x="700" y="2554"/>
                                </a:lnTo>
                                <a:lnTo>
                                  <a:pt x="689" y="2527"/>
                                </a:lnTo>
                                <a:lnTo>
                                  <a:pt x="679" y="2500"/>
                                </a:lnTo>
                                <a:lnTo>
                                  <a:pt x="667" y="2473"/>
                                </a:lnTo>
                                <a:lnTo>
                                  <a:pt x="655" y="2446"/>
                                </a:lnTo>
                                <a:lnTo>
                                  <a:pt x="641" y="2420"/>
                                </a:lnTo>
                                <a:lnTo>
                                  <a:pt x="628" y="2394"/>
                                </a:lnTo>
                                <a:lnTo>
                                  <a:pt x="613" y="2369"/>
                                </a:lnTo>
                                <a:lnTo>
                                  <a:pt x="599" y="2344"/>
                                </a:lnTo>
                                <a:lnTo>
                                  <a:pt x="582" y="2320"/>
                                </a:lnTo>
                                <a:lnTo>
                                  <a:pt x="566" y="2296"/>
                                </a:lnTo>
                                <a:lnTo>
                                  <a:pt x="548" y="2274"/>
                                </a:lnTo>
                                <a:lnTo>
                                  <a:pt x="529" y="2251"/>
                                </a:lnTo>
                                <a:lnTo>
                                  <a:pt x="523" y="2244"/>
                                </a:lnTo>
                                <a:lnTo>
                                  <a:pt x="518" y="2236"/>
                                </a:lnTo>
                                <a:lnTo>
                                  <a:pt x="515" y="2229"/>
                                </a:lnTo>
                                <a:lnTo>
                                  <a:pt x="513" y="2221"/>
                                </a:lnTo>
                                <a:lnTo>
                                  <a:pt x="511" y="2203"/>
                                </a:lnTo>
                                <a:lnTo>
                                  <a:pt x="510" y="2182"/>
                                </a:lnTo>
                                <a:lnTo>
                                  <a:pt x="834" y="2144"/>
                                </a:lnTo>
                                <a:lnTo>
                                  <a:pt x="838" y="2090"/>
                                </a:lnTo>
                                <a:lnTo>
                                  <a:pt x="794" y="2086"/>
                                </a:lnTo>
                                <a:lnTo>
                                  <a:pt x="751" y="2081"/>
                                </a:lnTo>
                                <a:lnTo>
                                  <a:pt x="706" y="2073"/>
                                </a:lnTo>
                                <a:lnTo>
                                  <a:pt x="660" y="2065"/>
                                </a:lnTo>
                                <a:lnTo>
                                  <a:pt x="638" y="2060"/>
                                </a:lnTo>
                                <a:lnTo>
                                  <a:pt x="616" y="2054"/>
                                </a:lnTo>
                                <a:lnTo>
                                  <a:pt x="594" y="2048"/>
                                </a:lnTo>
                                <a:lnTo>
                                  <a:pt x="572" y="2040"/>
                                </a:lnTo>
                                <a:lnTo>
                                  <a:pt x="550" y="2032"/>
                                </a:lnTo>
                                <a:lnTo>
                                  <a:pt x="528" y="2024"/>
                                </a:lnTo>
                                <a:lnTo>
                                  <a:pt x="508" y="2015"/>
                                </a:lnTo>
                                <a:lnTo>
                                  <a:pt x="486" y="2005"/>
                                </a:lnTo>
                                <a:lnTo>
                                  <a:pt x="466" y="1995"/>
                                </a:lnTo>
                                <a:lnTo>
                                  <a:pt x="445" y="1983"/>
                                </a:lnTo>
                                <a:lnTo>
                                  <a:pt x="425" y="1972"/>
                                </a:lnTo>
                                <a:lnTo>
                                  <a:pt x="407" y="1959"/>
                                </a:lnTo>
                                <a:lnTo>
                                  <a:pt x="387" y="1946"/>
                                </a:lnTo>
                                <a:lnTo>
                                  <a:pt x="369" y="1931"/>
                                </a:lnTo>
                                <a:lnTo>
                                  <a:pt x="352" y="1916"/>
                                </a:lnTo>
                                <a:lnTo>
                                  <a:pt x="335" y="1900"/>
                                </a:lnTo>
                                <a:lnTo>
                                  <a:pt x="319" y="1883"/>
                                </a:lnTo>
                                <a:lnTo>
                                  <a:pt x="303" y="1865"/>
                                </a:lnTo>
                                <a:lnTo>
                                  <a:pt x="287" y="1846"/>
                                </a:lnTo>
                                <a:lnTo>
                                  <a:pt x="274" y="1827"/>
                                </a:lnTo>
                                <a:lnTo>
                                  <a:pt x="260" y="1806"/>
                                </a:lnTo>
                                <a:lnTo>
                                  <a:pt x="248" y="1784"/>
                                </a:lnTo>
                                <a:lnTo>
                                  <a:pt x="236" y="1761"/>
                                </a:lnTo>
                                <a:lnTo>
                                  <a:pt x="226" y="1737"/>
                                </a:lnTo>
                                <a:lnTo>
                                  <a:pt x="208" y="1673"/>
                                </a:lnTo>
                                <a:lnTo>
                                  <a:pt x="192" y="1610"/>
                                </a:lnTo>
                                <a:lnTo>
                                  <a:pt x="176" y="1547"/>
                                </a:lnTo>
                                <a:lnTo>
                                  <a:pt x="162" y="1483"/>
                                </a:lnTo>
                                <a:lnTo>
                                  <a:pt x="148" y="1421"/>
                                </a:lnTo>
                                <a:lnTo>
                                  <a:pt x="136" y="1359"/>
                                </a:lnTo>
                                <a:lnTo>
                                  <a:pt x="124" y="1295"/>
                                </a:lnTo>
                                <a:lnTo>
                                  <a:pt x="114" y="1233"/>
                                </a:lnTo>
                                <a:lnTo>
                                  <a:pt x="104" y="1171"/>
                                </a:lnTo>
                                <a:lnTo>
                                  <a:pt x="94" y="1109"/>
                                </a:lnTo>
                                <a:lnTo>
                                  <a:pt x="86" y="1047"/>
                                </a:lnTo>
                                <a:lnTo>
                                  <a:pt x="78" y="983"/>
                                </a:lnTo>
                                <a:lnTo>
                                  <a:pt x="70" y="920"/>
                                </a:lnTo>
                                <a:lnTo>
                                  <a:pt x="63" y="857"/>
                                </a:lnTo>
                                <a:lnTo>
                                  <a:pt x="56" y="793"/>
                                </a:lnTo>
                                <a:lnTo>
                                  <a:pt x="50" y="729"/>
                                </a:lnTo>
                                <a:lnTo>
                                  <a:pt x="77" y="747"/>
                                </a:lnTo>
                                <a:lnTo>
                                  <a:pt x="103" y="764"/>
                                </a:lnTo>
                                <a:lnTo>
                                  <a:pt x="130" y="779"/>
                                </a:lnTo>
                                <a:lnTo>
                                  <a:pt x="155" y="793"/>
                                </a:lnTo>
                                <a:lnTo>
                                  <a:pt x="182" y="805"/>
                                </a:lnTo>
                                <a:lnTo>
                                  <a:pt x="208" y="815"/>
                                </a:lnTo>
                                <a:lnTo>
                                  <a:pt x="222" y="819"/>
                                </a:lnTo>
                                <a:lnTo>
                                  <a:pt x="235" y="824"/>
                                </a:lnTo>
                                <a:lnTo>
                                  <a:pt x="249" y="827"/>
                                </a:lnTo>
                                <a:lnTo>
                                  <a:pt x="262" y="830"/>
                                </a:lnTo>
                                <a:lnTo>
                                  <a:pt x="276" y="832"/>
                                </a:lnTo>
                                <a:lnTo>
                                  <a:pt x="289" y="834"/>
                                </a:lnTo>
                                <a:lnTo>
                                  <a:pt x="304" y="835"/>
                                </a:lnTo>
                                <a:lnTo>
                                  <a:pt x="317" y="835"/>
                                </a:lnTo>
                                <a:lnTo>
                                  <a:pt x="331" y="835"/>
                                </a:lnTo>
                                <a:lnTo>
                                  <a:pt x="346" y="834"/>
                                </a:lnTo>
                                <a:lnTo>
                                  <a:pt x="359" y="832"/>
                                </a:lnTo>
                                <a:lnTo>
                                  <a:pt x="374" y="830"/>
                                </a:lnTo>
                                <a:lnTo>
                                  <a:pt x="387" y="827"/>
                                </a:lnTo>
                                <a:lnTo>
                                  <a:pt x="402" y="824"/>
                                </a:lnTo>
                                <a:lnTo>
                                  <a:pt x="416" y="818"/>
                                </a:lnTo>
                                <a:lnTo>
                                  <a:pt x="431" y="813"/>
                                </a:lnTo>
                                <a:lnTo>
                                  <a:pt x="445" y="807"/>
                                </a:lnTo>
                                <a:lnTo>
                                  <a:pt x="461" y="800"/>
                                </a:lnTo>
                                <a:lnTo>
                                  <a:pt x="475" y="792"/>
                                </a:lnTo>
                                <a:lnTo>
                                  <a:pt x="491" y="783"/>
                                </a:lnTo>
                                <a:lnTo>
                                  <a:pt x="500" y="783"/>
                                </a:lnTo>
                                <a:lnTo>
                                  <a:pt x="517" y="781"/>
                                </a:lnTo>
                                <a:lnTo>
                                  <a:pt x="526" y="779"/>
                                </a:lnTo>
                                <a:lnTo>
                                  <a:pt x="535" y="775"/>
                                </a:lnTo>
                                <a:lnTo>
                                  <a:pt x="538" y="773"/>
                                </a:lnTo>
                                <a:lnTo>
                                  <a:pt x="541" y="771"/>
                                </a:lnTo>
                                <a:lnTo>
                                  <a:pt x="543" y="767"/>
                                </a:lnTo>
                                <a:lnTo>
                                  <a:pt x="544" y="763"/>
                                </a:lnTo>
                                <a:lnTo>
                                  <a:pt x="329" y="568"/>
                                </a:lnTo>
                                <a:lnTo>
                                  <a:pt x="15" y="661"/>
                                </a:lnTo>
                                <a:lnTo>
                                  <a:pt x="11" y="614"/>
                                </a:lnTo>
                                <a:lnTo>
                                  <a:pt x="6" y="566"/>
                                </a:lnTo>
                                <a:lnTo>
                                  <a:pt x="3" y="542"/>
                                </a:lnTo>
                                <a:lnTo>
                                  <a:pt x="1" y="517"/>
                                </a:lnTo>
                                <a:lnTo>
                                  <a:pt x="0" y="494"/>
                                </a:lnTo>
                                <a:lnTo>
                                  <a:pt x="0" y="469"/>
                                </a:lnTo>
                                <a:lnTo>
                                  <a:pt x="0" y="445"/>
                                </a:lnTo>
                                <a:lnTo>
                                  <a:pt x="2" y="421"/>
                                </a:lnTo>
                                <a:lnTo>
                                  <a:pt x="5" y="397"/>
                                </a:lnTo>
                                <a:lnTo>
                                  <a:pt x="10" y="373"/>
                                </a:lnTo>
                                <a:lnTo>
                                  <a:pt x="13" y="362"/>
                                </a:lnTo>
                                <a:lnTo>
                                  <a:pt x="16" y="350"/>
                                </a:lnTo>
                                <a:lnTo>
                                  <a:pt x="20" y="339"/>
                                </a:lnTo>
                                <a:lnTo>
                                  <a:pt x="26" y="328"/>
                                </a:lnTo>
                                <a:lnTo>
                                  <a:pt x="31" y="316"/>
                                </a:lnTo>
                                <a:lnTo>
                                  <a:pt x="36" y="306"/>
                                </a:lnTo>
                                <a:lnTo>
                                  <a:pt x="42" y="294"/>
                                </a:lnTo>
                                <a:lnTo>
                                  <a:pt x="50" y="284"/>
                                </a:lnTo>
                                <a:lnTo>
                                  <a:pt x="64" y="272"/>
                                </a:lnTo>
                                <a:lnTo>
                                  <a:pt x="80" y="260"/>
                                </a:lnTo>
                                <a:lnTo>
                                  <a:pt x="96" y="250"/>
                                </a:lnTo>
                                <a:lnTo>
                                  <a:pt x="112" y="239"/>
                                </a:lnTo>
                                <a:lnTo>
                                  <a:pt x="128" y="230"/>
                                </a:lnTo>
                                <a:lnTo>
                                  <a:pt x="146" y="222"/>
                                </a:lnTo>
                                <a:lnTo>
                                  <a:pt x="163" y="214"/>
                                </a:lnTo>
                                <a:lnTo>
                                  <a:pt x="180" y="205"/>
                                </a:lnTo>
                                <a:lnTo>
                                  <a:pt x="216" y="192"/>
                                </a:lnTo>
                                <a:lnTo>
                                  <a:pt x="252" y="178"/>
                                </a:lnTo>
                                <a:lnTo>
                                  <a:pt x="289" y="167"/>
                                </a:lnTo>
                                <a:lnTo>
                                  <a:pt x="326" y="154"/>
                                </a:lnTo>
                                <a:lnTo>
                                  <a:pt x="362" y="142"/>
                                </a:lnTo>
                                <a:lnTo>
                                  <a:pt x="397" y="130"/>
                                </a:lnTo>
                                <a:lnTo>
                                  <a:pt x="433" y="116"/>
                                </a:lnTo>
                                <a:lnTo>
                                  <a:pt x="466" y="99"/>
                                </a:lnTo>
                                <a:lnTo>
                                  <a:pt x="483" y="91"/>
                                </a:lnTo>
                                <a:lnTo>
                                  <a:pt x="498" y="82"/>
                                </a:lnTo>
                                <a:lnTo>
                                  <a:pt x="514" y="71"/>
                                </a:lnTo>
                                <a:lnTo>
                                  <a:pt x="529" y="61"/>
                                </a:lnTo>
                                <a:lnTo>
                                  <a:pt x="544" y="50"/>
                                </a:lnTo>
                                <a:lnTo>
                                  <a:pt x="557" y="37"/>
                                </a:lnTo>
                                <a:lnTo>
                                  <a:pt x="571" y="25"/>
                                </a:lnTo>
                                <a:lnTo>
                                  <a:pt x="583" y="10"/>
                                </a:lnTo>
                                <a:lnTo>
                                  <a:pt x="593" y="7"/>
                                </a:lnTo>
                                <a:lnTo>
                                  <a:pt x="605" y="2"/>
                                </a:lnTo>
                                <a:lnTo>
                                  <a:pt x="612" y="1"/>
                                </a:lnTo>
                                <a:lnTo>
                                  <a:pt x="620" y="0"/>
                                </a:lnTo>
                                <a:lnTo>
                                  <a:pt x="624" y="0"/>
                                </a:lnTo>
                                <a:lnTo>
                                  <a:pt x="628" y="1"/>
                                </a:lnTo>
                                <a:lnTo>
                                  <a:pt x="633" y="3"/>
                                </a:lnTo>
                                <a:lnTo>
                                  <a:pt x="637" y="5"/>
                                </a:lnTo>
                                <a:lnTo>
                                  <a:pt x="653" y="31"/>
                                </a:lnTo>
                                <a:lnTo>
                                  <a:pt x="671" y="54"/>
                                </a:lnTo>
                                <a:lnTo>
                                  <a:pt x="690" y="76"/>
                                </a:lnTo>
                                <a:lnTo>
                                  <a:pt x="710" y="95"/>
                                </a:lnTo>
                                <a:lnTo>
                                  <a:pt x="732" y="114"/>
                                </a:lnTo>
                                <a:lnTo>
                                  <a:pt x="755" y="131"/>
                                </a:lnTo>
                                <a:lnTo>
                                  <a:pt x="779" y="146"/>
                                </a:lnTo>
                                <a:lnTo>
                                  <a:pt x="803" y="160"/>
                                </a:lnTo>
                                <a:lnTo>
                                  <a:pt x="828" y="173"/>
                                </a:lnTo>
                                <a:lnTo>
                                  <a:pt x="855" y="186"/>
                                </a:lnTo>
                                <a:lnTo>
                                  <a:pt x="881" y="197"/>
                                </a:lnTo>
                                <a:lnTo>
                                  <a:pt x="909" y="208"/>
                                </a:lnTo>
                                <a:lnTo>
                                  <a:pt x="964" y="229"/>
                                </a:lnTo>
                                <a:lnTo>
                                  <a:pt x="1020" y="251"/>
                                </a:lnTo>
                                <a:lnTo>
                                  <a:pt x="1049" y="261"/>
                                </a:lnTo>
                                <a:lnTo>
                                  <a:pt x="1077" y="273"/>
                                </a:lnTo>
                                <a:lnTo>
                                  <a:pt x="1104" y="284"/>
                                </a:lnTo>
                                <a:lnTo>
                                  <a:pt x="1131" y="297"/>
                                </a:lnTo>
                                <a:lnTo>
                                  <a:pt x="1158" y="310"/>
                                </a:lnTo>
                                <a:lnTo>
                                  <a:pt x="1184" y="325"/>
                                </a:lnTo>
                                <a:lnTo>
                                  <a:pt x="1208" y="340"/>
                                </a:lnTo>
                                <a:lnTo>
                                  <a:pt x="1232" y="357"/>
                                </a:lnTo>
                                <a:lnTo>
                                  <a:pt x="1256" y="375"/>
                                </a:lnTo>
                                <a:lnTo>
                                  <a:pt x="1278" y="395"/>
                                </a:lnTo>
                                <a:lnTo>
                                  <a:pt x="1299" y="417"/>
                                </a:lnTo>
                                <a:lnTo>
                                  <a:pt x="1319" y="441"/>
                                </a:lnTo>
                                <a:lnTo>
                                  <a:pt x="1337" y="467"/>
                                </a:lnTo>
                                <a:lnTo>
                                  <a:pt x="1354" y="495"/>
                                </a:lnTo>
                                <a:lnTo>
                                  <a:pt x="1368" y="525"/>
                                </a:lnTo>
                                <a:lnTo>
                                  <a:pt x="1382" y="558"/>
                                </a:lnTo>
                                <a:lnTo>
                                  <a:pt x="1387" y="588"/>
                                </a:lnTo>
                                <a:lnTo>
                                  <a:pt x="1392" y="618"/>
                                </a:lnTo>
                                <a:lnTo>
                                  <a:pt x="1395" y="648"/>
                                </a:lnTo>
                                <a:lnTo>
                                  <a:pt x="1398" y="677"/>
                                </a:lnTo>
                                <a:lnTo>
                                  <a:pt x="1402" y="707"/>
                                </a:lnTo>
                                <a:lnTo>
                                  <a:pt x="1403" y="736"/>
                                </a:lnTo>
                                <a:lnTo>
                                  <a:pt x="1404" y="765"/>
                                </a:lnTo>
                                <a:lnTo>
                                  <a:pt x="1405" y="793"/>
                                </a:lnTo>
                                <a:lnTo>
                                  <a:pt x="1405" y="850"/>
                                </a:lnTo>
                                <a:lnTo>
                                  <a:pt x="1404" y="908"/>
                                </a:lnTo>
                                <a:lnTo>
                                  <a:pt x="1402" y="963"/>
                                </a:lnTo>
                                <a:lnTo>
                                  <a:pt x="1400" y="1019"/>
                                </a:lnTo>
                                <a:lnTo>
                                  <a:pt x="1397" y="1072"/>
                                </a:lnTo>
                                <a:lnTo>
                                  <a:pt x="1395" y="1127"/>
                                </a:lnTo>
                                <a:lnTo>
                                  <a:pt x="1395" y="1181"/>
                                </a:lnTo>
                                <a:lnTo>
                                  <a:pt x="1397" y="1235"/>
                                </a:lnTo>
                                <a:lnTo>
                                  <a:pt x="1398" y="1262"/>
                                </a:lnTo>
                                <a:lnTo>
                                  <a:pt x="1401" y="1289"/>
                                </a:lnTo>
                                <a:lnTo>
                                  <a:pt x="1404" y="1315"/>
                                </a:lnTo>
                                <a:lnTo>
                                  <a:pt x="1408" y="1342"/>
                                </a:lnTo>
                                <a:lnTo>
                                  <a:pt x="1412" y="1369"/>
                                </a:lnTo>
                                <a:lnTo>
                                  <a:pt x="1417" y="1395"/>
                                </a:lnTo>
                                <a:lnTo>
                                  <a:pt x="1423" y="1422"/>
                                </a:lnTo>
                                <a:lnTo>
                                  <a:pt x="1431" y="1449"/>
                                </a:lnTo>
                                <a:lnTo>
                                  <a:pt x="1432" y="1477"/>
                                </a:lnTo>
                                <a:lnTo>
                                  <a:pt x="1430" y="1504"/>
                                </a:lnTo>
                                <a:lnTo>
                                  <a:pt x="1427" y="1530"/>
                                </a:lnTo>
                                <a:lnTo>
                                  <a:pt x="1421" y="1555"/>
                                </a:lnTo>
                                <a:lnTo>
                                  <a:pt x="1414" y="1578"/>
                                </a:lnTo>
                                <a:lnTo>
                                  <a:pt x="1406" y="1600"/>
                                </a:lnTo>
                                <a:lnTo>
                                  <a:pt x="1395" y="1622"/>
                                </a:lnTo>
                                <a:lnTo>
                                  <a:pt x="1384" y="1644"/>
                                </a:lnTo>
                                <a:lnTo>
                                  <a:pt x="1373" y="1664"/>
                                </a:lnTo>
                                <a:lnTo>
                                  <a:pt x="1359" y="1683"/>
                                </a:lnTo>
                                <a:lnTo>
                                  <a:pt x="1344" y="1702"/>
                                </a:lnTo>
                                <a:lnTo>
                                  <a:pt x="1329" y="1720"/>
                                </a:lnTo>
                                <a:lnTo>
                                  <a:pt x="1312" y="1738"/>
                                </a:lnTo>
                                <a:lnTo>
                                  <a:pt x="1296" y="1755"/>
                                </a:lnTo>
                                <a:lnTo>
                                  <a:pt x="1279" y="1773"/>
                                </a:lnTo>
                                <a:lnTo>
                                  <a:pt x="1261" y="1789"/>
                                </a:lnTo>
                                <a:lnTo>
                                  <a:pt x="1225" y="1821"/>
                                </a:lnTo>
                                <a:lnTo>
                                  <a:pt x="1189" y="1854"/>
                                </a:lnTo>
                                <a:lnTo>
                                  <a:pt x="1153" y="1886"/>
                                </a:lnTo>
                                <a:lnTo>
                                  <a:pt x="1119" y="1919"/>
                                </a:lnTo>
                                <a:lnTo>
                                  <a:pt x="1103" y="1937"/>
                                </a:lnTo>
                                <a:lnTo>
                                  <a:pt x="1087" y="1954"/>
                                </a:lnTo>
                                <a:lnTo>
                                  <a:pt x="1072" y="1972"/>
                                </a:lnTo>
                                <a:lnTo>
                                  <a:pt x="1058" y="1990"/>
                                </a:lnTo>
                                <a:lnTo>
                                  <a:pt x="1045" y="2009"/>
                                </a:lnTo>
                                <a:lnTo>
                                  <a:pt x="1034" y="2029"/>
                                </a:lnTo>
                                <a:lnTo>
                                  <a:pt x="1024" y="2049"/>
                                </a:lnTo>
                                <a:lnTo>
                                  <a:pt x="1014" y="2070"/>
                                </a:lnTo>
                                <a:lnTo>
                                  <a:pt x="1030" y="2070"/>
                                </a:lnTo>
                                <a:lnTo>
                                  <a:pt x="1045" y="2069"/>
                                </a:lnTo>
                                <a:lnTo>
                                  <a:pt x="1061" y="2067"/>
                                </a:lnTo>
                                <a:lnTo>
                                  <a:pt x="1076" y="2065"/>
                                </a:lnTo>
                                <a:lnTo>
                                  <a:pt x="1089" y="2061"/>
                                </a:lnTo>
                                <a:lnTo>
                                  <a:pt x="1103" y="2058"/>
                                </a:lnTo>
                                <a:lnTo>
                                  <a:pt x="1116" y="2053"/>
                                </a:lnTo>
                                <a:lnTo>
                                  <a:pt x="1130" y="2048"/>
                                </a:lnTo>
                                <a:lnTo>
                                  <a:pt x="1142" y="2041"/>
                                </a:lnTo>
                                <a:lnTo>
                                  <a:pt x="1154" y="2035"/>
                                </a:lnTo>
                                <a:lnTo>
                                  <a:pt x="1167" y="2028"/>
                                </a:lnTo>
                                <a:lnTo>
                                  <a:pt x="1178" y="2021"/>
                                </a:lnTo>
                                <a:lnTo>
                                  <a:pt x="1202" y="2004"/>
                                </a:lnTo>
                                <a:lnTo>
                                  <a:pt x="1225" y="1986"/>
                                </a:lnTo>
                                <a:lnTo>
                                  <a:pt x="1269" y="1949"/>
                                </a:lnTo>
                                <a:lnTo>
                                  <a:pt x="1311" y="1910"/>
                                </a:lnTo>
                                <a:lnTo>
                                  <a:pt x="1333" y="1891"/>
                                </a:lnTo>
                                <a:lnTo>
                                  <a:pt x="1355" y="1872"/>
                                </a:lnTo>
                                <a:lnTo>
                                  <a:pt x="1378" y="1856"/>
                                </a:lnTo>
                                <a:lnTo>
                                  <a:pt x="1402" y="1840"/>
                                </a:lnTo>
                                <a:lnTo>
                                  <a:pt x="1431" y="1815"/>
                                </a:lnTo>
                                <a:lnTo>
                                  <a:pt x="1444" y="1849"/>
                                </a:lnTo>
                                <a:lnTo>
                                  <a:pt x="1456" y="1883"/>
                                </a:lnTo>
                                <a:lnTo>
                                  <a:pt x="1464" y="1917"/>
                                </a:lnTo>
                                <a:lnTo>
                                  <a:pt x="1471" y="1950"/>
                                </a:lnTo>
                                <a:lnTo>
                                  <a:pt x="1475" y="1984"/>
                                </a:lnTo>
                                <a:lnTo>
                                  <a:pt x="1477" y="2017"/>
                                </a:lnTo>
                                <a:lnTo>
                                  <a:pt x="1478" y="2052"/>
                                </a:lnTo>
                                <a:lnTo>
                                  <a:pt x="1477" y="2086"/>
                                </a:lnTo>
                                <a:lnTo>
                                  <a:pt x="1474" y="2119"/>
                                </a:lnTo>
                                <a:lnTo>
                                  <a:pt x="1470" y="2153"/>
                                </a:lnTo>
                                <a:lnTo>
                                  <a:pt x="1465" y="2188"/>
                                </a:lnTo>
                                <a:lnTo>
                                  <a:pt x="1458" y="2222"/>
                                </a:lnTo>
                                <a:lnTo>
                                  <a:pt x="1449" y="2256"/>
                                </a:lnTo>
                                <a:lnTo>
                                  <a:pt x="1441" y="2290"/>
                                </a:lnTo>
                                <a:lnTo>
                                  <a:pt x="1431" y="2324"/>
                                </a:lnTo>
                                <a:lnTo>
                                  <a:pt x="1420" y="2359"/>
                                </a:lnTo>
                                <a:lnTo>
                                  <a:pt x="1396" y="2428"/>
                                </a:lnTo>
                                <a:lnTo>
                                  <a:pt x="1370" y="2497"/>
                                </a:lnTo>
                                <a:lnTo>
                                  <a:pt x="1343" y="2566"/>
                                </a:lnTo>
                                <a:lnTo>
                                  <a:pt x="1316" y="2636"/>
                                </a:lnTo>
                                <a:lnTo>
                                  <a:pt x="1290" y="2705"/>
                                </a:lnTo>
                                <a:lnTo>
                                  <a:pt x="1266" y="2776"/>
                                </a:lnTo>
                                <a:lnTo>
                                  <a:pt x="1254" y="2811"/>
                                </a:lnTo>
                                <a:lnTo>
                                  <a:pt x="1244" y="2846"/>
                                </a:lnTo>
                                <a:lnTo>
                                  <a:pt x="1234" y="2882"/>
                                </a:lnTo>
                                <a:lnTo>
                                  <a:pt x="1225" y="2917"/>
                                </a:lnTo>
                                <a:lnTo>
                                  <a:pt x="1259" y="2931"/>
                                </a:lnTo>
                                <a:lnTo>
                                  <a:pt x="1273" y="2913"/>
                                </a:lnTo>
                                <a:lnTo>
                                  <a:pt x="1285" y="2895"/>
                                </a:lnTo>
                                <a:lnTo>
                                  <a:pt x="1297" y="2875"/>
                                </a:lnTo>
                                <a:lnTo>
                                  <a:pt x="1308" y="2857"/>
                                </a:lnTo>
                                <a:lnTo>
                                  <a:pt x="1319" y="2837"/>
                                </a:lnTo>
                                <a:lnTo>
                                  <a:pt x="1329" y="2817"/>
                                </a:lnTo>
                                <a:lnTo>
                                  <a:pt x="1338" y="2798"/>
                                </a:lnTo>
                                <a:lnTo>
                                  <a:pt x="1348" y="2777"/>
                                </a:lnTo>
                                <a:lnTo>
                                  <a:pt x="1365" y="2735"/>
                                </a:lnTo>
                                <a:lnTo>
                                  <a:pt x="1381" y="2694"/>
                                </a:lnTo>
                                <a:lnTo>
                                  <a:pt x="1396" y="2651"/>
                                </a:lnTo>
                                <a:lnTo>
                                  <a:pt x="1410" y="2609"/>
                                </a:lnTo>
                                <a:lnTo>
                                  <a:pt x="1437" y="2524"/>
                                </a:lnTo>
                                <a:lnTo>
                                  <a:pt x="1463" y="2440"/>
                                </a:lnTo>
                                <a:lnTo>
                                  <a:pt x="1477" y="2399"/>
                                </a:lnTo>
                                <a:lnTo>
                                  <a:pt x="1492" y="2360"/>
                                </a:lnTo>
                                <a:lnTo>
                                  <a:pt x="1508" y="2322"/>
                                </a:lnTo>
                                <a:lnTo>
                                  <a:pt x="1524" y="2285"/>
                                </a:lnTo>
                                <a:lnTo>
                                  <a:pt x="1533" y="2304"/>
                                </a:lnTo>
                                <a:lnTo>
                                  <a:pt x="1547" y="2328"/>
                                </a:lnTo>
                                <a:lnTo>
                                  <a:pt x="1560" y="2353"/>
                                </a:lnTo>
                                <a:lnTo>
                                  <a:pt x="1573" y="2373"/>
                                </a:lnTo>
                                <a:lnTo>
                                  <a:pt x="1580" y="2379"/>
                                </a:lnTo>
                                <a:lnTo>
                                  <a:pt x="1589" y="2385"/>
                                </a:lnTo>
                                <a:lnTo>
                                  <a:pt x="1597" y="2390"/>
                                </a:lnTo>
                                <a:lnTo>
                                  <a:pt x="1605" y="2394"/>
                                </a:lnTo>
                                <a:lnTo>
                                  <a:pt x="1609" y="2395"/>
                                </a:lnTo>
                                <a:lnTo>
                                  <a:pt x="1614" y="2396"/>
                                </a:lnTo>
                                <a:lnTo>
                                  <a:pt x="1619" y="2396"/>
                                </a:lnTo>
                                <a:lnTo>
                                  <a:pt x="1623" y="2396"/>
                                </a:lnTo>
                                <a:lnTo>
                                  <a:pt x="1628" y="2395"/>
                                </a:lnTo>
                                <a:lnTo>
                                  <a:pt x="1632" y="2394"/>
                                </a:lnTo>
                                <a:lnTo>
                                  <a:pt x="1637" y="2391"/>
                                </a:lnTo>
                                <a:lnTo>
                                  <a:pt x="1641" y="2388"/>
                                </a:lnTo>
                                <a:lnTo>
                                  <a:pt x="1656" y="2364"/>
                                </a:lnTo>
                                <a:lnTo>
                                  <a:pt x="1656" y="2354"/>
                                </a:lnTo>
                                <a:lnTo>
                                  <a:pt x="1654" y="2343"/>
                                </a:lnTo>
                                <a:lnTo>
                                  <a:pt x="1651" y="2334"/>
                                </a:lnTo>
                                <a:lnTo>
                                  <a:pt x="1647" y="2323"/>
                                </a:lnTo>
                                <a:lnTo>
                                  <a:pt x="1637" y="2304"/>
                                </a:lnTo>
                                <a:lnTo>
                                  <a:pt x="1627" y="2281"/>
                                </a:lnTo>
                                <a:lnTo>
                                  <a:pt x="1640" y="2290"/>
                                </a:lnTo>
                                <a:lnTo>
                                  <a:pt x="1654" y="2300"/>
                                </a:lnTo>
                                <a:lnTo>
                                  <a:pt x="1668" y="2309"/>
                                </a:lnTo>
                                <a:lnTo>
                                  <a:pt x="1684" y="2318"/>
                                </a:lnTo>
                                <a:lnTo>
                                  <a:pt x="1716" y="2336"/>
                                </a:lnTo>
                                <a:lnTo>
                                  <a:pt x="1751" y="2354"/>
                                </a:lnTo>
                                <a:lnTo>
                                  <a:pt x="1785" y="2371"/>
                                </a:lnTo>
                                <a:lnTo>
                                  <a:pt x="1821" y="2389"/>
                                </a:lnTo>
                                <a:lnTo>
                                  <a:pt x="1856" y="2406"/>
                                </a:lnTo>
                                <a:lnTo>
                                  <a:pt x="1891" y="2425"/>
                                </a:lnTo>
                                <a:lnTo>
                                  <a:pt x="1907" y="2435"/>
                                </a:lnTo>
                                <a:lnTo>
                                  <a:pt x="1924" y="2446"/>
                                </a:lnTo>
                                <a:lnTo>
                                  <a:pt x="1941" y="2456"/>
                                </a:lnTo>
                                <a:lnTo>
                                  <a:pt x="1956" y="2468"/>
                                </a:lnTo>
                                <a:lnTo>
                                  <a:pt x="1971" y="2479"/>
                                </a:lnTo>
                                <a:lnTo>
                                  <a:pt x="1985" y="2490"/>
                                </a:lnTo>
                                <a:lnTo>
                                  <a:pt x="1999" y="2503"/>
                                </a:lnTo>
                                <a:lnTo>
                                  <a:pt x="2012" y="2516"/>
                                </a:lnTo>
                                <a:lnTo>
                                  <a:pt x="2024" y="2530"/>
                                </a:lnTo>
                                <a:lnTo>
                                  <a:pt x="2035" y="2544"/>
                                </a:lnTo>
                                <a:lnTo>
                                  <a:pt x="2045" y="2560"/>
                                </a:lnTo>
                                <a:lnTo>
                                  <a:pt x="2054" y="2576"/>
                                </a:lnTo>
                                <a:lnTo>
                                  <a:pt x="2062" y="2592"/>
                                </a:lnTo>
                                <a:lnTo>
                                  <a:pt x="2068" y="2610"/>
                                </a:lnTo>
                                <a:lnTo>
                                  <a:pt x="2073" y="2628"/>
                                </a:lnTo>
                                <a:lnTo>
                                  <a:pt x="2078" y="2647"/>
                                </a:lnTo>
                                <a:lnTo>
                                  <a:pt x="2076" y="2668"/>
                                </a:lnTo>
                                <a:lnTo>
                                  <a:pt x="2072" y="2687"/>
                                </a:lnTo>
                                <a:lnTo>
                                  <a:pt x="2069" y="2705"/>
                                </a:lnTo>
                                <a:lnTo>
                                  <a:pt x="2065" y="2724"/>
                                </a:lnTo>
                                <a:lnTo>
                                  <a:pt x="2059" y="2741"/>
                                </a:lnTo>
                                <a:lnTo>
                                  <a:pt x="2054" y="2759"/>
                                </a:lnTo>
                                <a:lnTo>
                                  <a:pt x="2046" y="2777"/>
                                </a:lnTo>
                                <a:lnTo>
                                  <a:pt x="2039" y="2793"/>
                                </a:lnTo>
                                <a:lnTo>
                                  <a:pt x="2031" y="2809"/>
                                </a:lnTo>
                                <a:lnTo>
                                  <a:pt x="2022" y="2824"/>
                                </a:lnTo>
                                <a:lnTo>
                                  <a:pt x="2012" y="2840"/>
                                </a:lnTo>
                                <a:lnTo>
                                  <a:pt x="2002" y="2856"/>
                                </a:lnTo>
                                <a:lnTo>
                                  <a:pt x="1991" y="2870"/>
                                </a:lnTo>
                                <a:lnTo>
                                  <a:pt x="1980" y="2885"/>
                                </a:lnTo>
                                <a:lnTo>
                                  <a:pt x="1969" y="2898"/>
                                </a:lnTo>
                                <a:lnTo>
                                  <a:pt x="1956" y="2913"/>
                                </a:lnTo>
                                <a:lnTo>
                                  <a:pt x="1930" y="2939"/>
                                </a:lnTo>
                                <a:lnTo>
                                  <a:pt x="1903" y="2965"/>
                                </a:lnTo>
                                <a:lnTo>
                                  <a:pt x="1875" y="2989"/>
                                </a:lnTo>
                                <a:lnTo>
                                  <a:pt x="1846" y="3014"/>
                                </a:lnTo>
                                <a:lnTo>
                                  <a:pt x="1786" y="3061"/>
                                </a:lnTo>
                                <a:lnTo>
                                  <a:pt x="1725" y="3108"/>
                                </a:lnTo>
                                <a:lnTo>
                                  <a:pt x="1680" y="3129"/>
                                </a:lnTo>
                                <a:lnTo>
                                  <a:pt x="1634" y="3151"/>
                                </a:lnTo>
                                <a:lnTo>
                                  <a:pt x="1589" y="3171"/>
                                </a:lnTo>
                                <a:lnTo>
                                  <a:pt x="1543" y="3189"/>
                                </a:lnTo>
                                <a:lnTo>
                                  <a:pt x="1497" y="3206"/>
                                </a:lnTo>
                                <a:lnTo>
                                  <a:pt x="1451" y="3222"/>
                                </a:lnTo>
                                <a:lnTo>
                                  <a:pt x="1406" y="3236"/>
                                </a:lnTo>
                                <a:lnTo>
                                  <a:pt x="1359" y="3249"/>
                                </a:lnTo>
                                <a:lnTo>
                                  <a:pt x="1313" y="3260"/>
                                </a:lnTo>
                                <a:lnTo>
                                  <a:pt x="1267" y="3271"/>
                                </a:lnTo>
                                <a:lnTo>
                                  <a:pt x="1221" y="3279"/>
                                </a:lnTo>
                                <a:lnTo>
                                  <a:pt x="1174" y="3286"/>
                                </a:lnTo>
                                <a:lnTo>
                                  <a:pt x="1128" y="3291"/>
                                </a:lnTo>
                                <a:lnTo>
                                  <a:pt x="1082" y="3295"/>
                                </a:lnTo>
                                <a:lnTo>
                                  <a:pt x="1036" y="3297"/>
                                </a:lnTo>
                                <a:lnTo>
                                  <a:pt x="990" y="3299"/>
                                </a:lnTo>
                                <a:lnTo>
                                  <a:pt x="956" y="3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4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14"/>
                        <wps:cNvSpPr>
                          <a:spLocks/>
                        </wps:cNvSpPr>
                        <wps:spPr bwMode="auto">
                          <a:xfrm>
                            <a:off x="517329" y="433115"/>
                            <a:ext cx="6350" cy="52705"/>
                          </a:xfrm>
                          <a:custGeom>
                            <a:avLst/>
                            <a:gdLst>
                              <a:gd name="T0" fmla="*/ 39 w 73"/>
                              <a:gd name="T1" fmla="*/ 583 h 583"/>
                              <a:gd name="T2" fmla="*/ 30 w 73"/>
                              <a:gd name="T3" fmla="*/ 556 h 583"/>
                              <a:gd name="T4" fmla="*/ 20 w 73"/>
                              <a:gd name="T5" fmla="*/ 528 h 583"/>
                              <a:gd name="T6" fmla="*/ 14 w 73"/>
                              <a:gd name="T7" fmla="*/ 499 h 583"/>
                              <a:gd name="T8" fmla="*/ 9 w 73"/>
                              <a:gd name="T9" fmla="*/ 470 h 583"/>
                              <a:gd name="T10" fmla="*/ 5 w 73"/>
                              <a:gd name="T11" fmla="*/ 440 h 583"/>
                              <a:gd name="T12" fmla="*/ 2 w 73"/>
                              <a:gd name="T13" fmla="*/ 410 h 583"/>
                              <a:gd name="T14" fmla="*/ 0 w 73"/>
                              <a:gd name="T15" fmla="*/ 379 h 583"/>
                              <a:gd name="T16" fmla="*/ 0 w 73"/>
                              <a:gd name="T17" fmla="*/ 348 h 583"/>
                              <a:gd name="T18" fmla="*/ 2 w 73"/>
                              <a:gd name="T19" fmla="*/ 316 h 583"/>
                              <a:gd name="T20" fmla="*/ 4 w 73"/>
                              <a:gd name="T21" fmla="*/ 284 h 583"/>
                              <a:gd name="T22" fmla="*/ 7 w 73"/>
                              <a:gd name="T23" fmla="*/ 252 h 583"/>
                              <a:gd name="T24" fmla="*/ 11 w 73"/>
                              <a:gd name="T25" fmla="*/ 220 h 583"/>
                              <a:gd name="T26" fmla="*/ 15 w 73"/>
                              <a:gd name="T27" fmla="*/ 188 h 583"/>
                              <a:gd name="T28" fmla="*/ 21 w 73"/>
                              <a:gd name="T29" fmla="*/ 157 h 583"/>
                              <a:gd name="T30" fmla="*/ 27 w 73"/>
                              <a:gd name="T31" fmla="*/ 125 h 583"/>
                              <a:gd name="T32" fmla="*/ 35 w 73"/>
                              <a:gd name="T33" fmla="*/ 94 h 583"/>
                              <a:gd name="T34" fmla="*/ 38 w 73"/>
                              <a:gd name="T35" fmla="*/ 84 h 583"/>
                              <a:gd name="T36" fmla="*/ 42 w 73"/>
                              <a:gd name="T37" fmla="*/ 74 h 583"/>
                              <a:gd name="T38" fmla="*/ 47 w 73"/>
                              <a:gd name="T39" fmla="*/ 62 h 583"/>
                              <a:gd name="T40" fmla="*/ 54 w 73"/>
                              <a:gd name="T41" fmla="*/ 51 h 583"/>
                              <a:gd name="T42" fmla="*/ 61 w 73"/>
                              <a:gd name="T43" fmla="*/ 39 h 583"/>
                              <a:gd name="T44" fmla="*/ 66 w 73"/>
                              <a:gd name="T45" fmla="*/ 26 h 583"/>
                              <a:gd name="T46" fmla="*/ 71 w 73"/>
                              <a:gd name="T47" fmla="*/ 14 h 583"/>
                              <a:gd name="T48" fmla="*/ 73 w 73"/>
                              <a:gd name="T49" fmla="*/ 0 h 583"/>
                              <a:gd name="T50" fmla="*/ 67 w 73"/>
                              <a:gd name="T51" fmla="*/ 37 h 583"/>
                              <a:gd name="T52" fmla="*/ 61 w 73"/>
                              <a:gd name="T53" fmla="*/ 73 h 583"/>
                              <a:gd name="T54" fmla="*/ 56 w 73"/>
                              <a:gd name="T55" fmla="*/ 108 h 583"/>
                              <a:gd name="T56" fmla="*/ 50 w 73"/>
                              <a:gd name="T57" fmla="*/ 144 h 583"/>
                              <a:gd name="T58" fmla="*/ 46 w 73"/>
                              <a:gd name="T59" fmla="*/ 181 h 583"/>
                              <a:gd name="T60" fmla="*/ 43 w 73"/>
                              <a:gd name="T61" fmla="*/ 217 h 583"/>
                              <a:gd name="T62" fmla="*/ 40 w 73"/>
                              <a:gd name="T63" fmla="*/ 253 h 583"/>
                              <a:gd name="T64" fmla="*/ 38 w 73"/>
                              <a:gd name="T65" fmla="*/ 290 h 583"/>
                              <a:gd name="T66" fmla="*/ 36 w 73"/>
                              <a:gd name="T67" fmla="*/ 363 h 583"/>
                              <a:gd name="T68" fmla="*/ 35 w 73"/>
                              <a:gd name="T69" fmla="*/ 436 h 583"/>
                              <a:gd name="T70" fmla="*/ 37 w 73"/>
                              <a:gd name="T71" fmla="*/ 510 h 583"/>
                              <a:gd name="T72" fmla="*/ 39 w 73"/>
                              <a:gd name="T73" fmla="*/ 583 h 5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3" h="583">
                                <a:moveTo>
                                  <a:pt x="39" y="583"/>
                                </a:moveTo>
                                <a:lnTo>
                                  <a:pt x="30" y="556"/>
                                </a:lnTo>
                                <a:lnTo>
                                  <a:pt x="20" y="528"/>
                                </a:lnTo>
                                <a:lnTo>
                                  <a:pt x="14" y="499"/>
                                </a:lnTo>
                                <a:lnTo>
                                  <a:pt x="9" y="470"/>
                                </a:lnTo>
                                <a:lnTo>
                                  <a:pt x="5" y="440"/>
                                </a:lnTo>
                                <a:lnTo>
                                  <a:pt x="2" y="410"/>
                                </a:lnTo>
                                <a:lnTo>
                                  <a:pt x="0" y="379"/>
                                </a:lnTo>
                                <a:lnTo>
                                  <a:pt x="0" y="348"/>
                                </a:lnTo>
                                <a:lnTo>
                                  <a:pt x="2" y="316"/>
                                </a:lnTo>
                                <a:lnTo>
                                  <a:pt x="4" y="284"/>
                                </a:lnTo>
                                <a:lnTo>
                                  <a:pt x="7" y="252"/>
                                </a:lnTo>
                                <a:lnTo>
                                  <a:pt x="11" y="220"/>
                                </a:lnTo>
                                <a:lnTo>
                                  <a:pt x="15" y="188"/>
                                </a:lnTo>
                                <a:lnTo>
                                  <a:pt x="21" y="157"/>
                                </a:lnTo>
                                <a:lnTo>
                                  <a:pt x="27" y="125"/>
                                </a:lnTo>
                                <a:lnTo>
                                  <a:pt x="35" y="94"/>
                                </a:lnTo>
                                <a:lnTo>
                                  <a:pt x="38" y="84"/>
                                </a:lnTo>
                                <a:lnTo>
                                  <a:pt x="42" y="74"/>
                                </a:lnTo>
                                <a:lnTo>
                                  <a:pt x="47" y="62"/>
                                </a:lnTo>
                                <a:lnTo>
                                  <a:pt x="54" y="51"/>
                                </a:lnTo>
                                <a:lnTo>
                                  <a:pt x="61" y="39"/>
                                </a:lnTo>
                                <a:lnTo>
                                  <a:pt x="66" y="26"/>
                                </a:lnTo>
                                <a:lnTo>
                                  <a:pt x="71" y="14"/>
                                </a:lnTo>
                                <a:lnTo>
                                  <a:pt x="73" y="0"/>
                                </a:lnTo>
                                <a:lnTo>
                                  <a:pt x="67" y="37"/>
                                </a:lnTo>
                                <a:lnTo>
                                  <a:pt x="61" y="73"/>
                                </a:lnTo>
                                <a:lnTo>
                                  <a:pt x="56" y="108"/>
                                </a:lnTo>
                                <a:lnTo>
                                  <a:pt x="50" y="144"/>
                                </a:lnTo>
                                <a:lnTo>
                                  <a:pt x="46" y="181"/>
                                </a:lnTo>
                                <a:lnTo>
                                  <a:pt x="43" y="217"/>
                                </a:lnTo>
                                <a:lnTo>
                                  <a:pt x="40" y="253"/>
                                </a:lnTo>
                                <a:lnTo>
                                  <a:pt x="38" y="290"/>
                                </a:lnTo>
                                <a:lnTo>
                                  <a:pt x="36" y="363"/>
                                </a:lnTo>
                                <a:lnTo>
                                  <a:pt x="35" y="436"/>
                                </a:lnTo>
                                <a:lnTo>
                                  <a:pt x="37" y="510"/>
                                </a:lnTo>
                                <a:lnTo>
                                  <a:pt x="39" y="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315"/>
                        <wps:cNvSpPr>
                          <a:spLocks/>
                        </wps:cNvSpPr>
                        <wps:spPr bwMode="auto">
                          <a:xfrm>
                            <a:off x="458274" y="447720"/>
                            <a:ext cx="11430" cy="36195"/>
                          </a:xfrm>
                          <a:custGeom>
                            <a:avLst/>
                            <a:gdLst>
                              <a:gd name="T0" fmla="*/ 0 w 124"/>
                              <a:gd name="T1" fmla="*/ 401 h 401"/>
                              <a:gd name="T2" fmla="*/ 114 w 124"/>
                              <a:gd name="T3" fmla="*/ 0 h 401"/>
                              <a:gd name="T4" fmla="*/ 74 w 124"/>
                              <a:gd name="T5" fmla="*/ 362 h 401"/>
                              <a:gd name="T6" fmla="*/ 80 w 124"/>
                              <a:gd name="T7" fmla="*/ 361 h 401"/>
                              <a:gd name="T8" fmla="*/ 84 w 124"/>
                              <a:gd name="T9" fmla="*/ 358 h 401"/>
                              <a:gd name="T10" fmla="*/ 89 w 124"/>
                              <a:gd name="T11" fmla="*/ 355 h 401"/>
                              <a:gd name="T12" fmla="*/ 92 w 124"/>
                              <a:gd name="T13" fmla="*/ 350 h 401"/>
                              <a:gd name="T14" fmla="*/ 97 w 124"/>
                              <a:gd name="T15" fmla="*/ 338 h 401"/>
                              <a:gd name="T16" fmla="*/ 100 w 124"/>
                              <a:gd name="T17" fmla="*/ 325 h 401"/>
                              <a:gd name="T18" fmla="*/ 104 w 124"/>
                              <a:gd name="T19" fmla="*/ 310 h 401"/>
                              <a:gd name="T20" fmla="*/ 108 w 124"/>
                              <a:gd name="T21" fmla="*/ 296 h 401"/>
                              <a:gd name="T22" fmla="*/ 110 w 124"/>
                              <a:gd name="T23" fmla="*/ 288 h 401"/>
                              <a:gd name="T24" fmla="*/ 114 w 124"/>
                              <a:gd name="T25" fmla="*/ 281 h 401"/>
                              <a:gd name="T26" fmla="*/ 118 w 124"/>
                              <a:gd name="T27" fmla="*/ 275 h 401"/>
                              <a:gd name="T28" fmla="*/ 123 w 124"/>
                              <a:gd name="T29" fmla="*/ 269 h 401"/>
                              <a:gd name="T30" fmla="*/ 124 w 124"/>
                              <a:gd name="T31" fmla="*/ 280 h 401"/>
                              <a:gd name="T32" fmla="*/ 123 w 124"/>
                              <a:gd name="T33" fmla="*/ 291 h 401"/>
                              <a:gd name="T34" fmla="*/ 121 w 124"/>
                              <a:gd name="T35" fmla="*/ 302 h 401"/>
                              <a:gd name="T36" fmla="*/ 118 w 124"/>
                              <a:gd name="T37" fmla="*/ 312 h 401"/>
                              <a:gd name="T38" fmla="*/ 114 w 124"/>
                              <a:gd name="T39" fmla="*/ 322 h 401"/>
                              <a:gd name="T40" fmla="*/ 108 w 124"/>
                              <a:gd name="T41" fmla="*/ 332 h 401"/>
                              <a:gd name="T42" fmla="*/ 102 w 124"/>
                              <a:gd name="T43" fmla="*/ 341 h 401"/>
                              <a:gd name="T44" fmla="*/ 95 w 124"/>
                              <a:gd name="T45" fmla="*/ 350 h 401"/>
                              <a:gd name="T46" fmla="*/ 88 w 124"/>
                              <a:gd name="T47" fmla="*/ 358 h 401"/>
                              <a:gd name="T48" fmla="*/ 79 w 124"/>
                              <a:gd name="T49" fmla="*/ 366 h 401"/>
                              <a:gd name="T50" fmla="*/ 70 w 124"/>
                              <a:gd name="T51" fmla="*/ 373 h 401"/>
                              <a:gd name="T52" fmla="*/ 60 w 124"/>
                              <a:gd name="T53" fmla="*/ 381 h 401"/>
                              <a:gd name="T54" fmla="*/ 49 w 124"/>
                              <a:gd name="T55" fmla="*/ 387 h 401"/>
                              <a:gd name="T56" fmla="*/ 39 w 124"/>
                              <a:gd name="T57" fmla="*/ 392 h 401"/>
                              <a:gd name="T58" fmla="*/ 27 w 124"/>
                              <a:gd name="T59" fmla="*/ 397 h 401"/>
                              <a:gd name="T60" fmla="*/ 15 w 124"/>
                              <a:gd name="T61" fmla="*/ 401 h 401"/>
                              <a:gd name="T62" fmla="*/ 0 w 124"/>
                              <a:gd name="T63" fmla="*/ 401 h 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24" h="401">
                                <a:moveTo>
                                  <a:pt x="0" y="401"/>
                                </a:moveTo>
                                <a:lnTo>
                                  <a:pt x="114" y="0"/>
                                </a:lnTo>
                                <a:lnTo>
                                  <a:pt x="74" y="362"/>
                                </a:lnTo>
                                <a:lnTo>
                                  <a:pt x="80" y="361"/>
                                </a:lnTo>
                                <a:lnTo>
                                  <a:pt x="84" y="358"/>
                                </a:lnTo>
                                <a:lnTo>
                                  <a:pt x="89" y="355"/>
                                </a:lnTo>
                                <a:lnTo>
                                  <a:pt x="92" y="350"/>
                                </a:lnTo>
                                <a:lnTo>
                                  <a:pt x="97" y="338"/>
                                </a:lnTo>
                                <a:lnTo>
                                  <a:pt x="100" y="325"/>
                                </a:lnTo>
                                <a:lnTo>
                                  <a:pt x="104" y="310"/>
                                </a:lnTo>
                                <a:lnTo>
                                  <a:pt x="108" y="296"/>
                                </a:lnTo>
                                <a:lnTo>
                                  <a:pt x="110" y="288"/>
                                </a:lnTo>
                                <a:lnTo>
                                  <a:pt x="114" y="281"/>
                                </a:lnTo>
                                <a:lnTo>
                                  <a:pt x="118" y="275"/>
                                </a:lnTo>
                                <a:lnTo>
                                  <a:pt x="123" y="269"/>
                                </a:lnTo>
                                <a:lnTo>
                                  <a:pt x="124" y="280"/>
                                </a:lnTo>
                                <a:lnTo>
                                  <a:pt x="123" y="291"/>
                                </a:lnTo>
                                <a:lnTo>
                                  <a:pt x="121" y="302"/>
                                </a:lnTo>
                                <a:lnTo>
                                  <a:pt x="118" y="312"/>
                                </a:lnTo>
                                <a:lnTo>
                                  <a:pt x="114" y="322"/>
                                </a:lnTo>
                                <a:lnTo>
                                  <a:pt x="108" y="332"/>
                                </a:lnTo>
                                <a:lnTo>
                                  <a:pt x="102" y="341"/>
                                </a:lnTo>
                                <a:lnTo>
                                  <a:pt x="95" y="350"/>
                                </a:lnTo>
                                <a:lnTo>
                                  <a:pt x="88" y="358"/>
                                </a:lnTo>
                                <a:lnTo>
                                  <a:pt x="79" y="366"/>
                                </a:lnTo>
                                <a:lnTo>
                                  <a:pt x="70" y="373"/>
                                </a:lnTo>
                                <a:lnTo>
                                  <a:pt x="60" y="381"/>
                                </a:lnTo>
                                <a:lnTo>
                                  <a:pt x="49" y="387"/>
                                </a:lnTo>
                                <a:lnTo>
                                  <a:pt x="39" y="392"/>
                                </a:lnTo>
                                <a:lnTo>
                                  <a:pt x="27" y="397"/>
                                </a:lnTo>
                                <a:lnTo>
                                  <a:pt x="15" y="401"/>
                                </a:lnTo>
                                <a:lnTo>
                                  <a:pt x="0" y="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16"/>
                        <wps:cNvSpPr>
                          <a:spLocks/>
                        </wps:cNvSpPr>
                        <wps:spPr bwMode="auto">
                          <a:xfrm>
                            <a:off x="508439" y="447085"/>
                            <a:ext cx="2540" cy="19050"/>
                          </a:xfrm>
                          <a:custGeom>
                            <a:avLst/>
                            <a:gdLst>
                              <a:gd name="T0" fmla="*/ 14 w 24"/>
                              <a:gd name="T1" fmla="*/ 210 h 210"/>
                              <a:gd name="T2" fmla="*/ 9 w 24"/>
                              <a:gd name="T3" fmla="*/ 199 h 210"/>
                              <a:gd name="T4" fmla="*/ 5 w 24"/>
                              <a:gd name="T5" fmla="*/ 188 h 210"/>
                              <a:gd name="T6" fmla="*/ 3 w 24"/>
                              <a:gd name="T7" fmla="*/ 175 h 210"/>
                              <a:gd name="T8" fmla="*/ 1 w 24"/>
                              <a:gd name="T9" fmla="*/ 164 h 210"/>
                              <a:gd name="T10" fmla="*/ 0 w 24"/>
                              <a:gd name="T11" fmla="*/ 150 h 210"/>
                              <a:gd name="T12" fmla="*/ 0 w 24"/>
                              <a:gd name="T13" fmla="*/ 138 h 210"/>
                              <a:gd name="T14" fmla="*/ 1 w 24"/>
                              <a:gd name="T15" fmla="*/ 124 h 210"/>
                              <a:gd name="T16" fmla="*/ 2 w 24"/>
                              <a:gd name="T17" fmla="*/ 111 h 210"/>
                              <a:gd name="T18" fmla="*/ 6 w 24"/>
                              <a:gd name="T19" fmla="*/ 84 h 210"/>
                              <a:gd name="T20" fmla="*/ 12 w 24"/>
                              <a:gd name="T21" fmla="*/ 56 h 210"/>
                              <a:gd name="T22" fmla="*/ 18 w 24"/>
                              <a:gd name="T23" fmla="*/ 28 h 210"/>
                              <a:gd name="T24" fmla="*/ 24 w 24"/>
                              <a:gd name="T25" fmla="*/ 0 h 210"/>
                              <a:gd name="T26" fmla="*/ 14 w 24"/>
                              <a:gd name="T27" fmla="*/ 210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4" h="210">
                                <a:moveTo>
                                  <a:pt x="14" y="210"/>
                                </a:moveTo>
                                <a:lnTo>
                                  <a:pt x="9" y="199"/>
                                </a:lnTo>
                                <a:lnTo>
                                  <a:pt x="5" y="188"/>
                                </a:lnTo>
                                <a:lnTo>
                                  <a:pt x="3" y="175"/>
                                </a:lnTo>
                                <a:lnTo>
                                  <a:pt x="1" y="164"/>
                                </a:lnTo>
                                <a:lnTo>
                                  <a:pt x="0" y="150"/>
                                </a:lnTo>
                                <a:lnTo>
                                  <a:pt x="0" y="138"/>
                                </a:lnTo>
                                <a:lnTo>
                                  <a:pt x="1" y="124"/>
                                </a:lnTo>
                                <a:lnTo>
                                  <a:pt x="2" y="111"/>
                                </a:lnTo>
                                <a:lnTo>
                                  <a:pt x="6" y="84"/>
                                </a:lnTo>
                                <a:lnTo>
                                  <a:pt x="12" y="56"/>
                                </a:lnTo>
                                <a:lnTo>
                                  <a:pt x="18" y="28"/>
                                </a:lnTo>
                                <a:lnTo>
                                  <a:pt x="24" y="0"/>
                                </a:lnTo>
                                <a:lnTo>
                                  <a:pt x="14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317"/>
                        <wps:cNvSpPr>
                          <a:spLocks/>
                        </wps:cNvSpPr>
                        <wps:spPr bwMode="auto">
                          <a:xfrm>
                            <a:off x="676714" y="310560"/>
                            <a:ext cx="53975" cy="150495"/>
                          </a:xfrm>
                          <a:custGeom>
                            <a:avLst/>
                            <a:gdLst>
                              <a:gd name="T0" fmla="*/ 539 w 593"/>
                              <a:gd name="T1" fmla="*/ 1612 h 1659"/>
                              <a:gd name="T2" fmla="*/ 503 w 593"/>
                              <a:gd name="T3" fmla="*/ 1517 h 1659"/>
                              <a:gd name="T4" fmla="*/ 471 w 593"/>
                              <a:gd name="T5" fmla="*/ 1423 h 1659"/>
                              <a:gd name="T6" fmla="*/ 441 w 593"/>
                              <a:gd name="T7" fmla="*/ 1329 h 1659"/>
                              <a:gd name="T8" fmla="*/ 399 w 593"/>
                              <a:gd name="T9" fmla="*/ 1187 h 1659"/>
                              <a:gd name="T10" fmla="*/ 346 w 593"/>
                              <a:gd name="T11" fmla="*/ 998 h 1659"/>
                              <a:gd name="T12" fmla="*/ 291 w 593"/>
                              <a:gd name="T13" fmla="*/ 810 h 1659"/>
                              <a:gd name="T14" fmla="*/ 245 w 593"/>
                              <a:gd name="T15" fmla="*/ 669 h 1659"/>
                              <a:gd name="T16" fmla="*/ 210 w 593"/>
                              <a:gd name="T17" fmla="*/ 576 h 1659"/>
                              <a:gd name="T18" fmla="*/ 172 w 593"/>
                              <a:gd name="T19" fmla="*/ 482 h 1659"/>
                              <a:gd name="T20" fmla="*/ 129 w 593"/>
                              <a:gd name="T21" fmla="*/ 389 h 1659"/>
                              <a:gd name="T22" fmla="*/ 82 w 593"/>
                              <a:gd name="T23" fmla="*/ 295 h 1659"/>
                              <a:gd name="T24" fmla="*/ 29 w 593"/>
                              <a:gd name="T25" fmla="*/ 203 h 1659"/>
                              <a:gd name="T26" fmla="*/ 0 w 593"/>
                              <a:gd name="T27" fmla="*/ 138 h 1659"/>
                              <a:gd name="T28" fmla="*/ 0 w 593"/>
                              <a:gd name="T29" fmla="*/ 101 h 1659"/>
                              <a:gd name="T30" fmla="*/ 0 w 593"/>
                              <a:gd name="T31" fmla="*/ 62 h 1659"/>
                              <a:gd name="T32" fmla="*/ 0 w 593"/>
                              <a:gd name="T33" fmla="*/ 22 h 1659"/>
                              <a:gd name="T34" fmla="*/ 42 w 593"/>
                              <a:gd name="T35" fmla="*/ 94 h 1659"/>
                              <a:gd name="T36" fmla="*/ 125 w 593"/>
                              <a:gd name="T37" fmla="*/ 283 h 1659"/>
                              <a:gd name="T38" fmla="*/ 207 w 593"/>
                              <a:gd name="T39" fmla="*/ 472 h 1659"/>
                              <a:gd name="T40" fmla="*/ 285 w 593"/>
                              <a:gd name="T41" fmla="*/ 663 h 1659"/>
                              <a:gd name="T42" fmla="*/ 359 w 593"/>
                              <a:gd name="T43" fmla="*/ 856 h 1659"/>
                              <a:gd name="T44" fmla="*/ 410 w 593"/>
                              <a:gd name="T45" fmla="*/ 1002 h 1659"/>
                              <a:gd name="T46" fmla="*/ 442 w 593"/>
                              <a:gd name="T47" fmla="*/ 1100 h 1659"/>
                              <a:gd name="T48" fmla="*/ 472 w 593"/>
                              <a:gd name="T49" fmla="*/ 1201 h 1659"/>
                              <a:gd name="T50" fmla="*/ 499 w 593"/>
                              <a:gd name="T51" fmla="*/ 1302 h 1659"/>
                              <a:gd name="T52" fmla="*/ 525 w 593"/>
                              <a:gd name="T53" fmla="*/ 1404 h 1659"/>
                              <a:gd name="T54" fmla="*/ 548 w 593"/>
                              <a:gd name="T55" fmla="*/ 1508 h 1659"/>
                              <a:gd name="T56" fmla="*/ 562 w 593"/>
                              <a:gd name="T57" fmla="*/ 1574 h 1659"/>
                              <a:gd name="T58" fmla="*/ 574 w 593"/>
                              <a:gd name="T59" fmla="*/ 1599 h 1659"/>
                              <a:gd name="T60" fmla="*/ 585 w 593"/>
                              <a:gd name="T61" fmla="*/ 1617 h 1659"/>
                              <a:gd name="T62" fmla="*/ 558 w 593"/>
                              <a:gd name="T63" fmla="*/ 1659 h 16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93" h="1659">
                                <a:moveTo>
                                  <a:pt x="558" y="1659"/>
                                </a:moveTo>
                                <a:lnTo>
                                  <a:pt x="539" y="1612"/>
                                </a:lnTo>
                                <a:lnTo>
                                  <a:pt x="521" y="1564"/>
                                </a:lnTo>
                                <a:lnTo>
                                  <a:pt x="503" y="1517"/>
                                </a:lnTo>
                                <a:lnTo>
                                  <a:pt x="487" y="1470"/>
                                </a:lnTo>
                                <a:lnTo>
                                  <a:pt x="471" y="1423"/>
                                </a:lnTo>
                                <a:lnTo>
                                  <a:pt x="455" y="1375"/>
                                </a:lnTo>
                                <a:lnTo>
                                  <a:pt x="441" y="1329"/>
                                </a:lnTo>
                                <a:lnTo>
                                  <a:pt x="426" y="1281"/>
                                </a:lnTo>
                                <a:lnTo>
                                  <a:pt x="399" y="1187"/>
                                </a:lnTo>
                                <a:lnTo>
                                  <a:pt x="372" y="1092"/>
                                </a:lnTo>
                                <a:lnTo>
                                  <a:pt x="346" y="998"/>
                                </a:lnTo>
                                <a:lnTo>
                                  <a:pt x="319" y="904"/>
                                </a:lnTo>
                                <a:lnTo>
                                  <a:pt x="291" y="810"/>
                                </a:lnTo>
                                <a:lnTo>
                                  <a:pt x="261" y="717"/>
                                </a:lnTo>
                                <a:lnTo>
                                  <a:pt x="245" y="669"/>
                                </a:lnTo>
                                <a:lnTo>
                                  <a:pt x="228" y="622"/>
                                </a:lnTo>
                                <a:lnTo>
                                  <a:pt x="210" y="576"/>
                                </a:lnTo>
                                <a:lnTo>
                                  <a:pt x="192" y="529"/>
                                </a:lnTo>
                                <a:lnTo>
                                  <a:pt x="172" y="482"/>
                                </a:lnTo>
                                <a:lnTo>
                                  <a:pt x="151" y="436"/>
                                </a:lnTo>
                                <a:lnTo>
                                  <a:pt x="129" y="389"/>
                                </a:lnTo>
                                <a:lnTo>
                                  <a:pt x="107" y="342"/>
                                </a:lnTo>
                                <a:lnTo>
                                  <a:pt x="82" y="295"/>
                                </a:lnTo>
                                <a:lnTo>
                                  <a:pt x="56" y="250"/>
                                </a:lnTo>
                                <a:lnTo>
                                  <a:pt x="29" y="203"/>
                                </a:lnTo>
                                <a:lnTo>
                                  <a:pt x="0" y="156"/>
                                </a:lnTo>
                                <a:lnTo>
                                  <a:pt x="0" y="138"/>
                                </a:lnTo>
                                <a:lnTo>
                                  <a:pt x="0" y="120"/>
                                </a:lnTo>
                                <a:lnTo>
                                  <a:pt x="0" y="101"/>
                                </a:lnTo>
                                <a:lnTo>
                                  <a:pt x="0" y="82"/>
                                </a:lnTo>
                                <a:lnTo>
                                  <a:pt x="0" y="62"/>
                                </a:lnTo>
                                <a:lnTo>
                                  <a:pt x="0" y="42"/>
                                </a:lnTo>
                                <a:lnTo>
                                  <a:pt x="0" y="22"/>
                                </a:lnTo>
                                <a:lnTo>
                                  <a:pt x="0" y="0"/>
                                </a:lnTo>
                                <a:lnTo>
                                  <a:pt x="42" y="94"/>
                                </a:lnTo>
                                <a:lnTo>
                                  <a:pt x="84" y="189"/>
                                </a:lnTo>
                                <a:lnTo>
                                  <a:pt x="125" y="283"/>
                                </a:lnTo>
                                <a:lnTo>
                                  <a:pt x="167" y="377"/>
                                </a:lnTo>
                                <a:lnTo>
                                  <a:pt x="207" y="472"/>
                                </a:lnTo>
                                <a:lnTo>
                                  <a:pt x="247" y="567"/>
                                </a:lnTo>
                                <a:lnTo>
                                  <a:pt x="285" y="663"/>
                                </a:lnTo>
                                <a:lnTo>
                                  <a:pt x="323" y="758"/>
                                </a:lnTo>
                                <a:lnTo>
                                  <a:pt x="359" y="856"/>
                                </a:lnTo>
                                <a:lnTo>
                                  <a:pt x="393" y="953"/>
                                </a:lnTo>
                                <a:lnTo>
                                  <a:pt x="410" y="1002"/>
                                </a:lnTo>
                                <a:lnTo>
                                  <a:pt x="426" y="1051"/>
                                </a:lnTo>
                                <a:lnTo>
                                  <a:pt x="442" y="1100"/>
                                </a:lnTo>
                                <a:lnTo>
                                  <a:pt x="458" y="1150"/>
                                </a:lnTo>
                                <a:lnTo>
                                  <a:pt x="472" y="1201"/>
                                </a:lnTo>
                                <a:lnTo>
                                  <a:pt x="486" y="1251"/>
                                </a:lnTo>
                                <a:lnTo>
                                  <a:pt x="499" y="1302"/>
                                </a:lnTo>
                                <a:lnTo>
                                  <a:pt x="513" y="1352"/>
                                </a:lnTo>
                                <a:lnTo>
                                  <a:pt x="525" y="1404"/>
                                </a:lnTo>
                                <a:lnTo>
                                  <a:pt x="536" y="1456"/>
                                </a:lnTo>
                                <a:lnTo>
                                  <a:pt x="548" y="1508"/>
                                </a:lnTo>
                                <a:lnTo>
                                  <a:pt x="558" y="1561"/>
                                </a:lnTo>
                                <a:lnTo>
                                  <a:pt x="562" y="1574"/>
                                </a:lnTo>
                                <a:lnTo>
                                  <a:pt x="570" y="1591"/>
                                </a:lnTo>
                                <a:lnTo>
                                  <a:pt x="574" y="1599"/>
                                </a:lnTo>
                                <a:lnTo>
                                  <a:pt x="579" y="1609"/>
                                </a:lnTo>
                                <a:lnTo>
                                  <a:pt x="585" y="1617"/>
                                </a:lnTo>
                                <a:lnTo>
                                  <a:pt x="593" y="1624"/>
                                </a:lnTo>
                                <a:lnTo>
                                  <a:pt x="558" y="1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18"/>
                        <wps:cNvSpPr>
                          <a:spLocks/>
                        </wps:cNvSpPr>
                        <wps:spPr bwMode="auto">
                          <a:xfrm>
                            <a:off x="472879" y="445180"/>
                            <a:ext cx="3175" cy="11430"/>
                          </a:xfrm>
                          <a:custGeom>
                            <a:avLst/>
                            <a:gdLst>
                              <a:gd name="T0" fmla="*/ 0 w 38"/>
                              <a:gd name="T1" fmla="*/ 128 h 128"/>
                              <a:gd name="T2" fmla="*/ 1 w 38"/>
                              <a:gd name="T3" fmla="*/ 113 h 128"/>
                              <a:gd name="T4" fmla="*/ 3 w 38"/>
                              <a:gd name="T5" fmla="*/ 98 h 128"/>
                              <a:gd name="T6" fmla="*/ 6 w 38"/>
                              <a:gd name="T7" fmla="*/ 82 h 128"/>
                              <a:gd name="T8" fmla="*/ 10 w 38"/>
                              <a:gd name="T9" fmla="*/ 67 h 128"/>
                              <a:gd name="T10" fmla="*/ 15 w 38"/>
                              <a:gd name="T11" fmla="*/ 50 h 128"/>
                              <a:gd name="T12" fmla="*/ 21 w 38"/>
                              <a:gd name="T13" fmla="*/ 33 h 128"/>
                              <a:gd name="T14" fmla="*/ 27 w 38"/>
                              <a:gd name="T15" fmla="*/ 17 h 128"/>
                              <a:gd name="T16" fmla="*/ 35 w 38"/>
                              <a:gd name="T17" fmla="*/ 0 h 128"/>
                              <a:gd name="T18" fmla="*/ 37 w 38"/>
                              <a:gd name="T19" fmla="*/ 8 h 128"/>
                              <a:gd name="T20" fmla="*/ 38 w 38"/>
                              <a:gd name="T21" fmla="*/ 16 h 128"/>
                              <a:gd name="T22" fmla="*/ 38 w 38"/>
                              <a:gd name="T23" fmla="*/ 23 h 128"/>
                              <a:gd name="T24" fmla="*/ 38 w 38"/>
                              <a:gd name="T25" fmla="*/ 30 h 128"/>
                              <a:gd name="T26" fmla="*/ 35 w 38"/>
                              <a:gd name="T27" fmla="*/ 45 h 128"/>
                              <a:gd name="T28" fmla="*/ 28 w 38"/>
                              <a:gd name="T29" fmla="*/ 60 h 128"/>
                              <a:gd name="T30" fmla="*/ 14 w 38"/>
                              <a:gd name="T31" fmla="*/ 92 h 128"/>
                              <a:gd name="T32" fmla="*/ 0 w 38"/>
                              <a:gd name="T33" fmla="*/ 12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8" h="128">
                                <a:moveTo>
                                  <a:pt x="0" y="128"/>
                                </a:moveTo>
                                <a:lnTo>
                                  <a:pt x="1" y="113"/>
                                </a:lnTo>
                                <a:lnTo>
                                  <a:pt x="3" y="98"/>
                                </a:lnTo>
                                <a:lnTo>
                                  <a:pt x="6" y="82"/>
                                </a:lnTo>
                                <a:lnTo>
                                  <a:pt x="10" y="67"/>
                                </a:lnTo>
                                <a:lnTo>
                                  <a:pt x="15" y="50"/>
                                </a:lnTo>
                                <a:lnTo>
                                  <a:pt x="21" y="33"/>
                                </a:lnTo>
                                <a:lnTo>
                                  <a:pt x="27" y="17"/>
                                </a:lnTo>
                                <a:lnTo>
                                  <a:pt x="35" y="0"/>
                                </a:lnTo>
                                <a:lnTo>
                                  <a:pt x="37" y="8"/>
                                </a:lnTo>
                                <a:lnTo>
                                  <a:pt x="38" y="16"/>
                                </a:lnTo>
                                <a:lnTo>
                                  <a:pt x="38" y="23"/>
                                </a:lnTo>
                                <a:lnTo>
                                  <a:pt x="38" y="30"/>
                                </a:lnTo>
                                <a:lnTo>
                                  <a:pt x="35" y="45"/>
                                </a:lnTo>
                                <a:lnTo>
                                  <a:pt x="28" y="60"/>
                                </a:lnTo>
                                <a:lnTo>
                                  <a:pt x="14" y="92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319"/>
                        <wps:cNvSpPr>
                          <a:spLocks/>
                        </wps:cNvSpPr>
                        <wps:spPr bwMode="auto">
                          <a:xfrm>
                            <a:off x="491294" y="369615"/>
                            <a:ext cx="12700" cy="69215"/>
                          </a:xfrm>
                          <a:custGeom>
                            <a:avLst/>
                            <a:gdLst>
                              <a:gd name="T0" fmla="*/ 0 w 140"/>
                              <a:gd name="T1" fmla="*/ 763 h 763"/>
                              <a:gd name="T2" fmla="*/ 5 w 140"/>
                              <a:gd name="T3" fmla="*/ 722 h 763"/>
                              <a:gd name="T4" fmla="*/ 12 w 140"/>
                              <a:gd name="T5" fmla="*/ 681 h 763"/>
                              <a:gd name="T6" fmla="*/ 21 w 140"/>
                              <a:gd name="T7" fmla="*/ 639 h 763"/>
                              <a:gd name="T8" fmla="*/ 29 w 140"/>
                              <a:gd name="T9" fmla="*/ 598 h 763"/>
                              <a:gd name="T10" fmla="*/ 48 w 140"/>
                              <a:gd name="T11" fmla="*/ 515 h 763"/>
                              <a:gd name="T12" fmla="*/ 65 w 140"/>
                              <a:gd name="T13" fmla="*/ 432 h 763"/>
                              <a:gd name="T14" fmla="*/ 73 w 140"/>
                              <a:gd name="T15" fmla="*/ 390 h 763"/>
                              <a:gd name="T16" fmla="*/ 79 w 140"/>
                              <a:gd name="T17" fmla="*/ 349 h 763"/>
                              <a:gd name="T18" fmla="*/ 84 w 140"/>
                              <a:gd name="T19" fmla="*/ 307 h 763"/>
                              <a:gd name="T20" fmla="*/ 86 w 140"/>
                              <a:gd name="T21" fmla="*/ 266 h 763"/>
                              <a:gd name="T22" fmla="*/ 86 w 140"/>
                              <a:gd name="T23" fmla="*/ 245 h 763"/>
                              <a:gd name="T24" fmla="*/ 86 w 140"/>
                              <a:gd name="T25" fmla="*/ 224 h 763"/>
                              <a:gd name="T26" fmla="*/ 85 w 140"/>
                              <a:gd name="T27" fmla="*/ 203 h 763"/>
                              <a:gd name="T28" fmla="*/ 84 w 140"/>
                              <a:gd name="T29" fmla="*/ 182 h 763"/>
                              <a:gd name="T30" fmla="*/ 81 w 140"/>
                              <a:gd name="T31" fmla="*/ 161 h 763"/>
                              <a:gd name="T32" fmla="*/ 78 w 140"/>
                              <a:gd name="T33" fmla="*/ 140 h 763"/>
                              <a:gd name="T34" fmla="*/ 74 w 140"/>
                              <a:gd name="T35" fmla="*/ 119 h 763"/>
                              <a:gd name="T36" fmla="*/ 68 w 140"/>
                              <a:gd name="T37" fmla="*/ 98 h 763"/>
                              <a:gd name="T38" fmla="*/ 72 w 140"/>
                              <a:gd name="T39" fmla="*/ 75 h 763"/>
                              <a:gd name="T40" fmla="*/ 75 w 140"/>
                              <a:gd name="T41" fmla="*/ 51 h 763"/>
                              <a:gd name="T42" fmla="*/ 77 w 140"/>
                              <a:gd name="T43" fmla="*/ 38 h 763"/>
                              <a:gd name="T44" fmla="*/ 80 w 140"/>
                              <a:gd name="T45" fmla="*/ 25 h 763"/>
                              <a:gd name="T46" fmla="*/ 83 w 140"/>
                              <a:gd name="T47" fmla="*/ 13 h 763"/>
                              <a:gd name="T48" fmla="*/ 88 w 140"/>
                              <a:gd name="T49" fmla="*/ 0 h 763"/>
                              <a:gd name="T50" fmla="*/ 98 w 140"/>
                              <a:gd name="T51" fmla="*/ 22 h 763"/>
                              <a:gd name="T52" fmla="*/ 106 w 140"/>
                              <a:gd name="T53" fmla="*/ 45 h 763"/>
                              <a:gd name="T54" fmla="*/ 114 w 140"/>
                              <a:gd name="T55" fmla="*/ 68 h 763"/>
                              <a:gd name="T56" fmla="*/ 120 w 140"/>
                              <a:gd name="T57" fmla="*/ 91 h 763"/>
                              <a:gd name="T58" fmla="*/ 126 w 140"/>
                              <a:gd name="T59" fmla="*/ 113 h 763"/>
                              <a:gd name="T60" fmla="*/ 131 w 140"/>
                              <a:gd name="T61" fmla="*/ 137 h 763"/>
                              <a:gd name="T62" fmla="*/ 134 w 140"/>
                              <a:gd name="T63" fmla="*/ 161 h 763"/>
                              <a:gd name="T64" fmla="*/ 137 w 140"/>
                              <a:gd name="T65" fmla="*/ 185 h 763"/>
                              <a:gd name="T66" fmla="*/ 139 w 140"/>
                              <a:gd name="T67" fmla="*/ 209 h 763"/>
                              <a:gd name="T68" fmla="*/ 140 w 140"/>
                              <a:gd name="T69" fmla="*/ 233 h 763"/>
                              <a:gd name="T70" fmla="*/ 140 w 140"/>
                              <a:gd name="T71" fmla="*/ 256 h 763"/>
                              <a:gd name="T72" fmla="*/ 140 w 140"/>
                              <a:gd name="T73" fmla="*/ 281 h 763"/>
                              <a:gd name="T74" fmla="*/ 139 w 140"/>
                              <a:gd name="T75" fmla="*/ 306 h 763"/>
                              <a:gd name="T76" fmla="*/ 137 w 140"/>
                              <a:gd name="T77" fmla="*/ 330 h 763"/>
                              <a:gd name="T78" fmla="*/ 134 w 140"/>
                              <a:gd name="T79" fmla="*/ 355 h 763"/>
                              <a:gd name="T80" fmla="*/ 131 w 140"/>
                              <a:gd name="T81" fmla="*/ 380 h 763"/>
                              <a:gd name="T82" fmla="*/ 127 w 140"/>
                              <a:gd name="T83" fmla="*/ 405 h 763"/>
                              <a:gd name="T84" fmla="*/ 121 w 140"/>
                              <a:gd name="T85" fmla="*/ 429 h 763"/>
                              <a:gd name="T86" fmla="*/ 116 w 140"/>
                              <a:gd name="T87" fmla="*/ 454 h 763"/>
                              <a:gd name="T88" fmla="*/ 110 w 140"/>
                              <a:gd name="T89" fmla="*/ 478 h 763"/>
                              <a:gd name="T90" fmla="*/ 104 w 140"/>
                              <a:gd name="T91" fmla="*/ 502 h 763"/>
                              <a:gd name="T92" fmla="*/ 97 w 140"/>
                              <a:gd name="T93" fmla="*/ 527 h 763"/>
                              <a:gd name="T94" fmla="*/ 89 w 140"/>
                              <a:gd name="T95" fmla="*/ 551 h 763"/>
                              <a:gd name="T96" fmla="*/ 81 w 140"/>
                              <a:gd name="T97" fmla="*/ 576 h 763"/>
                              <a:gd name="T98" fmla="*/ 63 w 140"/>
                              <a:gd name="T99" fmla="*/ 624 h 763"/>
                              <a:gd name="T100" fmla="*/ 44 w 140"/>
                              <a:gd name="T101" fmla="*/ 671 h 763"/>
                              <a:gd name="T102" fmla="*/ 23 w 140"/>
                              <a:gd name="T103" fmla="*/ 718 h 763"/>
                              <a:gd name="T104" fmla="*/ 0 w 140"/>
                              <a:gd name="T105" fmla="*/ 763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40" h="763">
                                <a:moveTo>
                                  <a:pt x="0" y="763"/>
                                </a:moveTo>
                                <a:lnTo>
                                  <a:pt x="5" y="722"/>
                                </a:lnTo>
                                <a:lnTo>
                                  <a:pt x="12" y="681"/>
                                </a:lnTo>
                                <a:lnTo>
                                  <a:pt x="21" y="639"/>
                                </a:lnTo>
                                <a:lnTo>
                                  <a:pt x="29" y="598"/>
                                </a:lnTo>
                                <a:lnTo>
                                  <a:pt x="48" y="515"/>
                                </a:lnTo>
                                <a:lnTo>
                                  <a:pt x="65" y="432"/>
                                </a:lnTo>
                                <a:lnTo>
                                  <a:pt x="73" y="390"/>
                                </a:lnTo>
                                <a:lnTo>
                                  <a:pt x="79" y="349"/>
                                </a:lnTo>
                                <a:lnTo>
                                  <a:pt x="84" y="307"/>
                                </a:lnTo>
                                <a:lnTo>
                                  <a:pt x="86" y="266"/>
                                </a:lnTo>
                                <a:lnTo>
                                  <a:pt x="86" y="245"/>
                                </a:lnTo>
                                <a:lnTo>
                                  <a:pt x="86" y="224"/>
                                </a:lnTo>
                                <a:lnTo>
                                  <a:pt x="85" y="203"/>
                                </a:lnTo>
                                <a:lnTo>
                                  <a:pt x="84" y="182"/>
                                </a:lnTo>
                                <a:lnTo>
                                  <a:pt x="81" y="161"/>
                                </a:lnTo>
                                <a:lnTo>
                                  <a:pt x="78" y="140"/>
                                </a:lnTo>
                                <a:lnTo>
                                  <a:pt x="74" y="119"/>
                                </a:lnTo>
                                <a:lnTo>
                                  <a:pt x="68" y="98"/>
                                </a:lnTo>
                                <a:lnTo>
                                  <a:pt x="72" y="75"/>
                                </a:lnTo>
                                <a:lnTo>
                                  <a:pt x="75" y="51"/>
                                </a:lnTo>
                                <a:lnTo>
                                  <a:pt x="77" y="38"/>
                                </a:lnTo>
                                <a:lnTo>
                                  <a:pt x="80" y="25"/>
                                </a:lnTo>
                                <a:lnTo>
                                  <a:pt x="83" y="13"/>
                                </a:lnTo>
                                <a:lnTo>
                                  <a:pt x="88" y="0"/>
                                </a:lnTo>
                                <a:lnTo>
                                  <a:pt x="98" y="22"/>
                                </a:lnTo>
                                <a:lnTo>
                                  <a:pt x="106" y="45"/>
                                </a:lnTo>
                                <a:lnTo>
                                  <a:pt x="114" y="68"/>
                                </a:lnTo>
                                <a:lnTo>
                                  <a:pt x="120" y="91"/>
                                </a:lnTo>
                                <a:lnTo>
                                  <a:pt x="126" y="113"/>
                                </a:lnTo>
                                <a:lnTo>
                                  <a:pt x="131" y="137"/>
                                </a:lnTo>
                                <a:lnTo>
                                  <a:pt x="134" y="161"/>
                                </a:lnTo>
                                <a:lnTo>
                                  <a:pt x="137" y="185"/>
                                </a:lnTo>
                                <a:lnTo>
                                  <a:pt x="139" y="209"/>
                                </a:lnTo>
                                <a:lnTo>
                                  <a:pt x="140" y="233"/>
                                </a:lnTo>
                                <a:lnTo>
                                  <a:pt x="140" y="256"/>
                                </a:lnTo>
                                <a:lnTo>
                                  <a:pt x="140" y="281"/>
                                </a:lnTo>
                                <a:lnTo>
                                  <a:pt x="139" y="306"/>
                                </a:lnTo>
                                <a:lnTo>
                                  <a:pt x="137" y="330"/>
                                </a:lnTo>
                                <a:lnTo>
                                  <a:pt x="134" y="355"/>
                                </a:lnTo>
                                <a:lnTo>
                                  <a:pt x="131" y="380"/>
                                </a:lnTo>
                                <a:lnTo>
                                  <a:pt x="127" y="405"/>
                                </a:lnTo>
                                <a:lnTo>
                                  <a:pt x="121" y="429"/>
                                </a:lnTo>
                                <a:lnTo>
                                  <a:pt x="116" y="454"/>
                                </a:lnTo>
                                <a:lnTo>
                                  <a:pt x="110" y="478"/>
                                </a:lnTo>
                                <a:lnTo>
                                  <a:pt x="104" y="502"/>
                                </a:lnTo>
                                <a:lnTo>
                                  <a:pt x="97" y="527"/>
                                </a:lnTo>
                                <a:lnTo>
                                  <a:pt x="89" y="551"/>
                                </a:lnTo>
                                <a:lnTo>
                                  <a:pt x="81" y="576"/>
                                </a:lnTo>
                                <a:lnTo>
                                  <a:pt x="63" y="624"/>
                                </a:lnTo>
                                <a:lnTo>
                                  <a:pt x="44" y="671"/>
                                </a:lnTo>
                                <a:lnTo>
                                  <a:pt x="23" y="718"/>
                                </a:lnTo>
                                <a:lnTo>
                                  <a:pt x="0" y="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320"/>
                        <wps:cNvSpPr>
                          <a:spLocks/>
                        </wps:cNvSpPr>
                        <wps:spPr bwMode="auto">
                          <a:xfrm>
                            <a:off x="531299" y="386760"/>
                            <a:ext cx="6985" cy="50800"/>
                          </a:xfrm>
                          <a:custGeom>
                            <a:avLst/>
                            <a:gdLst>
                              <a:gd name="T0" fmla="*/ 0 w 81"/>
                              <a:gd name="T1" fmla="*/ 562 h 562"/>
                              <a:gd name="T2" fmla="*/ 16 w 81"/>
                              <a:gd name="T3" fmla="*/ 492 h 562"/>
                              <a:gd name="T4" fmla="*/ 29 w 81"/>
                              <a:gd name="T5" fmla="*/ 421 h 562"/>
                              <a:gd name="T6" fmla="*/ 35 w 81"/>
                              <a:gd name="T7" fmla="*/ 387 h 562"/>
                              <a:gd name="T8" fmla="*/ 41 w 81"/>
                              <a:gd name="T9" fmla="*/ 353 h 562"/>
                              <a:gd name="T10" fmla="*/ 45 w 81"/>
                              <a:gd name="T11" fmla="*/ 317 h 562"/>
                              <a:gd name="T12" fmla="*/ 49 w 81"/>
                              <a:gd name="T13" fmla="*/ 283 h 562"/>
                              <a:gd name="T14" fmla="*/ 51 w 81"/>
                              <a:gd name="T15" fmla="*/ 248 h 562"/>
                              <a:gd name="T16" fmla="*/ 52 w 81"/>
                              <a:gd name="T17" fmla="*/ 214 h 562"/>
                              <a:gd name="T18" fmla="*/ 53 w 81"/>
                              <a:gd name="T19" fmla="*/ 178 h 562"/>
                              <a:gd name="T20" fmla="*/ 52 w 81"/>
                              <a:gd name="T21" fmla="*/ 143 h 562"/>
                              <a:gd name="T22" fmla="*/ 50 w 81"/>
                              <a:gd name="T23" fmla="*/ 108 h 562"/>
                              <a:gd name="T24" fmla="*/ 46 w 81"/>
                              <a:gd name="T25" fmla="*/ 73 h 562"/>
                              <a:gd name="T26" fmla="*/ 41 w 81"/>
                              <a:gd name="T27" fmla="*/ 36 h 562"/>
                              <a:gd name="T28" fmla="*/ 34 w 81"/>
                              <a:gd name="T29" fmla="*/ 0 h 562"/>
                              <a:gd name="T30" fmla="*/ 59 w 81"/>
                              <a:gd name="T31" fmla="*/ 14 h 562"/>
                              <a:gd name="T32" fmla="*/ 64 w 81"/>
                              <a:gd name="T33" fmla="*/ 49 h 562"/>
                              <a:gd name="T34" fmla="*/ 69 w 81"/>
                              <a:gd name="T35" fmla="*/ 83 h 562"/>
                              <a:gd name="T36" fmla="*/ 73 w 81"/>
                              <a:gd name="T37" fmla="*/ 117 h 562"/>
                              <a:gd name="T38" fmla="*/ 77 w 81"/>
                              <a:gd name="T39" fmla="*/ 151 h 562"/>
                              <a:gd name="T40" fmla="*/ 79 w 81"/>
                              <a:gd name="T41" fmla="*/ 187 h 562"/>
                              <a:gd name="T42" fmla="*/ 80 w 81"/>
                              <a:gd name="T43" fmla="*/ 221 h 562"/>
                              <a:gd name="T44" fmla="*/ 81 w 81"/>
                              <a:gd name="T45" fmla="*/ 255 h 562"/>
                              <a:gd name="T46" fmla="*/ 80 w 81"/>
                              <a:gd name="T47" fmla="*/ 290 h 562"/>
                              <a:gd name="T48" fmla="*/ 77 w 81"/>
                              <a:gd name="T49" fmla="*/ 325 h 562"/>
                              <a:gd name="T50" fmla="*/ 73 w 81"/>
                              <a:gd name="T51" fmla="*/ 360 h 562"/>
                              <a:gd name="T52" fmla="*/ 67 w 81"/>
                              <a:gd name="T53" fmla="*/ 394 h 562"/>
                              <a:gd name="T54" fmla="*/ 59 w 81"/>
                              <a:gd name="T55" fmla="*/ 428 h 562"/>
                              <a:gd name="T56" fmla="*/ 54 w 81"/>
                              <a:gd name="T57" fmla="*/ 445 h 562"/>
                              <a:gd name="T58" fmla="*/ 49 w 81"/>
                              <a:gd name="T59" fmla="*/ 462 h 562"/>
                              <a:gd name="T60" fmla="*/ 43 w 81"/>
                              <a:gd name="T61" fmla="*/ 479 h 562"/>
                              <a:gd name="T62" fmla="*/ 36 w 81"/>
                              <a:gd name="T63" fmla="*/ 496 h 562"/>
                              <a:gd name="T64" fmla="*/ 29 w 81"/>
                              <a:gd name="T65" fmla="*/ 512 h 562"/>
                              <a:gd name="T66" fmla="*/ 22 w 81"/>
                              <a:gd name="T67" fmla="*/ 529 h 562"/>
                              <a:gd name="T68" fmla="*/ 14 w 81"/>
                              <a:gd name="T69" fmla="*/ 546 h 562"/>
                              <a:gd name="T70" fmla="*/ 5 w 81"/>
                              <a:gd name="T71" fmla="*/ 562 h 562"/>
                              <a:gd name="T72" fmla="*/ 0 w 81"/>
                              <a:gd name="T73" fmla="*/ 562 h 5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1" h="562">
                                <a:moveTo>
                                  <a:pt x="0" y="562"/>
                                </a:moveTo>
                                <a:lnTo>
                                  <a:pt x="16" y="492"/>
                                </a:lnTo>
                                <a:lnTo>
                                  <a:pt x="29" y="421"/>
                                </a:lnTo>
                                <a:lnTo>
                                  <a:pt x="35" y="387"/>
                                </a:lnTo>
                                <a:lnTo>
                                  <a:pt x="41" y="353"/>
                                </a:lnTo>
                                <a:lnTo>
                                  <a:pt x="45" y="317"/>
                                </a:lnTo>
                                <a:lnTo>
                                  <a:pt x="49" y="283"/>
                                </a:lnTo>
                                <a:lnTo>
                                  <a:pt x="51" y="248"/>
                                </a:lnTo>
                                <a:lnTo>
                                  <a:pt x="52" y="214"/>
                                </a:lnTo>
                                <a:lnTo>
                                  <a:pt x="53" y="178"/>
                                </a:lnTo>
                                <a:lnTo>
                                  <a:pt x="52" y="143"/>
                                </a:lnTo>
                                <a:lnTo>
                                  <a:pt x="50" y="108"/>
                                </a:lnTo>
                                <a:lnTo>
                                  <a:pt x="46" y="73"/>
                                </a:lnTo>
                                <a:lnTo>
                                  <a:pt x="41" y="36"/>
                                </a:lnTo>
                                <a:lnTo>
                                  <a:pt x="34" y="0"/>
                                </a:lnTo>
                                <a:lnTo>
                                  <a:pt x="59" y="14"/>
                                </a:lnTo>
                                <a:lnTo>
                                  <a:pt x="64" y="49"/>
                                </a:lnTo>
                                <a:lnTo>
                                  <a:pt x="69" y="83"/>
                                </a:lnTo>
                                <a:lnTo>
                                  <a:pt x="73" y="117"/>
                                </a:lnTo>
                                <a:lnTo>
                                  <a:pt x="77" y="151"/>
                                </a:lnTo>
                                <a:lnTo>
                                  <a:pt x="79" y="187"/>
                                </a:lnTo>
                                <a:lnTo>
                                  <a:pt x="80" y="221"/>
                                </a:lnTo>
                                <a:lnTo>
                                  <a:pt x="81" y="255"/>
                                </a:lnTo>
                                <a:lnTo>
                                  <a:pt x="80" y="290"/>
                                </a:lnTo>
                                <a:lnTo>
                                  <a:pt x="77" y="325"/>
                                </a:lnTo>
                                <a:lnTo>
                                  <a:pt x="73" y="360"/>
                                </a:lnTo>
                                <a:lnTo>
                                  <a:pt x="67" y="394"/>
                                </a:lnTo>
                                <a:lnTo>
                                  <a:pt x="59" y="428"/>
                                </a:lnTo>
                                <a:lnTo>
                                  <a:pt x="54" y="445"/>
                                </a:lnTo>
                                <a:lnTo>
                                  <a:pt x="49" y="462"/>
                                </a:lnTo>
                                <a:lnTo>
                                  <a:pt x="43" y="479"/>
                                </a:lnTo>
                                <a:lnTo>
                                  <a:pt x="36" y="496"/>
                                </a:lnTo>
                                <a:lnTo>
                                  <a:pt x="29" y="512"/>
                                </a:lnTo>
                                <a:lnTo>
                                  <a:pt x="22" y="529"/>
                                </a:lnTo>
                                <a:lnTo>
                                  <a:pt x="14" y="546"/>
                                </a:lnTo>
                                <a:lnTo>
                                  <a:pt x="5" y="562"/>
                                </a:lnTo>
                                <a:lnTo>
                                  <a:pt x="0" y="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321"/>
                        <wps:cNvSpPr>
                          <a:spLocks/>
                        </wps:cNvSpPr>
                        <wps:spPr bwMode="auto">
                          <a:xfrm>
                            <a:off x="541459" y="416605"/>
                            <a:ext cx="4445" cy="13335"/>
                          </a:xfrm>
                          <a:custGeom>
                            <a:avLst/>
                            <a:gdLst>
                              <a:gd name="T0" fmla="*/ 0 w 53"/>
                              <a:gd name="T1" fmla="*/ 151 h 151"/>
                              <a:gd name="T2" fmla="*/ 1 w 53"/>
                              <a:gd name="T3" fmla="*/ 131 h 151"/>
                              <a:gd name="T4" fmla="*/ 4 w 53"/>
                              <a:gd name="T5" fmla="*/ 113 h 151"/>
                              <a:gd name="T6" fmla="*/ 9 w 53"/>
                              <a:gd name="T7" fmla="*/ 94 h 151"/>
                              <a:gd name="T8" fmla="*/ 14 w 53"/>
                              <a:gd name="T9" fmla="*/ 75 h 151"/>
                              <a:gd name="T10" fmla="*/ 20 w 53"/>
                              <a:gd name="T11" fmla="*/ 57 h 151"/>
                              <a:gd name="T12" fmla="*/ 27 w 53"/>
                              <a:gd name="T13" fmla="*/ 38 h 151"/>
                              <a:gd name="T14" fmla="*/ 36 w 53"/>
                              <a:gd name="T15" fmla="*/ 19 h 151"/>
                              <a:gd name="T16" fmla="*/ 45 w 53"/>
                              <a:gd name="T17" fmla="*/ 0 h 151"/>
                              <a:gd name="T18" fmla="*/ 48 w 53"/>
                              <a:gd name="T19" fmla="*/ 5 h 151"/>
                              <a:gd name="T20" fmla="*/ 50 w 53"/>
                              <a:gd name="T21" fmla="*/ 11 h 151"/>
                              <a:gd name="T22" fmla="*/ 52 w 53"/>
                              <a:gd name="T23" fmla="*/ 16 h 151"/>
                              <a:gd name="T24" fmla="*/ 53 w 53"/>
                              <a:gd name="T25" fmla="*/ 22 h 151"/>
                              <a:gd name="T26" fmla="*/ 53 w 53"/>
                              <a:gd name="T27" fmla="*/ 33 h 151"/>
                              <a:gd name="T28" fmla="*/ 53 w 53"/>
                              <a:gd name="T29" fmla="*/ 45 h 151"/>
                              <a:gd name="T30" fmla="*/ 51 w 53"/>
                              <a:gd name="T31" fmla="*/ 57 h 151"/>
                              <a:gd name="T32" fmla="*/ 50 w 53"/>
                              <a:gd name="T33" fmla="*/ 70 h 151"/>
                              <a:gd name="T34" fmla="*/ 49 w 53"/>
                              <a:gd name="T35" fmla="*/ 83 h 151"/>
                              <a:gd name="T36" fmla="*/ 50 w 53"/>
                              <a:gd name="T37" fmla="*/ 97 h 151"/>
                              <a:gd name="T38" fmla="*/ 48 w 53"/>
                              <a:gd name="T39" fmla="*/ 102 h 151"/>
                              <a:gd name="T40" fmla="*/ 47 w 53"/>
                              <a:gd name="T41" fmla="*/ 108 h 151"/>
                              <a:gd name="T42" fmla="*/ 45 w 53"/>
                              <a:gd name="T43" fmla="*/ 112 h 151"/>
                              <a:gd name="T44" fmla="*/ 43 w 53"/>
                              <a:gd name="T45" fmla="*/ 116 h 151"/>
                              <a:gd name="T46" fmla="*/ 38 w 53"/>
                              <a:gd name="T47" fmla="*/ 122 h 151"/>
                              <a:gd name="T48" fmla="*/ 30 w 53"/>
                              <a:gd name="T49" fmla="*/ 128 h 151"/>
                              <a:gd name="T50" fmla="*/ 16 w 53"/>
                              <a:gd name="T51" fmla="*/ 139 h 151"/>
                              <a:gd name="T52" fmla="*/ 0 w 53"/>
                              <a:gd name="T53" fmla="*/ 151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53" h="151">
                                <a:moveTo>
                                  <a:pt x="0" y="151"/>
                                </a:moveTo>
                                <a:lnTo>
                                  <a:pt x="1" y="131"/>
                                </a:lnTo>
                                <a:lnTo>
                                  <a:pt x="4" y="113"/>
                                </a:lnTo>
                                <a:lnTo>
                                  <a:pt x="9" y="94"/>
                                </a:lnTo>
                                <a:lnTo>
                                  <a:pt x="14" y="75"/>
                                </a:lnTo>
                                <a:lnTo>
                                  <a:pt x="20" y="57"/>
                                </a:lnTo>
                                <a:lnTo>
                                  <a:pt x="27" y="38"/>
                                </a:lnTo>
                                <a:lnTo>
                                  <a:pt x="36" y="19"/>
                                </a:lnTo>
                                <a:lnTo>
                                  <a:pt x="45" y="0"/>
                                </a:lnTo>
                                <a:lnTo>
                                  <a:pt x="48" y="5"/>
                                </a:lnTo>
                                <a:lnTo>
                                  <a:pt x="50" y="11"/>
                                </a:lnTo>
                                <a:lnTo>
                                  <a:pt x="52" y="16"/>
                                </a:lnTo>
                                <a:lnTo>
                                  <a:pt x="53" y="22"/>
                                </a:lnTo>
                                <a:lnTo>
                                  <a:pt x="53" y="33"/>
                                </a:lnTo>
                                <a:lnTo>
                                  <a:pt x="53" y="45"/>
                                </a:lnTo>
                                <a:lnTo>
                                  <a:pt x="51" y="57"/>
                                </a:lnTo>
                                <a:lnTo>
                                  <a:pt x="50" y="70"/>
                                </a:lnTo>
                                <a:lnTo>
                                  <a:pt x="49" y="83"/>
                                </a:lnTo>
                                <a:lnTo>
                                  <a:pt x="50" y="97"/>
                                </a:lnTo>
                                <a:lnTo>
                                  <a:pt x="48" y="102"/>
                                </a:lnTo>
                                <a:lnTo>
                                  <a:pt x="47" y="108"/>
                                </a:lnTo>
                                <a:lnTo>
                                  <a:pt x="45" y="112"/>
                                </a:lnTo>
                                <a:lnTo>
                                  <a:pt x="43" y="116"/>
                                </a:lnTo>
                                <a:lnTo>
                                  <a:pt x="38" y="122"/>
                                </a:lnTo>
                                <a:lnTo>
                                  <a:pt x="30" y="128"/>
                                </a:lnTo>
                                <a:lnTo>
                                  <a:pt x="16" y="139"/>
                                </a:lnTo>
                                <a:lnTo>
                                  <a:pt x="0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322"/>
                        <wps:cNvSpPr>
                          <a:spLocks/>
                        </wps:cNvSpPr>
                        <wps:spPr bwMode="auto">
                          <a:xfrm>
                            <a:off x="482404" y="351835"/>
                            <a:ext cx="11430" cy="73025"/>
                          </a:xfrm>
                          <a:custGeom>
                            <a:avLst/>
                            <a:gdLst>
                              <a:gd name="T0" fmla="*/ 48 w 129"/>
                              <a:gd name="T1" fmla="*/ 758 h 807"/>
                              <a:gd name="T2" fmla="*/ 36 w 129"/>
                              <a:gd name="T3" fmla="*/ 659 h 807"/>
                              <a:gd name="T4" fmla="*/ 21 w 129"/>
                              <a:gd name="T5" fmla="*/ 559 h 807"/>
                              <a:gd name="T6" fmla="*/ 7 w 129"/>
                              <a:gd name="T7" fmla="*/ 460 h 807"/>
                              <a:gd name="T8" fmla="*/ 1 w 129"/>
                              <a:gd name="T9" fmla="*/ 384 h 807"/>
                              <a:gd name="T10" fmla="*/ 0 w 129"/>
                              <a:gd name="T11" fmla="*/ 334 h 807"/>
                              <a:gd name="T12" fmla="*/ 2 w 129"/>
                              <a:gd name="T13" fmla="*/ 283 h 807"/>
                              <a:gd name="T14" fmla="*/ 6 w 129"/>
                              <a:gd name="T15" fmla="*/ 232 h 807"/>
                              <a:gd name="T16" fmla="*/ 16 w 129"/>
                              <a:gd name="T17" fmla="*/ 182 h 807"/>
                              <a:gd name="T18" fmla="*/ 29 w 129"/>
                              <a:gd name="T19" fmla="*/ 130 h 807"/>
                              <a:gd name="T20" fmla="*/ 48 w 129"/>
                              <a:gd name="T21" fmla="*/ 78 h 807"/>
                              <a:gd name="T22" fmla="*/ 72 w 129"/>
                              <a:gd name="T23" fmla="*/ 26 h 807"/>
                              <a:gd name="T24" fmla="*/ 91 w 129"/>
                              <a:gd name="T25" fmla="*/ 1 h 807"/>
                              <a:gd name="T26" fmla="*/ 99 w 129"/>
                              <a:gd name="T27" fmla="*/ 7 h 807"/>
                              <a:gd name="T28" fmla="*/ 107 w 129"/>
                              <a:gd name="T29" fmla="*/ 18 h 807"/>
                              <a:gd name="T30" fmla="*/ 115 w 129"/>
                              <a:gd name="T31" fmla="*/ 31 h 807"/>
                              <a:gd name="T32" fmla="*/ 122 w 129"/>
                              <a:gd name="T33" fmla="*/ 47 h 807"/>
                              <a:gd name="T34" fmla="*/ 127 w 129"/>
                              <a:gd name="T35" fmla="*/ 64 h 807"/>
                              <a:gd name="T36" fmla="*/ 129 w 129"/>
                              <a:gd name="T37" fmla="*/ 81 h 807"/>
                              <a:gd name="T38" fmla="*/ 128 w 129"/>
                              <a:gd name="T39" fmla="*/ 97 h 807"/>
                              <a:gd name="T40" fmla="*/ 120 w 129"/>
                              <a:gd name="T41" fmla="*/ 123 h 807"/>
                              <a:gd name="T42" fmla="*/ 111 w 129"/>
                              <a:gd name="T43" fmla="*/ 165 h 807"/>
                              <a:gd name="T44" fmla="*/ 105 w 129"/>
                              <a:gd name="T45" fmla="*/ 207 h 807"/>
                              <a:gd name="T46" fmla="*/ 103 w 129"/>
                              <a:gd name="T47" fmla="*/ 250 h 807"/>
                              <a:gd name="T48" fmla="*/ 103 w 129"/>
                              <a:gd name="T49" fmla="*/ 314 h 807"/>
                              <a:gd name="T50" fmla="*/ 107 w 129"/>
                              <a:gd name="T51" fmla="*/ 401 h 807"/>
                              <a:gd name="T52" fmla="*/ 111 w 129"/>
                              <a:gd name="T53" fmla="*/ 490 h 807"/>
                              <a:gd name="T54" fmla="*/ 112 w 129"/>
                              <a:gd name="T55" fmla="*/ 556 h 807"/>
                              <a:gd name="T56" fmla="*/ 109 w 129"/>
                              <a:gd name="T57" fmla="*/ 601 h 807"/>
                              <a:gd name="T58" fmla="*/ 105 w 129"/>
                              <a:gd name="T59" fmla="*/ 645 h 807"/>
                              <a:gd name="T60" fmla="*/ 97 w 129"/>
                              <a:gd name="T61" fmla="*/ 691 h 807"/>
                              <a:gd name="T62" fmla="*/ 84 w 129"/>
                              <a:gd name="T63" fmla="*/ 735 h 807"/>
                              <a:gd name="T64" fmla="*/ 68 w 129"/>
                              <a:gd name="T65" fmla="*/ 780 h 807"/>
                              <a:gd name="T66" fmla="*/ 52 w 129"/>
                              <a:gd name="T67" fmla="*/ 807 h 8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9" h="807">
                                <a:moveTo>
                                  <a:pt x="52" y="807"/>
                                </a:moveTo>
                                <a:lnTo>
                                  <a:pt x="48" y="758"/>
                                </a:lnTo>
                                <a:lnTo>
                                  <a:pt x="43" y="709"/>
                                </a:lnTo>
                                <a:lnTo>
                                  <a:pt x="36" y="659"/>
                                </a:lnTo>
                                <a:lnTo>
                                  <a:pt x="28" y="609"/>
                                </a:lnTo>
                                <a:lnTo>
                                  <a:pt x="21" y="559"/>
                                </a:lnTo>
                                <a:lnTo>
                                  <a:pt x="14" y="509"/>
                                </a:lnTo>
                                <a:lnTo>
                                  <a:pt x="7" y="460"/>
                                </a:lnTo>
                                <a:lnTo>
                                  <a:pt x="3" y="410"/>
                                </a:lnTo>
                                <a:lnTo>
                                  <a:pt x="1" y="384"/>
                                </a:lnTo>
                                <a:lnTo>
                                  <a:pt x="0" y="359"/>
                                </a:lnTo>
                                <a:lnTo>
                                  <a:pt x="0" y="334"/>
                                </a:lnTo>
                                <a:lnTo>
                                  <a:pt x="0" y="308"/>
                                </a:lnTo>
                                <a:lnTo>
                                  <a:pt x="2" y="283"/>
                                </a:lnTo>
                                <a:lnTo>
                                  <a:pt x="3" y="258"/>
                                </a:lnTo>
                                <a:lnTo>
                                  <a:pt x="6" y="232"/>
                                </a:lnTo>
                                <a:lnTo>
                                  <a:pt x="11" y="206"/>
                                </a:lnTo>
                                <a:lnTo>
                                  <a:pt x="16" y="182"/>
                                </a:lnTo>
                                <a:lnTo>
                                  <a:pt x="22" y="156"/>
                                </a:lnTo>
                                <a:lnTo>
                                  <a:pt x="29" y="130"/>
                                </a:lnTo>
                                <a:lnTo>
                                  <a:pt x="38" y="104"/>
                                </a:lnTo>
                                <a:lnTo>
                                  <a:pt x="48" y="78"/>
                                </a:lnTo>
                                <a:lnTo>
                                  <a:pt x="59" y="52"/>
                                </a:lnTo>
                                <a:lnTo>
                                  <a:pt x="72" y="26"/>
                                </a:lnTo>
                                <a:lnTo>
                                  <a:pt x="86" y="0"/>
                                </a:lnTo>
                                <a:lnTo>
                                  <a:pt x="91" y="1"/>
                                </a:lnTo>
                                <a:lnTo>
                                  <a:pt x="95" y="3"/>
                                </a:lnTo>
                                <a:lnTo>
                                  <a:pt x="99" y="7"/>
                                </a:lnTo>
                                <a:lnTo>
                                  <a:pt x="103" y="11"/>
                                </a:lnTo>
                                <a:lnTo>
                                  <a:pt x="107" y="18"/>
                                </a:lnTo>
                                <a:lnTo>
                                  <a:pt x="111" y="24"/>
                                </a:lnTo>
                                <a:lnTo>
                                  <a:pt x="115" y="31"/>
                                </a:lnTo>
                                <a:lnTo>
                                  <a:pt x="119" y="38"/>
                                </a:lnTo>
                                <a:lnTo>
                                  <a:pt x="122" y="47"/>
                                </a:lnTo>
                                <a:lnTo>
                                  <a:pt x="125" y="55"/>
                                </a:lnTo>
                                <a:lnTo>
                                  <a:pt x="127" y="64"/>
                                </a:lnTo>
                                <a:lnTo>
                                  <a:pt x="128" y="73"/>
                                </a:lnTo>
                                <a:lnTo>
                                  <a:pt x="129" y="81"/>
                                </a:lnTo>
                                <a:lnTo>
                                  <a:pt x="129" y="89"/>
                                </a:lnTo>
                                <a:lnTo>
                                  <a:pt x="128" y="97"/>
                                </a:lnTo>
                                <a:lnTo>
                                  <a:pt x="126" y="103"/>
                                </a:lnTo>
                                <a:lnTo>
                                  <a:pt x="120" y="123"/>
                                </a:lnTo>
                                <a:lnTo>
                                  <a:pt x="114" y="144"/>
                                </a:lnTo>
                                <a:lnTo>
                                  <a:pt x="111" y="165"/>
                                </a:lnTo>
                                <a:lnTo>
                                  <a:pt x="108" y="187"/>
                                </a:lnTo>
                                <a:lnTo>
                                  <a:pt x="105" y="207"/>
                                </a:lnTo>
                                <a:lnTo>
                                  <a:pt x="104" y="229"/>
                                </a:lnTo>
                                <a:lnTo>
                                  <a:pt x="103" y="250"/>
                                </a:lnTo>
                                <a:lnTo>
                                  <a:pt x="102" y="272"/>
                                </a:lnTo>
                                <a:lnTo>
                                  <a:pt x="103" y="314"/>
                                </a:lnTo>
                                <a:lnTo>
                                  <a:pt x="105" y="358"/>
                                </a:lnTo>
                                <a:lnTo>
                                  <a:pt x="107" y="401"/>
                                </a:lnTo>
                                <a:lnTo>
                                  <a:pt x="109" y="445"/>
                                </a:lnTo>
                                <a:lnTo>
                                  <a:pt x="111" y="490"/>
                                </a:lnTo>
                                <a:lnTo>
                                  <a:pt x="112" y="534"/>
                                </a:lnTo>
                                <a:lnTo>
                                  <a:pt x="112" y="556"/>
                                </a:lnTo>
                                <a:lnTo>
                                  <a:pt x="111" y="579"/>
                                </a:lnTo>
                                <a:lnTo>
                                  <a:pt x="109" y="601"/>
                                </a:lnTo>
                                <a:lnTo>
                                  <a:pt x="107" y="623"/>
                                </a:lnTo>
                                <a:lnTo>
                                  <a:pt x="105" y="645"/>
                                </a:lnTo>
                                <a:lnTo>
                                  <a:pt x="101" y="668"/>
                                </a:lnTo>
                                <a:lnTo>
                                  <a:pt x="97" y="691"/>
                                </a:lnTo>
                                <a:lnTo>
                                  <a:pt x="91" y="713"/>
                                </a:lnTo>
                                <a:lnTo>
                                  <a:pt x="84" y="735"/>
                                </a:lnTo>
                                <a:lnTo>
                                  <a:pt x="76" y="757"/>
                                </a:lnTo>
                                <a:lnTo>
                                  <a:pt x="68" y="780"/>
                                </a:lnTo>
                                <a:lnTo>
                                  <a:pt x="57" y="803"/>
                                </a:lnTo>
                                <a:lnTo>
                                  <a:pt x="52" y="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323"/>
                        <wps:cNvSpPr>
                          <a:spLocks/>
                        </wps:cNvSpPr>
                        <wps:spPr bwMode="auto">
                          <a:xfrm>
                            <a:off x="545269" y="399460"/>
                            <a:ext cx="1270" cy="13970"/>
                          </a:xfrm>
                          <a:custGeom>
                            <a:avLst/>
                            <a:gdLst>
                              <a:gd name="T0" fmla="*/ 3 w 18"/>
                              <a:gd name="T1" fmla="*/ 152 h 152"/>
                              <a:gd name="T2" fmla="*/ 3 w 18"/>
                              <a:gd name="T3" fmla="*/ 116 h 152"/>
                              <a:gd name="T4" fmla="*/ 3 w 18"/>
                              <a:gd name="T5" fmla="*/ 79 h 152"/>
                              <a:gd name="T6" fmla="*/ 3 w 18"/>
                              <a:gd name="T7" fmla="*/ 39 h 152"/>
                              <a:gd name="T8" fmla="*/ 3 w 18"/>
                              <a:gd name="T9" fmla="*/ 0 h 152"/>
                              <a:gd name="T10" fmla="*/ 7 w 18"/>
                              <a:gd name="T11" fmla="*/ 0 h 152"/>
                              <a:gd name="T12" fmla="*/ 10 w 18"/>
                              <a:gd name="T13" fmla="*/ 1 h 152"/>
                              <a:gd name="T14" fmla="*/ 12 w 18"/>
                              <a:gd name="T15" fmla="*/ 2 h 152"/>
                              <a:gd name="T16" fmla="*/ 14 w 18"/>
                              <a:gd name="T17" fmla="*/ 4 h 152"/>
                              <a:gd name="T18" fmla="*/ 16 w 18"/>
                              <a:gd name="T19" fmla="*/ 6 h 152"/>
                              <a:gd name="T20" fmla="*/ 17 w 18"/>
                              <a:gd name="T21" fmla="*/ 8 h 152"/>
                              <a:gd name="T22" fmla="*/ 17 w 18"/>
                              <a:gd name="T23" fmla="*/ 11 h 152"/>
                              <a:gd name="T24" fmla="*/ 18 w 18"/>
                              <a:gd name="T25" fmla="*/ 15 h 152"/>
                              <a:gd name="T26" fmla="*/ 17 w 18"/>
                              <a:gd name="T27" fmla="*/ 23 h 152"/>
                              <a:gd name="T28" fmla="*/ 16 w 18"/>
                              <a:gd name="T29" fmla="*/ 31 h 152"/>
                              <a:gd name="T30" fmla="*/ 13 w 18"/>
                              <a:gd name="T31" fmla="*/ 42 h 152"/>
                              <a:gd name="T32" fmla="*/ 11 w 18"/>
                              <a:gd name="T33" fmla="*/ 52 h 152"/>
                              <a:gd name="T34" fmla="*/ 5 w 18"/>
                              <a:gd name="T35" fmla="*/ 74 h 152"/>
                              <a:gd name="T36" fmla="*/ 1 w 18"/>
                              <a:gd name="T37" fmla="*/ 97 h 152"/>
                              <a:gd name="T38" fmla="*/ 0 w 18"/>
                              <a:gd name="T39" fmla="*/ 108 h 152"/>
                              <a:gd name="T40" fmla="*/ 1 w 18"/>
                              <a:gd name="T41" fmla="*/ 118 h 152"/>
                              <a:gd name="T42" fmla="*/ 2 w 18"/>
                              <a:gd name="T43" fmla="*/ 124 h 152"/>
                              <a:gd name="T44" fmla="*/ 3 w 18"/>
                              <a:gd name="T45" fmla="*/ 128 h 152"/>
                              <a:gd name="T46" fmla="*/ 5 w 18"/>
                              <a:gd name="T47" fmla="*/ 133 h 152"/>
                              <a:gd name="T48" fmla="*/ 8 w 18"/>
                              <a:gd name="T49" fmla="*/ 137 h 152"/>
                              <a:gd name="T50" fmla="*/ 3 w 18"/>
                              <a:gd name="T51" fmla="*/ 152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8" h="152">
                                <a:moveTo>
                                  <a:pt x="3" y="152"/>
                                </a:moveTo>
                                <a:lnTo>
                                  <a:pt x="3" y="116"/>
                                </a:lnTo>
                                <a:lnTo>
                                  <a:pt x="3" y="79"/>
                                </a:lnTo>
                                <a:lnTo>
                                  <a:pt x="3" y="39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1"/>
                                </a:lnTo>
                                <a:lnTo>
                                  <a:pt x="12" y="2"/>
                                </a:lnTo>
                                <a:lnTo>
                                  <a:pt x="14" y="4"/>
                                </a:lnTo>
                                <a:lnTo>
                                  <a:pt x="16" y="6"/>
                                </a:lnTo>
                                <a:lnTo>
                                  <a:pt x="17" y="8"/>
                                </a:lnTo>
                                <a:lnTo>
                                  <a:pt x="17" y="11"/>
                                </a:lnTo>
                                <a:lnTo>
                                  <a:pt x="18" y="15"/>
                                </a:lnTo>
                                <a:lnTo>
                                  <a:pt x="17" y="23"/>
                                </a:lnTo>
                                <a:lnTo>
                                  <a:pt x="16" y="31"/>
                                </a:lnTo>
                                <a:lnTo>
                                  <a:pt x="13" y="42"/>
                                </a:lnTo>
                                <a:lnTo>
                                  <a:pt x="11" y="52"/>
                                </a:lnTo>
                                <a:lnTo>
                                  <a:pt x="5" y="74"/>
                                </a:lnTo>
                                <a:lnTo>
                                  <a:pt x="1" y="97"/>
                                </a:lnTo>
                                <a:lnTo>
                                  <a:pt x="0" y="108"/>
                                </a:lnTo>
                                <a:lnTo>
                                  <a:pt x="1" y="118"/>
                                </a:lnTo>
                                <a:lnTo>
                                  <a:pt x="2" y="124"/>
                                </a:lnTo>
                                <a:lnTo>
                                  <a:pt x="3" y="128"/>
                                </a:lnTo>
                                <a:lnTo>
                                  <a:pt x="5" y="133"/>
                                </a:lnTo>
                                <a:lnTo>
                                  <a:pt x="8" y="137"/>
                                </a:lnTo>
                                <a:lnTo>
                                  <a:pt x="3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24"/>
                        <wps:cNvSpPr>
                          <a:spLocks/>
                        </wps:cNvSpPr>
                        <wps:spPr bwMode="auto">
                          <a:xfrm>
                            <a:off x="523679" y="383585"/>
                            <a:ext cx="5715" cy="19050"/>
                          </a:xfrm>
                          <a:custGeom>
                            <a:avLst/>
                            <a:gdLst>
                              <a:gd name="T0" fmla="*/ 20 w 62"/>
                              <a:gd name="T1" fmla="*/ 210 h 210"/>
                              <a:gd name="T2" fmla="*/ 0 w 62"/>
                              <a:gd name="T3" fmla="*/ 5 h 210"/>
                              <a:gd name="T4" fmla="*/ 20 w 62"/>
                              <a:gd name="T5" fmla="*/ 0 h 210"/>
                              <a:gd name="T6" fmla="*/ 32 w 62"/>
                              <a:gd name="T7" fmla="*/ 27 h 210"/>
                              <a:gd name="T8" fmla="*/ 44 w 62"/>
                              <a:gd name="T9" fmla="*/ 55 h 210"/>
                              <a:gd name="T10" fmla="*/ 49 w 62"/>
                              <a:gd name="T11" fmla="*/ 69 h 210"/>
                              <a:gd name="T12" fmla="*/ 53 w 62"/>
                              <a:gd name="T13" fmla="*/ 84 h 210"/>
                              <a:gd name="T14" fmla="*/ 57 w 62"/>
                              <a:gd name="T15" fmla="*/ 98 h 210"/>
                              <a:gd name="T16" fmla="*/ 60 w 62"/>
                              <a:gd name="T17" fmla="*/ 112 h 210"/>
                              <a:gd name="T18" fmla="*/ 61 w 62"/>
                              <a:gd name="T19" fmla="*/ 126 h 210"/>
                              <a:gd name="T20" fmla="*/ 62 w 62"/>
                              <a:gd name="T21" fmla="*/ 140 h 210"/>
                              <a:gd name="T22" fmla="*/ 61 w 62"/>
                              <a:gd name="T23" fmla="*/ 153 h 210"/>
                              <a:gd name="T24" fmla="*/ 59 w 62"/>
                              <a:gd name="T25" fmla="*/ 166 h 210"/>
                              <a:gd name="T26" fmla="*/ 56 w 62"/>
                              <a:gd name="T27" fmla="*/ 178 h 210"/>
                              <a:gd name="T28" fmla="*/ 50 w 62"/>
                              <a:gd name="T29" fmla="*/ 190 h 210"/>
                              <a:gd name="T30" fmla="*/ 47 w 62"/>
                              <a:gd name="T31" fmla="*/ 195 h 210"/>
                              <a:gd name="T32" fmla="*/ 44 w 62"/>
                              <a:gd name="T33" fmla="*/ 200 h 210"/>
                              <a:gd name="T34" fmla="*/ 38 w 62"/>
                              <a:gd name="T35" fmla="*/ 205 h 210"/>
                              <a:gd name="T36" fmla="*/ 34 w 62"/>
                              <a:gd name="T37" fmla="*/ 210 h 210"/>
                              <a:gd name="T38" fmla="*/ 20 w 62"/>
                              <a:gd name="T39" fmla="*/ 210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2" h="210">
                                <a:moveTo>
                                  <a:pt x="20" y="210"/>
                                </a:moveTo>
                                <a:lnTo>
                                  <a:pt x="0" y="5"/>
                                </a:lnTo>
                                <a:lnTo>
                                  <a:pt x="20" y="0"/>
                                </a:lnTo>
                                <a:lnTo>
                                  <a:pt x="32" y="27"/>
                                </a:lnTo>
                                <a:lnTo>
                                  <a:pt x="44" y="55"/>
                                </a:lnTo>
                                <a:lnTo>
                                  <a:pt x="49" y="69"/>
                                </a:lnTo>
                                <a:lnTo>
                                  <a:pt x="53" y="84"/>
                                </a:lnTo>
                                <a:lnTo>
                                  <a:pt x="57" y="98"/>
                                </a:lnTo>
                                <a:lnTo>
                                  <a:pt x="60" y="112"/>
                                </a:lnTo>
                                <a:lnTo>
                                  <a:pt x="61" y="126"/>
                                </a:lnTo>
                                <a:lnTo>
                                  <a:pt x="62" y="140"/>
                                </a:lnTo>
                                <a:lnTo>
                                  <a:pt x="61" y="153"/>
                                </a:lnTo>
                                <a:lnTo>
                                  <a:pt x="59" y="166"/>
                                </a:lnTo>
                                <a:lnTo>
                                  <a:pt x="56" y="178"/>
                                </a:lnTo>
                                <a:lnTo>
                                  <a:pt x="50" y="190"/>
                                </a:lnTo>
                                <a:lnTo>
                                  <a:pt x="47" y="195"/>
                                </a:lnTo>
                                <a:lnTo>
                                  <a:pt x="44" y="200"/>
                                </a:lnTo>
                                <a:lnTo>
                                  <a:pt x="38" y="205"/>
                                </a:lnTo>
                                <a:lnTo>
                                  <a:pt x="34" y="210"/>
                                </a:lnTo>
                                <a:lnTo>
                                  <a:pt x="20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325"/>
                        <wps:cNvSpPr>
                          <a:spLocks/>
                        </wps:cNvSpPr>
                        <wps:spPr bwMode="auto">
                          <a:xfrm>
                            <a:off x="557969" y="356280"/>
                            <a:ext cx="51435" cy="19685"/>
                          </a:xfrm>
                          <a:custGeom>
                            <a:avLst/>
                            <a:gdLst>
                              <a:gd name="T0" fmla="*/ 283 w 567"/>
                              <a:gd name="T1" fmla="*/ 219 h 219"/>
                              <a:gd name="T2" fmla="*/ 242 w 567"/>
                              <a:gd name="T3" fmla="*/ 203 h 219"/>
                              <a:gd name="T4" fmla="*/ 199 w 567"/>
                              <a:gd name="T5" fmla="*/ 186 h 219"/>
                              <a:gd name="T6" fmla="*/ 178 w 567"/>
                              <a:gd name="T7" fmla="*/ 176 h 219"/>
                              <a:gd name="T8" fmla="*/ 156 w 567"/>
                              <a:gd name="T9" fmla="*/ 165 h 219"/>
                              <a:gd name="T10" fmla="*/ 134 w 567"/>
                              <a:gd name="T11" fmla="*/ 153 h 219"/>
                              <a:gd name="T12" fmla="*/ 113 w 567"/>
                              <a:gd name="T13" fmla="*/ 141 h 219"/>
                              <a:gd name="T14" fmla="*/ 92 w 567"/>
                              <a:gd name="T15" fmla="*/ 127 h 219"/>
                              <a:gd name="T16" fmla="*/ 74 w 567"/>
                              <a:gd name="T17" fmla="*/ 114 h 219"/>
                              <a:gd name="T18" fmla="*/ 56 w 567"/>
                              <a:gd name="T19" fmla="*/ 98 h 219"/>
                              <a:gd name="T20" fmla="*/ 41 w 567"/>
                              <a:gd name="T21" fmla="*/ 83 h 219"/>
                              <a:gd name="T22" fmla="*/ 33 w 567"/>
                              <a:gd name="T23" fmla="*/ 75 h 219"/>
                              <a:gd name="T24" fmla="*/ 27 w 567"/>
                              <a:gd name="T25" fmla="*/ 65 h 219"/>
                              <a:gd name="T26" fmla="*/ 21 w 567"/>
                              <a:gd name="T27" fmla="*/ 57 h 219"/>
                              <a:gd name="T28" fmla="*/ 16 w 567"/>
                              <a:gd name="T29" fmla="*/ 48 h 219"/>
                              <a:gd name="T30" fmla="*/ 10 w 567"/>
                              <a:gd name="T31" fmla="*/ 38 h 219"/>
                              <a:gd name="T32" fmla="*/ 6 w 567"/>
                              <a:gd name="T33" fmla="*/ 28 h 219"/>
                              <a:gd name="T34" fmla="*/ 3 w 567"/>
                              <a:gd name="T35" fmla="*/ 19 h 219"/>
                              <a:gd name="T36" fmla="*/ 0 w 567"/>
                              <a:gd name="T37" fmla="*/ 8 h 219"/>
                              <a:gd name="T38" fmla="*/ 290 w 567"/>
                              <a:gd name="T39" fmla="*/ 40 h 219"/>
                              <a:gd name="T40" fmla="*/ 294 w 567"/>
                              <a:gd name="T41" fmla="*/ 41 h 219"/>
                              <a:gd name="T42" fmla="*/ 298 w 567"/>
                              <a:gd name="T43" fmla="*/ 42 h 219"/>
                              <a:gd name="T44" fmla="*/ 303 w 567"/>
                              <a:gd name="T45" fmla="*/ 42 h 219"/>
                              <a:gd name="T46" fmla="*/ 310 w 567"/>
                              <a:gd name="T47" fmla="*/ 42 h 219"/>
                              <a:gd name="T48" fmla="*/ 323 w 567"/>
                              <a:gd name="T49" fmla="*/ 40 h 219"/>
                              <a:gd name="T50" fmla="*/ 340 w 567"/>
                              <a:gd name="T51" fmla="*/ 38 h 219"/>
                              <a:gd name="T52" fmla="*/ 377 w 567"/>
                              <a:gd name="T53" fmla="*/ 29 h 219"/>
                              <a:gd name="T54" fmla="*/ 419 w 567"/>
                              <a:gd name="T55" fmla="*/ 19 h 219"/>
                              <a:gd name="T56" fmla="*/ 440 w 567"/>
                              <a:gd name="T57" fmla="*/ 13 h 219"/>
                              <a:gd name="T58" fmla="*/ 461 w 567"/>
                              <a:gd name="T59" fmla="*/ 8 h 219"/>
                              <a:gd name="T60" fmla="*/ 482 w 567"/>
                              <a:gd name="T61" fmla="*/ 4 h 219"/>
                              <a:gd name="T62" fmla="*/ 503 w 567"/>
                              <a:gd name="T63" fmla="*/ 1 h 219"/>
                              <a:gd name="T64" fmla="*/ 521 w 567"/>
                              <a:gd name="T65" fmla="*/ 0 h 219"/>
                              <a:gd name="T66" fmla="*/ 539 w 567"/>
                              <a:gd name="T67" fmla="*/ 0 h 219"/>
                              <a:gd name="T68" fmla="*/ 546 w 567"/>
                              <a:gd name="T69" fmla="*/ 1 h 219"/>
                              <a:gd name="T70" fmla="*/ 554 w 567"/>
                              <a:gd name="T71" fmla="*/ 3 h 219"/>
                              <a:gd name="T72" fmla="*/ 561 w 567"/>
                              <a:gd name="T73" fmla="*/ 5 h 219"/>
                              <a:gd name="T74" fmla="*/ 567 w 567"/>
                              <a:gd name="T75" fmla="*/ 7 h 219"/>
                              <a:gd name="T76" fmla="*/ 537 w 567"/>
                              <a:gd name="T77" fmla="*/ 42 h 219"/>
                              <a:gd name="T78" fmla="*/ 508 w 567"/>
                              <a:gd name="T79" fmla="*/ 72 h 219"/>
                              <a:gd name="T80" fmla="*/ 493 w 567"/>
                              <a:gd name="T81" fmla="*/ 86 h 219"/>
                              <a:gd name="T82" fmla="*/ 479 w 567"/>
                              <a:gd name="T83" fmla="*/ 99 h 219"/>
                              <a:gd name="T84" fmla="*/ 464 w 567"/>
                              <a:gd name="T85" fmla="*/ 112 h 219"/>
                              <a:gd name="T86" fmla="*/ 449 w 567"/>
                              <a:gd name="T87" fmla="*/ 124 h 219"/>
                              <a:gd name="T88" fmla="*/ 417 w 567"/>
                              <a:gd name="T89" fmla="*/ 147 h 219"/>
                              <a:gd name="T90" fmla="*/ 383 w 567"/>
                              <a:gd name="T91" fmla="*/ 170 h 219"/>
                              <a:gd name="T92" fmla="*/ 345 w 567"/>
                              <a:gd name="T93" fmla="*/ 194 h 219"/>
                              <a:gd name="T94" fmla="*/ 301 w 567"/>
                              <a:gd name="T95" fmla="*/ 219 h 219"/>
                              <a:gd name="T96" fmla="*/ 283 w 567"/>
                              <a:gd name="T9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67" h="219">
                                <a:moveTo>
                                  <a:pt x="283" y="219"/>
                                </a:moveTo>
                                <a:lnTo>
                                  <a:pt x="242" y="203"/>
                                </a:lnTo>
                                <a:lnTo>
                                  <a:pt x="199" y="186"/>
                                </a:lnTo>
                                <a:lnTo>
                                  <a:pt x="178" y="176"/>
                                </a:lnTo>
                                <a:lnTo>
                                  <a:pt x="156" y="165"/>
                                </a:lnTo>
                                <a:lnTo>
                                  <a:pt x="134" y="153"/>
                                </a:lnTo>
                                <a:lnTo>
                                  <a:pt x="113" y="141"/>
                                </a:lnTo>
                                <a:lnTo>
                                  <a:pt x="92" y="127"/>
                                </a:lnTo>
                                <a:lnTo>
                                  <a:pt x="74" y="114"/>
                                </a:lnTo>
                                <a:lnTo>
                                  <a:pt x="56" y="98"/>
                                </a:lnTo>
                                <a:lnTo>
                                  <a:pt x="41" y="83"/>
                                </a:lnTo>
                                <a:lnTo>
                                  <a:pt x="33" y="75"/>
                                </a:lnTo>
                                <a:lnTo>
                                  <a:pt x="27" y="65"/>
                                </a:lnTo>
                                <a:lnTo>
                                  <a:pt x="21" y="57"/>
                                </a:lnTo>
                                <a:lnTo>
                                  <a:pt x="16" y="48"/>
                                </a:lnTo>
                                <a:lnTo>
                                  <a:pt x="10" y="38"/>
                                </a:lnTo>
                                <a:lnTo>
                                  <a:pt x="6" y="28"/>
                                </a:lnTo>
                                <a:lnTo>
                                  <a:pt x="3" y="19"/>
                                </a:lnTo>
                                <a:lnTo>
                                  <a:pt x="0" y="8"/>
                                </a:lnTo>
                                <a:lnTo>
                                  <a:pt x="290" y="40"/>
                                </a:lnTo>
                                <a:lnTo>
                                  <a:pt x="294" y="41"/>
                                </a:lnTo>
                                <a:lnTo>
                                  <a:pt x="298" y="42"/>
                                </a:lnTo>
                                <a:lnTo>
                                  <a:pt x="303" y="42"/>
                                </a:lnTo>
                                <a:lnTo>
                                  <a:pt x="310" y="42"/>
                                </a:lnTo>
                                <a:lnTo>
                                  <a:pt x="323" y="40"/>
                                </a:lnTo>
                                <a:lnTo>
                                  <a:pt x="340" y="38"/>
                                </a:lnTo>
                                <a:lnTo>
                                  <a:pt x="377" y="29"/>
                                </a:lnTo>
                                <a:lnTo>
                                  <a:pt x="419" y="19"/>
                                </a:lnTo>
                                <a:lnTo>
                                  <a:pt x="440" y="13"/>
                                </a:lnTo>
                                <a:lnTo>
                                  <a:pt x="461" y="8"/>
                                </a:lnTo>
                                <a:lnTo>
                                  <a:pt x="482" y="4"/>
                                </a:lnTo>
                                <a:lnTo>
                                  <a:pt x="503" y="1"/>
                                </a:lnTo>
                                <a:lnTo>
                                  <a:pt x="521" y="0"/>
                                </a:lnTo>
                                <a:lnTo>
                                  <a:pt x="539" y="0"/>
                                </a:lnTo>
                                <a:lnTo>
                                  <a:pt x="546" y="1"/>
                                </a:lnTo>
                                <a:lnTo>
                                  <a:pt x="554" y="3"/>
                                </a:lnTo>
                                <a:lnTo>
                                  <a:pt x="561" y="5"/>
                                </a:lnTo>
                                <a:lnTo>
                                  <a:pt x="567" y="7"/>
                                </a:lnTo>
                                <a:lnTo>
                                  <a:pt x="537" y="42"/>
                                </a:lnTo>
                                <a:lnTo>
                                  <a:pt x="508" y="72"/>
                                </a:lnTo>
                                <a:lnTo>
                                  <a:pt x="493" y="86"/>
                                </a:lnTo>
                                <a:lnTo>
                                  <a:pt x="479" y="99"/>
                                </a:lnTo>
                                <a:lnTo>
                                  <a:pt x="464" y="112"/>
                                </a:lnTo>
                                <a:lnTo>
                                  <a:pt x="449" y="124"/>
                                </a:lnTo>
                                <a:lnTo>
                                  <a:pt x="417" y="147"/>
                                </a:lnTo>
                                <a:lnTo>
                                  <a:pt x="383" y="170"/>
                                </a:lnTo>
                                <a:lnTo>
                                  <a:pt x="345" y="194"/>
                                </a:lnTo>
                                <a:lnTo>
                                  <a:pt x="301" y="219"/>
                                </a:lnTo>
                                <a:lnTo>
                                  <a:pt x="283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326"/>
                        <wps:cNvSpPr>
                          <a:spLocks/>
                        </wps:cNvSpPr>
                        <wps:spPr bwMode="auto">
                          <a:xfrm>
                            <a:off x="517329" y="367710"/>
                            <a:ext cx="3175" cy="3810"/>
                          </a:xfrm>
                          <a:custGeom>
                            <a:avLst/>
                            <a:gdLst>
                              <a:gd name="T0" fmla="*/ 30 w 35"/>
                              <a:gd name="T1" fmla="*/ 44 h 44"/>
                              <a:gd name="T2" fmla="*/ 27 w 35"/>
                              <a:gd name="T3" fmla="*/ 38 h 44"/>
                              <a:gd name="T4" fmla="*/ 22 w 35"/>
                              <a:gd name="T5" fmla="*/ 28 h 44"/>
                              <a:gd name="T6" fmla="*/ 13 w 35"/>
                              <a:gd name="T7" fmla="*/ 15 h 44"/>
                              <a:gd name="T8" fmla="*/ 0 w 35"/>
                              <a:gd name="T9" fmla="*/ 0 h 44"/>
                              <a:gd name="T10" fmla="*/ 7 w 35"/>
                              <a:gd name="T11" fmla="*/ 1 h 44"/>
                              <a:gd name="T12" fmla="*/ 12 w 35"/>
                              <a:gd name="T13" fmla="*/ 3 h 44"/>
                              <a:gd name="T14" fmla="*/ 16 w 35"/>
                              <a:gd name="T15" fmla="*/ 8 h 44"/>
                              <a:gd name="T16" fmla="*/ 19 w 35"/>
                              <a:gd name="T17" fmla="*/ 13 h 44"/>
                              <a:gd name="T18" fmla="*/ 25 w 35"/>
                              <a:gd name="T19" fmla="*/ 25 h 44"/>
                              <a:gd name="T20" fmla="*/ 35 w 35"/>
                              <a:gd name="T21" fmla="*/ 40 h 44"/>
                              <a:gd name="T22" fmla="*/ 30 w 35"/>
                              <a:gd name="T23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30" y="44"/>
                                </a:moveTo>
                                <a:lnTo>
                                  <a:pt x="27" y="38"/>
                                </a:lnTo>
                                <a:lnTo>
                                  <a:pt x="22" y="28"/>
                                </a:lnTo>
                                <a:lnTo>
                                  <a:pt x="13" y="15"/>
                                </a:lnTo>
                                <a:lnTo>
                                  <a:pt x="0" y="0"/>
                                </a:lnTo>
                                <a:lnTo>
                                  <a:pt x="7" y="1"/>
                                </a:lnTo>
                                <a:lnTo>
                                  <a:pt x="12" y="3"/>
                                </a:lnTo>
                                <a:lnTo>
                                  <a:pt x="16" y="8"/>
                                </a:lnTo>
                                <a:lnTo>
                                  <a:pt x="19" y="13"/>
                                </a:lnTo>
                                <a:lnTo>
                                  <a:pt x="25" y="25"/>
                                </a:lnTo>
                                <a:lnTo>
                                  <a:pt x="35" y="40"/>
                                </a:lnTo>
                                <a:lnTo>
                                  <a:pt x="3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327"/>
                        <wps:cNvSpPr>
                          <a:spLocks/>
                        </wps:cNvSpPr>
                        <wps:spPr bwMode="auto">
                          <a:xfrm>
                            <a:off x="564319" y="360725"/>
                            <a:ext cx="38100" cy="10160"/>
                          </a:xfrm>
                          <a:custGeom>
                            <a:avLst/>
                            <a:gdLst>
                              <a:gd name="T0" fmla="*/ 211 w 415"/>
                              <a:gd name="T1" fmla="*/ 113 h 113"/>
                              <a:gd name="T2" fmla="*/ 196 w 415"/>
                              <a:gd name="T3" fmla="*/ 104 h 113"/>
                              <a:gd name="T4" fmla="*/ 169 w 415"/>
                              <a:gd name="T5" fmla="*/ 93 h 113"/>
                              <a:gd name="T6" fmla="*/ 135 w 415"/>
                              <a:gd name="T7" fmla="*/ 77 h 113"/>
                              <a:gd name="T8" fmla="*/ 96 w 415"/>
                              <a:gd name="T9" fmla="*/ 61 h 113"/>
                              <a:gd name="T10" fmla="*/ 60 w 415"/>
                              <a:gd name="T11" fmla="*/ 44 h 113"/>
                              <a:gd name="T12" fmla="*/ 28 w 415"/>
                              <a:gd name="T13" fmla="*/ 29 h 113"/>
                              <a:gd name="T14" fmla="*/ 16 w 415"/>
                              <a:gd name="T15" fmla="*/ 22 h 113"/>
                              <a:gd name="T16" fmla="*/ 7 w 415"/>
                              <a:gd name="T17" fmla="*/ 16 h 113"/>
                              <a:gd name="T18" fmla="*/ 4 w 415"/>
                              <a:gd name="T19" fmla="*/ 13 h 113"/>
                              <a:gd name="T20" fmla="*/ 1 w 415"/>
                              <a:gd name="T21" fmla="*/ 11 h 113"/>
                              <a:gd name="T22" fmla="*/ 0 w 415"/>
                              <a:gd name="T23" fmla="*/ 9 h 113"/>
                              <a:gd name="T24" fmla="*/ 0 w 415"/>
                              <a:gd name="T25" fmla="*/ 7 h 113"/>
                              <a:gd name="T26" fmla="*/ 211 w 415"/>
                              <a:gd name="T27" fmla="*/ 58 h 113"/>
                              <a:gd name="T28" fmla="*/ 415 w 415"/>
                              <a:gd name="T29" fmla="*/ 0 h 113"/>
                              <a:gd name="T30" fmla="*/ 211 w 415"/>
                              <a:gd name="T31" fmla="*/ 113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15" h="113">
                                <a:moveTo>
                                  <a:pt x="211" y="113"/>
                                </a:moveTo>
                                <a:lnTo>
                                  <a:pt x="196" y="104"/>
                                </a:lnTo>
                                <a:lnTo>
                                  <a:pt x="169" y="93"/>
                                </a:lnTo>
                                <a:lnTo>
                                  <a:pt x="135" y="77"/>
                                </a:lnTo>
                                <a:lnTo>
                                  <a:pt x="96" y="61"/>
                                </a:lnTo>
                                <a:lnTo>
                                  <a:pt x="60" y="44"/>
                                </a:lnTo>
                                <a:lnTo>
                                  <a:pt x="28" y="29"/>
                                </a:lnTo>
                                <a:lnTo>
                                  <a:pt x="16" y="22"/>
                                </a:lnTo>
                                <a:lnTo>
                                  <a:pt x="7" y="16"/>
                                </a:lnTo>
                                <a:lnTo>
                                  <a:pt x="4" y="13"/>
                                </a:lnTo>
                                <a:lnTo>
                                  <a:pt x="1" y="11"/>
                                </a:lnTo>
                                <a:lnTo>
                                  <a:pt x="0" y="9"/>
                                </a:lnTo>
                                <a:lnTo>
                                  <a:pt x="0" y="7"/>
                                </a:lnTo>
                                <a:lnTo>
                                  <a:pt x="211" y="58"/>
                                </a:lnTo>
                                <a:lnTo>
                                  <a:pt x="415" y="0"/>
                                </a:lnTo>
                                <a:lnTo>
                                  <a:pt x="211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4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328"/>
                        <wps:cNvSpPr>
                          <a:spLocks/>
                        </wps:cNvSpPr>
                        <wps:spPr bwMode="auto">
                          <a:xfrm>
                            <a:off x="501454" y="276270"/>
                            <a:ext cx="15240" cy="88265"/>
                          </a:xfrm>
                          <a:custGeom>
                            <a:avLst/>
                            <a:gdLst>
                              <a:gd name="T0" fmla="*/ 152 w 169"/>
                              <a:gd name="T1" fmla="*/ 945 h 974"/>
                              <a:gd name="T2" fmla="*/ 120 w 169"/>
                              <a:gd name="T3" fmla="*/ 887 h 974"/>
                              <a:gd name="T4" fmla="*/ 92 w 169"/>
                              <a:gd name="T5" fmla="*/ 828 h 974"/>
                              <a:gd name="T6" fmla="*/ 69 w 169"/>
                              <a:gd name="T7" fmla="*/ 769 h 974"/>
                              <a:gd name="T8" fmla="*/ 48 w 169"/>
                              <a:gd name="T9" fmla="*/ 709 h 974"/>
                              <a:gd name="T10" fmla="*/ 32 w 169"/>
                              <a:gd name="T11" fmla="*/ 648 h 974"/>
                              <a:gd name="T12" fmla="*/ 19 w 169"/>
                              <a:gd name="T13" fmla="*/ 588 h 974"/>
                              <a:gd name="T14" fmla="*/ 9 w 169"/>
                              <a:gd name="T15" fmla="*/ 527 h 974"/>
                              <a:gd name="T16" fmla="*/ 3 w 169"/>
                              <a:gd name="T17" fmla="*/ 466 h 974"/>
                              <a:gd name="T18" fmla="*/ 0 w 169"/>
                              <a:gd name="T19" fmla="*/ 405 h 974"/>
                              <a:gd name="T20" fmla="*/ 0 w 169"/>
                              <a:gd name="T21" fmla="*/ 342 h 974"/>
                              <a:gd name="T22" fmla="*/ 3 w 169"/>
                              <a:gd name="T23" fmla="*/ 280 h 974"/>
                              <a:gd name="T24" fmla="*/ 9 w 169"/>
                              <a:gd name="T25" fmla="*/ 219 h 974"/>
                              <a:gd name="T26" fmla="*/ 18 w 169"/>
                              <a:gd name="T27" fmla="*/ 157 h 974"/>
                              <a:gd name="T28" fmla="*/ 30 w 169"/>
                              <a:gd name="T29" fmla="*/ 95 h 974"/>
                              <a:gd name="T30" fmla="*/ 44 w 169"/>
                              <a:gd name="T31" fmla="*/ 31 h 974"/>
                              <a:gd name="T32" fmla="*/ 59 w 169"/>
                              <a:gd name="T33" fmla="*/ 16 h 974"/>
                              <a:gd name="T34" fmla="*/ 74 w 169"/>
                              <a:gd name="T35" fmla="*/ 46 h 974"/>
                              <a:gd name="T36" fmla="*/ 91 w 169"/>
                              <a:gd name="T37" fmla="*/ 93 h 974"/>
                              <a:gd name="T38" fmla="*/ 108 w 169"/>
                              <a:gd name="T39" fmla="*/ 159 h 974"/>
                              <a:gd name="T40" fmla="*/ 118 w 169"/>
                              <a:gd name="T41" fmla="*/ 227 h 974"/>
                              <a:gd name="T42" fmla="*/ 124 w 169"/>
                              <a:gd name="T43" fmla="*/ 297 h 974"/>
                              <a:gd name="T44" fmla="*/ 126 w 169"/>
                              <a:gd name="T45" fmla="*/ 367 h 974"/>
                              <a:gd name="T46" fmla="*/ 126 w 169"/>
                              <a:gd name="T47" fmla="*/ 471 h 974"/>
                              <a:gd name="T48" fmla="*/ 61 w 169"/>
                              <a:gd name="T49" fmla="*/ 157 h 974"/>
                              <a:gd name="T50" fmla="*/ 46 w 169"/>
                              <a:gd name="T51" fmla="*/ 207 h 974"/>
                              <a:gd name="T52" fmla="*/ 36 w 169"/>
                              <a:gd name="T53" fmla="*/ 256 h 974"/>
                              <a:gd name="T54" fmla="*/ 31 w 169"/>
                              <a:gd name="T55" fmla="*/ 307 h 974"/>
                              <a:gd name="T56" fmla="*/ 30 w 169"/>
                              <a:gd name="T57" fmla="*/ 357 h 974"/>
                              <a:gd name="T58" fmla="*/ 33 w 169"/>
                              <a:gd name="T59" fmla="*/ 408 h 974"/>
                              <a:gd name="T60" fmla="*/ 39 w 169"/>
                              <a:gd name="T61" fmla="*/ 459 h 974"/>
                              <a:gd name="T62" fmla="*/ 49 w 169"/>
                              <a:gd name="T63" fmla="*/ 509 h 974"/>
                              <a:gd name="T64" fmla="*/ 60 w 169"/>
                              <a:gd name="T65" fmla="*/ 560 h 974"/>
                              <a:gd name="T66" fmla="*/ 88 w 169"/>
                              <a:gd name="T67" fmla="*/ 663 h 974"/>
                              <a:gd name="T68" fmla="*/ 118 w 169"/>
                              <a:gd name="T69" fmla="*/ 766 h 974"/>
                              <a:gd name="T70" fmla="*/ 146 w 169"/>
                              <a:gd name="T71" fmla="*/ 869 h 974"/>
                              <a:gd name="T72" fmla="*/ 169 w 169"/>
                              <a:gd name="T73" fmla="*/ 974 h 9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9" h="974">
                                <a:moveTo>
                                  <a:pt x="169" y="974"/>
                                </a:moveTo>
                                <a:lnTo>
                                  <a:pt x="152" y="945"/>
                                </a:lnTo>
                                <a:lnTo>
                                  <a:pt x="135" y="916"/>
                                </a:lnTo>
                                <a:lnTo>
                                  <a:pt x="120" y="887"/>
                                </a:lnTo>
                                <a:lnTo>
                                  <a:pt x="106" y="857"/>
                                </a:lnTo>
                                <a:lnTo>
                                  <a:pt x="92" y="828"/>
                                </a:lnTo>
                                <a:lnTo>
                                  <a:pt x="80" y="799"/>
                                </a:lnTo>
                                <a:lnTo>
                                  <a:pt x="69" y="769"/>
                                </a:lnTo>
                                <a:lnTo>
                                  <a:pt x="58" y="739"/>
                                </a:lnTo>
                                <a:lnTo>
                                  <a:pt x="48" y="709"/>
                                </a:lnTo>
                                <a:lnTo>
                                  <a:pt x="39" y="679"/>
                                </a:lnTo>
                                <a:lnTo>
                                  <a:pt x="32" y="648"/>
                                </a:lnTo>
                                <a:lnTo>
                                  <a:pt x="25" y="618"/>
                                </a:lnTo>
                                <a:lnTo>
                                  <a:pt x="19" y="588"/>
                                </a:lnTo>
                                <a:lnTo>
                                  <a:pt x="14" y="557"/>
                                </a:lnTo>
                                <a:lnTo>
                                  <a:pt x="9" y="527"/>
                                </a:lnTo>
                                <a:lnTo>
                                  <a:pt x="6" y="497"/>
                                </a:lnTo>
                                <a:lnTo>
                                  <a:pt x="3" y="466"/>
                                </a:lnTo>
                                <a:lnTo>
                                  <a:pt x="1" y="435"/>
                                </a:lnTo>
                                <a:lnTo>
                                  <a:pt x="0" y="405"/>
                                </a:lnTo>
                                <a:lnTo>
                                  <a:pt x="0" y="374"/>
                                </a:lnTo>
                                <a:lnTo>
                                  <a:pt x="0" y="342"/>
                                </a:lnTo>
                                <a:lnTo>
                                  <a:pt x="1" y="311"/>
                                </a:lnTo>
                                <a:lnTo>
                                  <a:pt x="3" y="280"/>
                                </a:lnTo>
                                <a:lnTo>
                                  <a:pt x="6" y="250"/>
                                </a:lnTo>
                                <a:lnTo>
                                  <a:pt x="9" y="219"/>
                                </a:lnTo>
                                <a:lnTo>
                                  <a:pt x="14" y="188"/>
                                </a:lnTo>
                                <a:lnTo>
                                  <a:pt x="18" y="157"/>
                                </a:lnTo>
                                <a:lnTo>
                                  <a:pt x="24" y="126"/>
                                </a:lnTo>
                                <a:lnTo>
                                  <a:pt x="30" y="95"/>
                                </a:lnTo>
                                <a:lnTo>
                                  <a:pt x="36" y="62"/>
                                </a:lnTo>
                                <a:lnTo>
                                  <a:pt x="44" y="31"/>
                                </a:lnTo>
                                <a:lnTo>
                                  <a:pt x="52" y="0"/>
                                </a:lnTo>
                                <a:lnTo>
                                  <a:pt x="59" y="16"/>
                                </a:lnTo>
                                <a:lnTo>
                                  <a:pt x="68" y="30"/>
                                </a:lnTo>
                                <a:lnTo>
                                  <a:pt x="74" y="46"/>
                                </a:lnTo>
                                <a:lnTo>
                                  <a:pt x="80" y="61"/>
                                </a:lnTo>
                                <a:lnTo>
                                  <a:pt x="91" y="93"/>
                                </a:lnTo>
                                <a:lnTo>
                                  <a:pt x="101" y="126"/>
                                </a:lnTo>
                                <a:lnTo>
                                  <a:pt x="108" y="159"/>
                                </a:lnTo>
                                <a:lnTo>
                                  <a:pt x="113" y="193"/>
                                </a:lnTo>
                                <a:lnTo>
                                  <a:pt x="118" y="227"/>
                                </a:lnTo>
                                <a:lnTo>
                                  <a:pt x="122" y="263"/>
                                </a:lnTo>
                                <a:lnTo>
                                  <a:pt x="124" y="297"/>
                                </a:lnTo>
                                <a:lnTo>
                                  <a:pt x="126" y="332"/>
                                </a:lnTo>
                                <a:lnTo>
                                  <a:pt x="126" y="367"/>
                                </a:lnTo>
                                <a:lnTo>
                                  <a:pt x="126" y="403"/>
                                </a:lnTo>
                                <a:lnTo>
                                  <a:pt x="126" y="471"/>
                                </a:lnTo>
                                <a:lnTo>
                                  <a:pt x="126" y="538"/>
                                </a:lnTo>
                                <a:lnTo>
                                  <a:pt x="61" y="157"/>
                                </a:lnTo>
                                <a:lnTo>
                                  <a:pt x="53" y="182"/>
                                </a:lnTo>
                                <a:lnTo>
                                  <a:pt x="46" y="207"/>
                                </a:lnTo>
                                <a:lnTo>
                                  <a:pt x="41" y="231"/>
                                </a:lnTo>
                                <a:lnTo>
                                  <a:pt x="36" y="256"/>
                                </a:lnTo>
                                <a:lnTo>
                                  <a:pt x="33" y="281"/>
                                </a:lnTo>
                                <a:lnTo>
                                  <a:pt x="31" y="307"/>
                                </a:lnTo>
                                <a:lnTo>
                                  <a:pt x="30" y="332"/>
                                </a:lnTo>
                                <a:lnTo>
                                  <a:pt x="30" y="357"/>
                                </a:lnTo>
                                <a:lnTo>
                                  <a:pt x="31" y="382"/>
                                </a:lnTo>
                                <a:lnTo>
                                  <a:pt x="33" y="408"/>
                                </a:lnTo>
                                <a:lnTo>
                                  <a:pt x="36" y="433"/>
                                </a:lnTo>
                                <a:lnTo>
                                  <a:pt x="39" y="459"/>
                                </a:lnTo>
                                <a:lnTo>
                                  <a:pt x="44" y="483"/>
                                </a:lnTo>
                                <a:lnTo>
                                  <a:pt x="49" y="509"/>
                                </a:lnTo>
                                <a:lnTo>
                                  <a:pt x="54" y="534"/>
                                </a:lnTo>
                                <a:lnTo>
                                  <a:pt x="60" y="560"/>
                                </a:lnTo>
                                <a:lnTo>
                                  <a:pt x="74" y="611"/>
                                </a:lnTo>
                                <a:lnTo>
                                  <a:pt x="88" y="663"/>
                                </a:lnTo>
                                <a:lnTo>
                                  <a:pt x="103" y="714"/>
                                </a:lnTo>
                                <a:lnTo>
                                  <a:pt x="118" y="766"/>
                                </a:lnTo>
                                <a:lnTo>
                                  <a:pt x="133" y="818"/>
                                </a:lnTo>
                                <a:lnTo>
                                  <a:pt x="146" y="869"/>
                                </a:lnTo>
                                <a:lnTo>
                                  <a:pt x="159" y="922"/>
                                </a:lnTo>
                                <a:lnTo>
                                  <a:pt x="169" y="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329"/>
                        <wps:cNvSpPr>
                          <a:spLocks/>
                        </wps:cNvSpPr>
                        <wps:spPr bwMode="auto">
                          <a:xfrm>
                            <a:off x="517964" y="344215"/>
                            <a:ext cx="2540" cy="5080"/>
                          </a:xfrm>
                          <a:custGeom>
                            <a:avLst/>
                            <a:gdLst>
                              <a:gd name="T0" fmla="*/ 20 w 22"/>
                              <a:gd name="T1" fmla="*/ 54 h 54"/>
                              <a:gd name="T2" fmla="*/ 0 w 22"/>
                              <a:gd name="T3" fmla="*/ 0 h 54"/>
                              <a:gd name="T4" fmla="*/ 4 w 22"/>
                              <a:gd name="T5" fmla="*/ 5 h 54"/>
                              <a:gd name="T6" fmla="*/ 13 w 22"/>
                              <a:gd name="T7" fmla="*/ 18 h 54"/>
                              <a:gd name="T8" fmla="*/ 17 w 22"/>
                              <a:gd name="T9" fmla="*/ 26 h 54"/>
                              <a:gd name="T10" fmla="*/ 21 w 22"/>
                              <a:gd name="T11" fmla="*/ 35 h 54"/>
                              <a:gd name="T12" fmla="*/ 22 w 22"/>
                              <a:gd name="T13" fmla="*/ 39 h 54"/>
                              <a:gd name="T14" fmla="*/ 22 w 22"/>
                              <a:gd name="T15" fmla="*/ 45 h 54"/>
                              <a:gd name="T16" fmla="*/ 21 w 22"/>
                              <a:gd name="T17" fmla="*/ 49 h 54"/>
                              <a:gd name="T18" fmla="*/ 20 w 22"/>
                              <a:gd name="T19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2" h="54">
                                <a:moveTo>
                                  <a:pt x="20" y="54"/>
                                </a:moveTo>
                                <a:lnTo>
                                  <a:pt x="0" y="0"/>
                                </a:lnTo>
                                <a:lnTo>
                                  <a:pt x="4" y="5"/>
                                </a:lnTo>
                                <a:lnTo>
                                  <a:pt x="13" y="18"/>
                                </a:lnTo>
                                <a:lnTo>
                                  <a:pt x="17" y="26"/>
                                </a:lnTo>
                                <a:lnTo>
                                  <a:pt x="21" y="35"/>
                                </a:lnTo>
                                <a:lnTo>
                                  <a:pt x="22" y="39"/>
                                </a:lnTo>
                                <a:lnTo>
                                  <a:pt x="22" y="45"/>
                                </a:lnTo>
                                <a:lnTo>
                                  <a:pt x="21" y="49"/>
                                </a:lnTo>
                                <a:lnTo>
                                  <a:pt x="2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30"/>
                        <wps:cNvSpPr>
                          <a:spLocks/>
                        </wps:cNvSpPr>
                        <wps:spPr bwMode="auto">
                          <a:xfrm>
                            <a:off x="560509" y="292145"/>
                            <a:ext cx="37465" cy="46990"/>
                          </a:xfrm>
                          <a:custGeom>
                            <a:avLst/>
                            <a:gdLst>
                              <a:gd name="T0" fmla="*/ 51 w 416"/>
                              <a:gd name="T1" fmla="*/ 513 h 519"/>
                              <a:gd name="T2" fmla="*/ 27 w 416"/>
                              <a:gd name="T3" fmla="*/ 501 h 519"/>
                              <a:gd name="T4" fmla="*/ 9 w 416"/>
                              <a:gd name="T5" fmla="*/ 492 h 519"/>
                              <a:gd name="T6" fmla="*/ 79 w 416"/>
                              <a:gd name="T7" fmla="*/ 0 h 519"/>
                              <a:gd name="T8" fmla="*/ 94 w 416"/>
                              <a:gd name="T9" fmla="*/ 21 h 519"/>
                              <a:gd name="T10" fmla="*/ 105 w 416"/>
                              <a:gd name="T11" fmla="*/ 43 h 519"/>
                              <a:gd name="T12" fmla="*/ 111 w 416"/>
                              <a:gd name="T13" fmla="*/ 66 h 519"/>
                              <a:gd name="T14" fmla="*/ 114 w 416"/>
                              <a:gd name="T15" fmla="*/ 91 h 519"/>
                              <a:gd name="T16" fmla="*/ 115 w 416"/>
                              <a:gd name="T17" fmla="*/ 117 h 519"/>
                              <a:gd name="T18" fmla="*/ 113 w 416"/>
                              <a:gd name="T19" fmla="*/ 144 h 519"/>
                              <a:gd name="T20" fmla="*/ 105 w 416"/>
                              <a:gd name="T21" fmla="*/ 199 h 519"/>
                              <a:gd name="T22" fmla="*/ 83 w 416"/>
                              <a:gd name="T23" fmla="*/ 311 h 519"/>
                              <a:gd name="T24" fmla="*/ 79 w 416"/>
                              <a:gd name="T25" fmla="*/ 364 h 519"/>
                              <a:gd name="T26" fmla="*/ 80 w 416"/>
                              <a:gd name="T27" fmla="*/ 388 h 519"/>
                              <a:gd name="T28" fmla="*/ 83 w 416"/>
                              <a:gd name="T29" fmla="*/ 411 h 519"/>
                              <a:gd name="T30" fmla="*/ 171 w 416"/>
                              <a:gd name="T31" fmla="*/ 431 h 519"/>
                              <a:gd name="T32" fmla="*/ 218 w 416"/>
                              <a:gd name="T33" fmla="*/ 431 h 519"/>
                              <a:gd name="T34" fmla="*/ 242 w 416"/>
                              <a:gd name="T35" fmla="*/ 425 h 519"/>
                              <a:gd name="T36" fmla="*/ 253 w 416"/>
                              <a:gd name="T37" fmla="*/ 420 h 519"/>
                              <a:gd name="T38" fmla="*/ 265 w 416"/>
                              <a:gd name="T39" fmla="*/ 411 h 519"/>
                              <a:gd name="T40" fmla="*/ 267 w 416"/>
                              <a:gd name="T41" fmla="*/ 403 h 519"/>
                              <a:gd name="T42" fmla="*/ 271 w 416"/>
                              <a:gd name="T43" fmla="*/ 393 h 519"/>
                              <a:gd name="T44" fmla="*/ 290 w 416"/>
                              <a:gd name="T45" fmla="*/ 362 h 519"/>
                              <a:gd name="T46" fmla="*/ 305 w 416"/>
                              <a:gd name="T47" fmla="*/ 358 h 519"/>
                              <a:gd name="T48" fmla="*/ 322 w 416"/>
                              <a:gd name="T49" fmla="*/ 358 h 519"/>
                              <a:gd name="T50" fmla="*/ 339 w 416"/>
                              <a:gd name="T51" fmla="*/ 360 h 519"/>
                              <a:gd name="T52" fmla="*/ 356 w 416"/>
                              <a:gd name="T53" fmla="*/ 366 h 519"/>
                              <a:gd name="T54" fmla="*/ 374 w 416"/>
                              <a:gd name="T55" fmla="*/ 373 h 519"/>
                              <a:gd name="T56" fmla="*/ 389 w 416"/>
                              <a:gd name="T57" fmla="*/ 383 h 519"/>
                              <a:gd name="T58" fmla="*/ 404 w 416"/>
                              <a:gd name="T59" fmla="*/ 397 h 519"/>
                              <a:gd name="T60" fmla="*/ 416 w 416"/>
                              <a:gd name="T61" fmla="*/ 411 h 519"/>
                              <a:gd name="T62" fmla="*/ 64 w 416"/>
                              <a:gd name="T63" fmla="*/ 519 h 5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16" h="519">
                                <a:moveTo>
                                  <a:pt x="64" y="519"/>
                                </a:moveTo>
                                <a:lnTo>
                                  <a:pt x="51" y="513"/>
                                </a:lnTo>
                                <a:lnTo>
                                  <a:pt x="35" y="506"/>
                                </a:lnTo>
                                <a:lnTo>
                                  <a:pt x="27" y="501"/>
                                </a:lnTo>
                                <a:lnTo>
                                  <a:pt x="19" y="497"/>
                                </a:lnTo>
                                <a:lnTo>
                                  <a:pt x="9" y="492"/>
                                </a:lnTo>
                                <a:lnTo>
                                  <a:pt x="0" y="485"/>
                                </a:lnTo>
                                <a:lnTo>
                                  <a:pt x="79" y="0"/>
                                </a:lnTo>
                                <a:lnTo>
                                  <a:pt x="87" y="11"/>
                                </a:lnTo>
                                <a:lnTo>
                                  <a:pt x="94" y="21"/>
                                </a:lnTo>
                                <a:lnTo>
                                  <a:pt x="100" y="32"/>
                                </a:lnTo>
                                <a:lnTo>
                                  <a:pt x="105" y="43"/>
                                </a:lnTo>
                                <a:lnTo>
                                  <a:pt x="108" y="54"/>
                                </a:lnTo>
                                <a:lnTo>
                                  <a:pt x="111" y="66"/>
                                </a:lnTo>
                                <a:lnTo>
                                  <a:pt x="113" y="78"/>
                                </a:lnTo>
                                <a:lnTo>
                                  <a:pt x="114" y="91"/>
                                </a:lnTo>
                                <a:lnTo>
                                  <a:pt x="115" y="104"/>
                                </a:lnTo>
                                <a:lnTo>
                                  <a:pt x="115" y="117"/>
                                </a:lnTo>
                                <a:lnTo>
                                  <a:pt x="114" y="130"/>
                                </a:lnTo>
                                <a:lnTo>
                                  <a:pt x="113" y="144"/>
                                </a:lnTo>
                                <a:lnTo>
                                  <a:pt x="110" y="171"/>
                                </a:lnTo>
                                <a:lnTo>
                                  <a:pt x="105" y="199"/>
                                </a:lnTo>
                                <a:lnTo>
                                  <a:pt x="94" y="255"/>
                                </a:lnTo>
                                <a:lnTo>
                                  <a:pt x="83" y="311"/>
                                </a:lnTo>
                                <a:lnTo>
                                  <a:pt x="80" y="337"/>
                                </a:lnTo>
                                <a:lnTo>
                                  <a:pt x="79" y="364"/>
                                </a:lnTo>
                                <a:lnTo>
                                  <a:pt x="79" y="376"/>
                                </a:lnTo>
                                <a:lnTo>
                                  <a:pt x="80" y="388"/>
                                </a:lnTo>
                                <a:lnTo>
                                  <a:pt x="81" y="400"/>
                                </a:lnTo>
                                <a:lnTo>
                                  <a:pt x="83" y="411"/>
                                </a:lnTo>
                                <a:lnTo>
                                  <a:pt x="128" y="397"/>
                                </a:lnTo>
                                <a:lnTo>
                                  <a:pt x="171" y="431"/>
                                </a:lnTo>
                                <a:lnTo>
                                  <a:pt x="194" y="432"/>
                                </a:lnTo>
                                <a:lnTo>
                                  <a:pt x="218" y="431"/>
                                </a:lnTo>
                                <a:lnTo>
                                  <a:pt x="231" y="429"/>
                                </a:lnTo>
                                <a:lnTo>
                                  <a:pt x="242" y="425"/>
                                </a:lnTo>
                                <a:lnTo>
                                  <a:pt x="248" y="423"/>
                                </a:lnTo>
                                <a:lnTo>
                                  <a:pt x="253" y="420"/>
                                </a:lnTo>
                                <a:lnTo>
                                  <a:pt x="260" y="415"/>
                                </a:lnTo>
                                <a:lnTo>
                                  <a:pt x="265" y="411"/>
                                </a:lnTo>
                                <a:lnTo>
                                  <a:pt x="265" y="408"/>
                                </a:lnTo>
                                <a:lnTo>
                                  <a:pt x="267" y="403"/>
                                </a:lnTo>
                                <a:lnTo>
                                  <a:pt x="269" y="399"/>
                                </a:lnTo>
                                <a:lnTo>
                                  <a:pt x="271" y="393"/>
                                </a:lnTo>
                                <a:lnTo>
                                  <a:pt x="279" y="379"/>
                                </a:lnTo>
                                <a:lnTo>
                                  <a:pt x="290" y="362"/>
                                </a:lnTo>
                                <a:lnTo>
                                  <a:pt x="297" y="360"/>
                                </a:lnTo>
                                <a:lnTo>
                                  <a:pt x="305" y="358"/>
                                </a:lnTo>
                                <a:lnTo>
                                  <a:pt x="313" y="358"/>
                                </a:lnTo>
                                <a:lnTo>
                                  <a:pt x="322" y="358"/>
                                </a:lnTo>
                                <a:lnTo>
                                  <a:pt x="330" y="358"/>
                                </a:lnTo>
                                <a:lnTo>
                                  <a:pt x="339" y="360"/>
                                </a:lnTo>
                                <a:lnTo>
                                  <a:pt x="348" y="362"/>
                                </a:lnTo>
                                <a:lnTo>
                                  <a:pt x="356" y="366"/>
                                </a:lnTo>
                                <a:lnTo>
                                  <a:pt x="366" y="369"/>
                                </a:lnTo>
                                <a:lnTo>
                                  <a:pt x="374" y="373"/>
                                </a:lnTo>
                                <a:lnTo>
                                  <a:pt x="382" y="378"/>
                                </a:lnTo>
                                <a:lnTo>
                                  <a:pt x="389" y="383"/>
                                </a:lnTo>
                                <a:lnTo>
                                  <a:pt x="398" y="389"/>
                                </a:lnTo>
                                <a:lnTo>
                                  <a:pt x="404" y="397"/>
                                </a:lnTo>
                                <a:lnTo>
                                  <a:pt x="411" y="404"/>
                                </a:lnTo>
                                <a:lnTo>
                                  <a:pt x="416" y="411"/>
                                </a:lnTo>
                                <a:lnTo>
                                  <a:pt x="407" y="436"/>
                                </a:lnTo>
                                <a:lnTo>
                                  <a:pt x="64" y="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331"/>
                        <wps:cNvSpPr>
                          <a:spLocks/>
                        </wps:cNvSpPr>
                        <wps:spPr bwMode="auto">
                          <a:xfrm>
                            <a:off x="371914" y="119425"/>
                            <a:ext cx="33655" cy="161925"/>
                          </a:xfrm>
                          <a:custGeom>
                            <a:avLst/>
                            <a:gdLst>
                              <a:gd name="T0" fmla="*/ 31 w 373"/>
                              <a:gd name="T1" fmla="*/ 1753 h 1785"/>
                              <a:gd name="T2" fmla="*/ 89 w 373"/>
                              <a:gd name="T3" fmla="*/ 1682 h 1785"/>
                              <a:gd name="T4" fmla="*/ 140 w 373"/>
                              <a:gd name="T5" fmla="*/ 1607 h 1785"/>
                              <a:gd name="T6" fmla="*/ 185 w 373"/>
                              <a:gd name="T7" fmla="*/ 1527 h 1785"/>
                              <a:gd name="T8" fmla="*/ 222 w 373"/>
                              <a:gd name="T9" fmla="*/ 1442 h 1785"/>
                              <a:gd name="T10" fmla="*/ 254 w 373"/>
                              <a:gd name="T11" fmla="*/ 1355 h 1785"/>
                              <a:gd name="T12" fmla="*/ 279 w 373"/>
                              <a:gd name="T13" fmla="*/ 1263 h 1785"/>
                              <a:gd name="T14" fmla="*/ 299 w 373"/>
                              <a:gd name="T15" fmla="*/ 1169 h 1785"/>
                              <a:gd name="T16" fmla="*/ 314 w 373"/>
                              <a:gd name="T17" fmla="*/ 1073 h 1785"/>
                              <a:gd name="T18" fmla="*/ 323 w 373"/>
                              <a:gd name="T19" fmla="*/ 977 h 1785"/>
                              <a:gd name="T20" fmla="*/ 327 w 373"/>
                              <a:gd name="T21" fmla="*/ 878 h 1785"/>
                              <a:gd name="T22" fmla="*/ 327 w 373"/>
                              <a:gd name="T23" fmla="*/ 781 h 1785"/>
                              <a:gd name="T24" fmla="*/ 322 w 373"/>
                              <a:gd name="T25" fmla="*/ 683 h 1785"/>
                              <a:gd name="T26" fmla="*/ 314 w 373"/>
                              <a:gd name="T27" fmla="*/ 586 h 1785"/>
                              <a:gd name="T28" fmla="*/ 300 w 373"/>
                              <a:gd name="T29" fmla="*/ 490 h 1785"/>
                              <a:gd name="T30" fmla="*/ 283 w 373"/>
                              <a:gd name="T31" fmla="*/ 397 h 1785"/>
                              <a:gd name="T32" fmla="*/ 190 w 373"/>
                              <a:gd name="T33" fmla="*/ 14 h 1785"/>
                              <a:gd name="T34" fmla="*/ 332 w 373"/>
                              <a:gd name="T35" fmla="*/ 405 h 1785"/>
                              <a:gd name="T36" fmla="*/ 351 w 373"/>
                              <a:gd name="T37" fmla="*/ 571 h 1785"/>
                              <a:gd name="T38" fmla="*/ 367 w 373"/>
                              <a:gd name="T39" fmla="*/ 745 h 1785"/>
                              <a:gd name="T40" fmla="*/ 371 w 373"/>
                              <a:gd name="T41" fmla="*/ 833 h 1785"/>
                              <a:gd name="T42" fmla="*/ 373 w 373"/>
                              <a:gd name="T43" fmla="*/ 921 h 1785"/>
                              <a:gd name="T44" fmla="*/ 371 w 373"/>
                              <a:gd name="T45" fmla="*/ 1010 h 1785"/>
                              <a:gd name="T46" fmla="*/ 366 w 373"/>
                              <a:gd name="T47" fmla="*/ 1097 h 1785"/>
                              <a:gd name="T48" fmla="*/ 355 w 373"/>
                              <a:gd name="T49" fmla="*/ 1184 h 1785"/>
                              <a:gd name="T50" fmla="*/ 340 w 373"/>
                              <a:gd name="T51" fmla="*/ 1271 h 1785"/>
                              <a:gd name="T52" fmla="*/ 318 w 373"/>
                              <a:gd name="T53" fmla="*/ 1355 h 1785"/>
                              <a:gd name="T54" fmla="*/ 290 w 373"/>
                              <a:gd name="T55" fmla="*/ 1437 h 1785"/>
                              <a:gd name="T56" fmla="*/ 254 w 373"/>
                              <a:gd name="T57" fmla="*/ 1515 h 1785"/>
                              <a:gd name="T58" fmla="*/ 211 w 373"/>
                              <a:gd name="T59" fmla="*/ 1591 h 1785"/>
                              <a:gd name="T60" fmla="*/ 159 w 373"/>
                              <a:gd name="T61" fmla="*/ 1664 h 1785"/>
                              <a:gd name="T62" fmla="*/ 98 w 373"/>
                              <a:gd name="T63" fmla="*/ 1731 h 1785"/>
                              <a:gd name="T64" fmla="*/ 75 w 373"/>
                              <a:gd name="T65" fmla="*/ 1746 h 1785"/>
                              <a:gd name="T66" fmla="*/ 54 w 373"/>
                              <a:gd name="T67" fmla="*/ 1764 h 1785"/>
                              <a:gd name="T68" fmla="*/ 31 w 373"/>
                              <a:gd name="T69" fmla="*/ 1779 h 1785"/>
                              <a:gd name="T70" fmla="*/ 17 w 373"/>
                              <a:gd name="T71" fmla="*/ 1784 h 1785"/>
                              <a:gd name="T72" fmla="*/ 0 w 373"/>
                              <a:gd name="T73" fmla="*/ 1785 h 17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73" h="1785">
                                <a:moveTo>
                                  <a:pt x="0" y="1785"/>
                                </a:moveTo>
                                <a:lnTo>
                                  <a:pt x="31" y="1753"/>
                                </a:lnTo>
                                <a:lnTo>
                                  <a:pt x="61" y="1718"/>
                                </a:lnTo>
                                <a:lnTo>
                                  <a:pt x="89" y="1682"/>
                                </a:lnTo>
                                <a:lnTo>
                                  <a:pt x="115" y="1645"/>
                                </a:lnTo>
                                <a:lnTo>
                                  <a:pt x="140" y="1607"/>
                                </a:lnTo>
                                <a:lnTo>
                                  <a:pt x="163" y="1567"/>
                                </a:lnTo>
                                <a:lnTo>
                                  <a:pt x="185" y="1527"/>
                                </a:lnTo>
                                <a:lnTo>
                                  <a:pt x="205" y="1485"/>
                                </a:lnTo>
                                <a:lnTo>
                                  <a:pt x="222" y="1442"/>
                                </a:lnTo>
                                <a:lnTo>
                                  <a:pt x="239" y="1398"/>
                                </a:lnTo>
                                <a:lnTo>
                                  <a:pt x="254" y="1355"/>
                                </a:lnTo>
                                <a:lnTo>
                                  <a:pt x="268" y="1309"/>
                                </a:lnTo>
                                <a:lnTo>
                                  <a:pt x="279" y="1263"/>
                                </a:lnTo>
                                <a:lnTo>
                                  <a:pt x="291" y="1217"/>
                                </a:lnTo>
                                <a:lnTo>
                                  <a:pt x="299" y="1169"/>
                                </a:lnTo>
                                <a:lnTo>
                                  <a:pt x="307" y="1121"/>
                                </a:lnTo>
                                <a:lnTo>
                                  <a:pt x="314" y="1073"/>
                                </a:lnTo>
                                <a:lnTo>
                                  <a:pt x="319" y="1026"/>
                                </a:lnTo>
                                <a:lnTo>
                                  <a:pt x="323" y="977"/>
                                </a:lnTo>
                                <a:lnTo>
                                  <a:pt x="326" y="928"/>
                                </a:lnTo>
                                <a:lnTo>
                                  <a:pt x="327" y="878"/>
                                </a:lnTo>
                                <a:lnTo>
                                  <a:pt x="328" y="830"/>
                                </a:lnTo>
                                <a:lnTo>
                                  <a:pt x="327" y="781"/>
                                </a:lnTo>
                                <a:lnTo>
                                  <a:pt x="325" y="732"/>
                                </a:lnTo>
                                <a:lnTo>
                                  <a:pt x="322" y="683"/>
                                </a:lnTo>
                                <a:lnTo>
                                  <a:pt x="319" y="635"/>
                                </a:lnTo>
                                <a:lnTo>
                                  <a:pt x="314" y="586"/>
                                </a:lnTo>
                                <a:lnTo>
                                  <a:pt x="307" y="538"/>
                                </a:lnTo>
                                <a:lnTo>
                                  <a:pt x="300" y="490"/>
                                </a:lnTo>
                                <a:lnTo>
                                  <a:pt x="292" y="444"/>
                                </a:lnTo>
                                <a:lnTo>
                                  <a:pt x="283" y="397"/>
                                </a:lnTo>
                                <a:lnTo>
                                  <a:pt x="274" y="351"/>
                                </a:lnTo>
                                <a:lnTo>
                                  <a:pt x="190" y="14"/>
                                </a:lnTo>
                                <a:lnTo>
                                  <a:pt x="210" y="0"/>
                                </a:lnTo>
                                <a:lnTo>
                                  <a:pt x="332" y="405"/>
                                </a:lnTo>
                                <a:lnTo>
                                  <a:pt x="342" y="487"/>
                                </a:lnTo>
                                <a:lnTo>
                                  <a:pt x="351" y="571"/>
                                </a:lnTo>
                                <a:lnTo>
                                  <a:pt x="359" y="657"/>
                                </a:lnTo>
                                <a:lnTo>
                                  <a:pt x="367" y="745"/>
                                </a:lnTo>
                                <a:lnTo>
                                  <a:pt x="369" y="789"/>
                                </a:lnTo>
                                <a:lnTo>
                                  <a:pt x="371" y="833"/>
                                </a:lnTo>
                                <a:lnTo>
                                  <a:pt x="372" y="877"/>
                                </a:lnTo>
                                <a:lnTo>
                                  <a:pt x="373" y="921"/>
                                </a:lnTo>
                                <a:lnTo>
                                  <a:pt x="373" y="966"/>
                                </a:lnTo>
                                <a:lnTo>
                                  <a:pt x="371" y="1010"/>
                                </a:lnTo>
                                <a:lnTo>
                                  <a:pt x="369" y="1054"/>
                                </a:lnTo>
                                <a:lnTo>
                                  <a:pt x="366" y="1097"/>
                                </a:lnTo>
                                <a:lnTo>
                                  <a:pt x="361" y="1142"/>
                                </a:lnTo>
                                <a:lnTo>
                                  <a:pt x="355" y="1184"/>
                                </a:lnTo>
                                <a:lnTo>
                                  <a:pt x="348" y="1228"/>
                                </a:lnTo>
                                <a:lnTo>
                                  <a:pt x="340" y="1271"/>
                                </a:lnTo>
                                <a:lnTo>
                                  <a:pt x="330" y="1313"/>
                                </a:lnTo>
                                <a:lnTo>
                                  <a:pt x="318" y="1355"/>
                                </a:lnTo>
                                <a:lnTo>
                                  <a:pt x="305" y="1396"/>
                                </a:lnTo>
                                <a:lnTo>
                                  <a:pt x="290" y="1437"/>
                                </a:lnTo>
                                <a:lnTo>
                                  <a:pt x="273" y="1476"/>
                                </a:lnTo>
                                <a:lnTo>
                                  <a:pt x="254" y="1515"/>
                                </a:lnTo>
                                <a:lnTo>
                                  <a:pt x="234" y="1554"/>
                                </a:lnTo>
                                <a:lnTo>
                                  <a:pt x="211" y="1591"/>
                                </a:lnTo>
                                <a:lnTo>
                                  <a:pt x="186" y="1627"/>
                                </a:lnTo>
                                <a:lnTo>
                                  <a:pt x="159" y="1664"/>
                                </a:lnTo>
                                <a:lnTo>
                                  <a:pt x="130" y="1698"/>
                                </a:lnTo>
                                <a:lnTo>
                                  <a:pt x="98" y="1731"/>
                                </a:lnTo>
                                <a:lnTo>
                                  <a:pt x="85" y="1738"/>
                                </a:lnTo>
                                <a:lnTo>
                                  <a:pt x="75" y="1746"/>
                                </a:lnTo>
                                <a:lnTo>
                                  <a:pt x="64" y="1755"/>
                                </a:lnTo>
                                <a:lnTo>
                                  <a:pt x="54" y="1764"/>
                                </a:lnTo>
                                <a:lnTo>
                                  <a:pt x="43" y="1773"/>
                                </a:lnTo>
                                <a:lnTo>
                                  <a:pt x="31" y="1779"/>
                                </a:lnTo>
                                <a:lnTo>
                                  <a:pt x="24" y="1782"/>
                                </a:lnTo>
                                <a:lnTo>
                                  <a:pt x="17" y="1784"/>
                                </a:lnTo>
                                <a:lnTo>
                                  <a:pt x="8" y="1785"/>
                                </a:lnTo>
                                <a:lnTo>
                                  <a:pt x="0" y="1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332"/>
                        <wps:cNvSpPr>
                          <a:spLocks/>
                        </wps:cNvSpPr>
                        <wps:spPr bwMode="auto">
                          <a:xfrm>
                            <a:off x="519234" y="252140"/>
                            <a:ext cx="53975" cy="29210"/>
                          </a:xfrm>
                          <a:custGeom>
                            <a:avLst/>
                            <a:gdLst>
                              <a:gd name="T0" fmla="*/ 572 w 597"/>
                              <a:gd name="T1" fmla="*/ 318 h 318"/>
                              <a:gd name="T2" fmla="*/ 562 w 597"/>
                              <a:gd name="T3" fmla="*/ 299 h 318"/>
                              <a:gd name="T4" fmla="*/ 550 w 597"/>
                              <a:gd name="T5" fmla="*/ 281 h 318"/>
                              <a:gd name="T6" fmla="*/ 537 w 597"/>
                              <a:gd name="T7" fmla="*/ 263 h 318"/>
                              <a:gd name="T8" fmla="*/ 524 w 597"/>
                              <a:gd name="T9" fmla="*/ 246 h 318"/>
                              <a:gd name="T10" fmla="*/ 510 w 597"/>
                              <a:gd name="T11" fmla="*/ 231 h 318"/>
                              <a:gd name="T12" fmla="*/ 496 w 597"/>
                              <a:gd name="T13" fmla="*/ 216 h 318"/>
                              <a:gd name="T14" fmla="*/ 480 w 597"/>
                              <a:gd name="T15" fmla="*/ 203 h 318"/>
                              <a:gd name="T16" fmla="*/ 464 w 597"/>
                              <a:gd name="T17" fmla="*/ 189 h 318"/>
                              <a:gd name="T18" fmla="*/ 449 w 597"/>
                              <a:gd name="T19" fmla="*/ 178 h 318"/>
                              <a:gd name="T20" fmla="*/ 432 w 597"/>
                              <a:gd name="T21" fmla="*/ 166 h 318"/>
                              <a:gd name="T22" fmla="*/ 416 w 597"/>
                              <a:gd name="T23" fmla="*/ 155 h 318"/>
                              <a:gd name="T24" fmla="*/ 398 w 597"/>
                              <a:gd name="T25" fmla="*/ 145 h 318"/>
                              <a:gd name="T26" fmla="*/ 380 w 597"/>
                              <a:gd name="T27" fmla="*/ 137 h 318"/>
                              <a:gd name="T28" fmla="*/ 363 w 597"/>
                              <a:gd name="T29" fmla="*/ 127 h 318"/>
                              <a:gd name="T30" fmla="*/ 344 w 597"/>
                              <a:gd name="T31" fmla="*/ 120 h 318"/>
                              <a:gd name="T32" fmla="*/ 325 w 597"/>
                              <a:gd name="T33" fmla="*/ 113 h 318"/>
                              <a:gd name="T34" fmla="*/ 306 w 597"/>
                              <a:gd name="T35" fmla="*/ 105 h 318"/>
                              <a:gd name="T36" fmla="*/ 287 w 597"/>
                              <a:gd name="T37" fmla="*/ 99 h 318"/>
                              <a:gd name="T38" fmla="*/ 267 w 597"/>
                              <a:gd name="T39" fmla="*/ 94 h 318"/>
                              <a:gd name="T40" fmla="*/ 247 w 597"/>
                              <a:gd name="T41" fmla="*/ 89 h 318"/>
                              <a:gd name="T42" fmla="*/ 207 w 597"/>
                              <a:gd name="T43" fmla="*/ 81 h 318"/>
                              <a:gd name="T44" fmla="*/ 165 w 597"/>
                              <a:gd name="T45" fmla="*/ 74 h 318"/>
                              <a:gd name="T46" fmla="*/ 125 w 597"/>
                              <a:gd name="T47" fmla="*/ 69 h 318"/>
                              <a:gd name="T48" fmla="*/ 83 w 597"/>
                              <a:gd name="T49" fmla="*/ 66 h 318"/>
                              <a:gd name="T50" fmla="*/ 42 w 597"/>
                              <a:gd name="T51" fmla="*/ 64 h 318"/>
                              <a:gd name="T52" fmla="*/ 0 w 597"/>
                              <a:gd name="T53" fmla="*/ 64 h 318"/>
                              <a:gd name="T54" fmla="*/ 10 w 597"/>
                              <a:gd name="T55" fmla="*/ 35 h 318"/>
                              <a:gd name="T56" fmla="*/ 34 w 597"/>
                              <a:gd name="T57" fmla="*/ 26 h 318"/>
                              <a:gd name="T58" fmla="*/ 60 w 597"/>
                              <a:gd name="T59" fmla="*/ 18 h 318"/>
                              <a:gd name="T60" fmla="*/ 86 w 597"/>
                              <a:gd name="T61" fmla="*/ 12 h 318"/>
                              <a:gd name="T62" fmla="*/ 113 w 597"/>
                              <a:gd name="T63" fmla="*/ 7 h 318"/>
                              <a:gd name="T64" fmla="*/ 139 w 597"/>
                              <a:gd name="T65" fmla="*/ 3 h 318"/>
                              <a:gd name="T66" fmla="*/ 167 w 597"/>
                              <a:gd name="T67" fmla="*/ 1 h 318"/>
                              <a:gd name="T68" fmla="*/ 194 w 597"/>
                              <a:gd name="T69" fmla="*/ 0 h 318"/>
                              <a:gd name="T70" fmla="*/ 222 w 597"/>
                              <a:gd name="T71" fmla="*/ 1 h 318"/>
                              <a:gd name="T72" fmla="*/ 250 w 597"/>
                              <a:gd name="T73" fmla="*/ 3 h 318"/>
                              <a:gd name="T74" fmla="*/ 280 w 597"/>
                              <a:gd name="T75" fmla="*/ 6 h 318"/>
                              <a:gd name="T76" fmla="*/ 308 w 597"/>
                              <a:gd name="T77" fmla="*/ 12 h 318"/>
                              <a:gd name="T78" fmla="*/ 336 w 597"/>
                              <a:gd name="T79" fmla="*/ 19 h 318"/>
                              <a:gd name="T80" fmla="*/ 365 w 597"/>
                              <a:gd name="T81" fmla="*/ 29 h 318"/>
                              <a:gd name="T82" fmla="*/ 394 w 597"/>
                              <a:gd name="T83" fmla="*/ 40 h 318"/>
                              <a:gd name="T84" fmla="*/ 422 w 597"/>
                              <a:gd name="T85" fmla="*/ 54 h 318"/>
                              <a:gd name="T86" fmla="*/ 451 w 597"/>
                              <a:gd name="T87" fmla="*/ 69 h 318"/>
                              <a:gd name="T88" fmla="*/ 597 w 597"/>
                              <a:gd name="T89" fmla="*/ 294 h 318"/>
                              <a:gd name="T90" fmla="*/ 572 w 597"/>
                              <a:gd name="T91" fmla="*/ 318 h 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97" h="318">
                                <a:moveTo>
                                  <a:pt x="572" y="318"/>
                                </a:moveTo>
                                <a:lnTo>
                                  <a:pt x="562" y="299"/>
                                </a:lnTo>
                                <a:lnTo>
                                  <a:pt x="550" y="281"/>
                                </a:lnTo>
                                <a:lnTo>
                                  <a:pt x="537" y="263"/>
                                </a:lnTo>
                                <a:lnTo>
                                  <a:pt x="524" y="246"/>
                                </a:lnTo>
                                <a:lnTo>
                                  <a:pt x="510" y="231"/>
                                </a:lnTo>
                                <a:lnTo>
                                  <a:pt x="496" y="216"/>
                                </a:lnTo>
                                <a:lnTo>
                                  <a:pt x="480" y="203"/>
                                </a:lnTo>
                                <a:lnTo>
                                  <a:pt x="464" y="189"/>
                                </a:lnTo>
                                <a:lnTo>
                                  <a:pt x="449" y="178"/>
                                </a:lnTo>
                                <a:lnTo>
                                  <a:pt x="432" y="166"/>
                                </a:lnTo>
                                <a:lnTo>
                                  <a:pt x="416" y="155"/>
                                </a:lnTo>
                                <a:lnTo>
                                  <a:pt x="398" y="145"/>
                                </a:lnTo>
                                <a:lnTo>
                                  <a:pt x="380" y="137"/>
                                </a:lnTo>
                                <a:lnTo>
                                  <a:pt x="363" y="127"/>
                                </a:lnTo>
                                <a:lnTo>
                                  <a:pt x="344" y="120"/>
                                </a:lnTo>
                                <a:lnTo>
                                  <a:pt x="325" y="113"/>
                                </a:lnTo>
                                <a:lnTo>
                                  <a:pt x="306" y="105"/>
                                </a:lnTo>
                                <a:lnTo>
                                  <a:pt x="287" y="99"/>
                                </a:lnTo>
                                <a:lnTo>
                                  <a:pt x="267" y="94"/>
                                </a:lnTo>
                                <a:lnTo>
                                  <a:pt x="247" y="89"/>
                                </a:lnTo>
                                <a:lnTo>
                                  <a:pt x="207" y="81"/>
                                </a:lnTo>
                                <a:lnTo>
                                  <a:pt x="165" y="74"/>
                                </a:lnTo>
                                <a:lnTo>
                                  <a:pt x="125" y="69"/>
                                </a:lnTo>
                                <a:lnTo>
                                  <a:pt x="83" y="66"/>
                                </a:lnTo>
                                <a:lnTo>
                                  <a:pt x="42" y="64"/>
                                </a:lnTo>
                                <a:lnTo>
                                  <a:pt x="0" y="64"/>
                                </a:lnTo>
                                <a:lnTo>
                                  <a:pt x="10" y="35"/>
                                </a:lnTo>
                                <a:lnTo>
                                  <a:pt x="34" y="26"/>
                                </a:lnTo>
                                <a:lnTo>
                                  <a:pt x="60" y="18"/>
                                </a:lnTo>
                                <a:lnTo>
                                  <a:pt x="86" y="12"/>
                                </a:lnTo>
                                <a:lnTo>
                                  <a:pt x="113" y="7"/>
                                </a:lnTo>
                                <a:lnTo>
                                  <a:pt x="139" y="3"/>
                                </a:lnTo>
                                <a:lnTo>
                                  <a:pt x="167" y="1"/>
                                </a:lnTo>
                                <a:lnTo>
                                  <a:pt x="194" y="0"/>
                                </a:lnTo>
                                <a:lnTo>
                                  <a:pt x="222" y="1"/>
                                </a:lnTo>
                                <a:lnTo>
                                  <a:pt x="250" y="3"/>
                                </a:lnTo>
                                <a:lnTo>
                                  <a:pt x="280" y="6"/>
                                </a:lnTo>
                                <a:lnTo>
                                  <a:pt x="308" y="12"/>
                                </a:lnTo>
                                <a:lnTo>
                                  <a:pt x="336" y="19"/>
                                </a:lnTo>
                                <a:lnTo>
                                  <a:pt x="365" y="29"/>
                                </a:lnTo>
                                <a:lnTo>
                                  <a:pt x="394" y="40"/>
                                </a:lnTo>
                                <a:lnTo>
                                  <a:pt x="422" y="54"/>
                                </a:lnTo>
                                <a:lnTo>
                                  <a:pt x="451" y="69"/>
                                </a:lnTo>
                                <a:lnTo>
                                  <a:pt x="597" y="294"/>
                                </a:lnTo>
                                <a:lnTo>
                                  <a:pt x="572" y="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33"/>
                        <wps:cNvSpPr>
                          <a:spLocks/>
                        </wps:cNvSpPr>
                        <wps:spPr bwMode="auto">
                          <a:xfrm>
                            <a:off x="586544" y="245790"/>
                            <a:ext cx="46355" cy="35560"/>
                          </a:xfrm>
                          <a:custGeom>
                            <a:avLst/>
                            <a:gdLst>
                              <a:gd name="T0" fmla="*/ 1 w 512"/>
                              <a:gd name="T1" fmla="*/ 320 h 392"/>
                              <a:gd name="T2" fmla="*/ 7 w 512"/>
                              <a:gd name="T3" fmla="*/ 262 h 392"/>
                              <a:gd name="T4" fmla="*/ 21 w 512"/>
                              <a:gd name="T5" fmla="*/ 204 h 392"/>
                              <a:gd name="T6" fmla="*/ 46 w 512"/>
                              <a:gd name="T7" fmla="*/ 150 h 392"/>
                              <a:gd name="T8" fmla="*/ 72 w 512"/>
                              <a:gd name="T9" fmla="*/ 118 h 392"/>
                              <a:gd name="T10" fmla="*/ 101 w 512"/>
                              <a:gd name="T11" fmla="*/ 89 h 392"/>
                              <a:gd name="T12" fmla="*/ 154 w 512"/>
                              <a:gd name="T13" fmla="*/ 51 h 392"/>
                              <a:gd name="T14" fmla="*/ 218 w 512"/>
                              <a:gd name="T15" fmla="*/ 21 h 392"/>
                              <a:gd name="T16" fmla="*/ 286 w 512"/>
                              <a:gd name="T17" fmla="*/ 3 h 392"/>
                              <a:gd name="T18" fmla="*/ 353 w 512"/>
                              <a:gd name="T19" fmla="*/ 1 h 392"/>
                              <a:gd name="T20" fmla="*/ 393 w 512"/>
                              <a:gd name="T21" fmla="*/ 8 h 392"/>
                              <a:gd name="T22" fmla="*/ 401 w 512"/>
                              <a:gd name="T23" fmla="*/ 50 h 392"/>
                              <a:gd name="T24" fmla="*/ 272 w 512"/>
                              <a:gd name="T25" fmla="*/ 78 h 392"/>
                              <a:gd name="T26" fmla="*/ 190 w 512"/>
                              <a:gd name="T27" fmla="*/ 107 h 392"/>
                              <a:gd name="T28" fmla="*/ 152 w 512"/>
                              <a:gd name="T29" fmla="*/ 128 h 392"/>
                              <a:gd name="T30" fmla="*/ 120 w 512"/>
                              <a:gd name="T31" fmla="*/ 153 h 392"/>
                              <a:gd name="T32" fmla="*/ 94 w 512"/>
                              <a:gd name="T33" fmla="*/ 186 h 392"/>
                              <a:gd name="T34" fmla="*/ 75 w 512"/>
                              <a:gd name="T35" fmla="*/ 225 h 392"/>
                              <a:gd name="T36" fmla="*/ 66 w 512"/>
                              <a:gd name="T37" fmla="*/ 272 h 392"/>
                              <a:gd name="T38" fmla="*/ 127 w 512"/>
                              <a:gd name="T39" fmla="*/ 234 h 392"/>
                              <a:gd name="T40" fmla="*/ 177 w 512"/>
                              <a:gd name="T41" fmla="*/ 191 h 392"/>
                              <a:gd name="T42" fmla="*/ 231 w 512"/>
                              <a:gd name="T43" fmla="*/ 156 h 392"/>
                              <a:gd name="T44" fmla="*/ 261 w 512"/>
                              <a:gd name="T45" fmla="*/ 143 h 392"/>
                              <a:gd name="T46" fmla="*/ 291 w 512"/>
                              <a:gd name="T47" fmla="*/ 136 h 392"/>
                              <a:gd name="T48" fmla="*/ 324 w 512"/>
                              <a:gd name="T49" fmla="*/ 136 h 392"/>
                              <a:gd name="T50" fmla="*/ 357 w 512"/>
                              <a:gd name="T51" fmla="*/ 143 h 392"/>
                              <a:gd name="T52" fmla="*/ 404 w 512"/>
                              <a:gd name="T53" fmla="*/ 164 h 392"/>
                              <a:gd name="T54" fmla="*/ 433 w 512"/>
                              <a:gd name="T55" fmla="*/ 179 h 392"/>
                              <a:gd name="T56" fmla="*/ 512 w 512"/>
                              <a:gd name="T57" fmla="*/ 221 h 392"/>
                              <a:gd name="T58" fmla="*/ 437 w 512"/>
                              <a:gd name="T59" fmla="*/ 291 h 392"/>
                              <a:gd name="T60" fmla="*/ 389 w 512"/>
                              <a:gd name="T61" fmla="*/ 324 h 392"/>
                              <a:gd name="T62" fmla="*/ 353 w 512"/>
                              <a:gd name="T63" fmla="*/ 340 h 392"/>
                              <a:gd name="T64" fmla="*/ 316 w 512"/>
                              <a:gd name="T65" fmla="*/ 350 h 392"/>
                              <a:gd name="T66" fmla="*/ 278 w 512"/>
                              <a:gd name="T67" fmla="*/ 354 h 392"/>
                              <a:gd name="T68" fmla="*/ 236 w 512"/>
                              <a:gd name="T69" fmla="*/ 351 h 392"/>
                              <a:gd name="T70" fmla="*/ 191 w 512"/>
                              <a:gd name="T71" fmla="*/ 340 h 392"/>
                              <a:gd name="T72" fmla="*/ 141 w 512"/>
                              <a:gd name="T73" fmla="*/ 324 h 392"/>
                              <a:gd name="T74" fmla="*/ 62 w 512"/>
                              <a:gd name="T75" fmla="*/ 292 h 392"/>
                              <a:gd name="T76" fmla="*/ 55 w 512"/>
                              <a:gd name="T77" fmla="*/ 307 h 392"/>
                              <a:gd name="T78" fmla="*/ 44 w 512"/>
                              <a:gd name="T79" fmla="*/ 350 h 392"/>
                              <a:gd name="T80" fmla="*/ 34 w 512"/>
                              <a:gd name="T81" fmla="*/ 374 h 392"/>
                              <a:gd name="T82" fmla="*/ 20 w 512"/>
                              <a:gd name="T83" fmla="*/ 389 h 392"/>
                              <a:gd name="T84" fmla="*/ 9 w 512"/>
                              <a:gd name="T85" fmla="*/ 392 h 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12" h="392">
                                <a:moveTo>
                                  <a:pt x="0" y="392"/>
                                </a:moveTo>
                                <a:lnTo>
                                  <a:pt x="0" y="358"/>
                                </a:lnTo>
                                <a:lnTo>
                                  <a:pt x="1" y="320"/>
                                </a:lnTo>
                                <a:lnTo>
                                  <a:pt x="2" y="301"/>
                                </a:lnTo>
                                <a:lnTo>
                                  <a:pt x="4" y="282"/>
                                </a:lnTo>
                                <a:lnTo>
                                  <a:pt x="7" y="262"/>
                                </a:lnTo>
                                <a:lnTo>
                                  <a:pt x="10" y="243"/>
                                </a:lnTo>
                                <a:lnTo>
                                  <a:pt x="15" y="223"/>
                                </a:lnTo>
                                <a:lnTo>
                                  <a:pt x="21" y="204"/>
                                </a:lnTo>
                                <a:lnTo>
                                  <a:pt x="28" y="186"/>
                                </a:lnTo>
                                <a:lnTo>
                                  <a:pt x="37" y="167"/>
                                </a:lnTo>
                                <a:lnTo>
                                  <a:pt x="46" y="150"/>
                                </a:lnTo>
                                <a:lnTo>
                                  <a:pt x="59" y="134"/>
                                </a:lnTo>
                                <a:lnTo>
                                  <a:pt x="65" y="125"/>
                                </a:lnTo>
                                <a:lnTo>
                                  <a:pt x="72" y="118"/>
                                </a:lnTo>
                                <a:lnTo>
                                  <a:pt x="80" y="111"/>
                                </a:lnTo>
                                <a:lnTo>
                                  <a:pt x="88" y="104"/>
                                </a:lnTo>
                                <a:lnTo>
                                  <a:pt x="101" y="89"/>
                                </a:lnTo>
                                <a:lnTo>
                                  <a:pt x="117" y="76"/>
                                </a:lnTo>
                                <a:lnTo>
                                  <a:pt x="135" y="62"/>
                                </a:lnTo>
                                <a:lnTo>
                                  <a:pt x="154" y="51"/>
                                </a:lnTo>
                                <a:lnTo>
                                  <a:pt x="174" y="39"/>
                                </a:lnTo>
                                <a:lnTo>
                                  <a:pt x="196" y="30"/>
                                </a:lnTo>
                                <a:lnTo>
                                  <a:pt x="218" y="21"/>
                                </a:lnTo>
                                <a:lnTo>
                                  <a:pt x="240" y="13"/>
                                </a:lnTo>
                                <a:lnTo>
                                  <a:pt x="263" y="8"/>
                                </a:lnTo>
                                <a:lnTo>
                                  <a:pt x="286" y="3"/>
                                </a:lnTo>
                                <a:lnTo>
                                  <a:pt x="308" y="1"/>
                                </a:lnTo>
                                <a:lnTo>
                                  <a:pt x="331" y="0"/>
                                </a:lnTo>
                                <a:lnTo>
                                  <a:pt x="353" y="1"/>
                                </a:lnTo>
                                <a:lnTo>
                                  <a:pt x="373" y="3"/>
                                </a:lnTo>
                                <a:lnTo>
                                  <a:pt x="383" y="6"/>
                                </a:lnTo>
                                <a:lnTo>
                                  <a:pt x="393" y="8"/>
                                </a:lnTo>
                                <a:lnTo>
                                  <a:pt x="401" y="11"/>
                                </a:lnTo>
                                <a:lnTo>
                                  <a:pt x="411" y="16"/>
                                </a:lnTo>
                                <a:lnTo>
                                  <a:pt x="401" y="50"/>
                                </a:lnTo>
                                <a:lnTo>
                                  <a:pt x="353" y="59"/>
                                </a:lnTo>
                                <a:lnTo>
                                  <a:pt x="299" y="70"/>
                                </a:lnTo>
                                <a:lnTo>
                                  <a:pt x="272" y="78"/>
                                </a:lnTo>
                                <a:lnTo>
                                  <a:pt x="244" y="86"/>
                                </a:lnTo>
                                <a:lnTo>
                                  <a:pt x="216" y="95"/>
                                </a:lnTo>
                                <a:lnTo>
                                  <a:pt x="190" y="107"/>
                                </a:lnTo>
                                <a:lnTo>
                                  <a:pt x="176" y="113"/>
                                </a:lnTo>
                                <a:lnTo>
                                  <a:pt x="164" y="119"/>
                                </a:lnTo>
                                <a:lnTo>
                                  <a:pt x="152" y="128"/>
                                </a:lnTo>
                                <a:lnTo>
                                  <a:pt x="141" y="135"/>
                                </a:lnTo>
                                <a:lnTo>
                                  <a:pt x="130" y="144"/>
                                </a:lnTo>
                                <a:lnTo>
                                  <a:pt x="120" y="153"/>
                                </a:lnTo>
                                <a:lnTo>
                                  <a:pt x="111" y="163"/>
                                </a:lnTo>
                                <a:lnTo>
                                  <a:pt x="101" y="174"/>
                                </a:lnTo>
                                <a:lnTo>
                                  <a:pt x="94" y="186"/>
                                </a:lnTo>
                                <a:lnTo>
                                  <a:pt x="87" y="198"/>
                                </a:lnTo>
                                <a:lnTo>
                                  <a:pt x="81" y="211"/>
                                </a:lnTo>
                                <a:lnTo>
                                  <a:pt x="75" y="225"/>
                                </a:lnTo>
                                <a:lnTo>
                                  <a:pt x="71" y="240"/>
                                </a:lnTo>
                                <a:lnTo>
                                  <a:pt x="68" y="255"/>
                                </a:lnTo>
                                <a:lnTo>
                                  <a:pt x="66" y="272"/>
                                </a:lnTo>
                                <a:lnTo>
                                  <a:pt x="66" y="289"/>
                                </a:lnTo>
                                <a:lnTo>
                                  <a:pt x="96" y="263"/>
                                </a:lnTo>
                                <a:lnTo>
                                  <a:pt x="127" y="234"/>
                                </a:lnTo>
                                <a:lnTo>
                                  <a:pt x="143" y="219"/>
                                </a:lnTo>
                                <a:lnTo>
                                  <a:pt x="159" y="204"/>
                                </a:lnTo>
                                <a:lnTo>
                                  <a:pt x="177" y="191"/>
                                </a:lnTo>
                                <a:lnTo>
                                  <a:pt x="195" y="177"/>
                                </a:lnTo>
                                <a:lnTo>
                                  <a:pt x="212" y="166"/>
                                </a:lnTo>
                                <a:lnTo>
                                  <a:pt x="231" y="156"/>
                                </a:lnTo>
                                <a:lnTo>
                                  <a:pt x="242" y="150"/>
                                </a:lnTo>
                                <a:lnTo>
                                  <a:pt x="251" y="146"/>
                                </a:lnTo>
                                <a:lnTo>
                                  <a:pt x="261" y="143"/>
                                </a:lnTo>
                                <a:lnTo>
                                  <a:pt x="271" y="140"/>
                                </a:lnTo>
                                <a:lnTo>
                                  <a:pt x="281" y="138"/>
                                </a:lnTo>
                                <a:lnTo>
                                  <a:pt x="291" y="136"/>
                                </a:lnTo>
                                <a:lnTo>
                                  <a:pt x="302" y="136"/>
                                </a:lnTo>
                                <a:lnTo>
                                  <a:pt x="312" y="135"/>
                                </a:lnTo>
                                <a:lnTo>
                                  <a:pt x="324" y="136"/>
                                </a:lnTo>
                                <a:lnTo>
                                  <a:pt x="334" y="137"/>
                                </a:lnTo>
                                <a:lnTo>
                                  <a:pt x="345" y="140"/>
                                </a:lnTo>
                                <a:lnTo>
                                  <a:pt x="357" y="143"/>
                                </a:lnTo>
                                <a:lnTo>
                                  <a:pt x="378" y="151"/>
                                </a:lnTo>
                                <a:lnTo>
                                  <a:pt x="393" y="159"/>
                                </a:lnTo>
                                <a:lnTo>
                                  <a:pt x="404" y="164"/>
                                </a:lnTo>
                                <a:lnTo>
                                  <a:pt x="413" y="169"/>
                                </a:lnTo>
                                <a:lnTo>
                                  <a:pt x="421" y="174"/>
                                </a:lnTo>
                                <a:lnTo>
                                  <a:pt x="433" y="179"/>
                                </a:lnTo>
                                <a:lnTo>
                                  <a:pt x="447" y="186"/>
                                </a:lnTo>
                                <a:lnTo>
                                  <a:pt x="467" y="192"/>
                                </a:lnTo>
                                <a:lnTo>
                                  <a:pt x="512" y="221"/>
                                </a:lnTo>
                                <a:lnTo>
                                  <a:pt x="486" y="248"/>
                                </a:lnTo>
                                <a:lnTo>
                                  <a:pt x="461" y="271"/>
                                </a:lnTo>
                                <a:lnTo>
                                  <a:pt x="437" y="291"/>
                                </a:lnTo>
                                <a:lnTo>
                                  <a:pt x="413" y="309"/>
                                </a:lnTo>
                                <a:lnTo>
                                  <a:pt x="400" y="316"/>
                                </a:lnTo>
                                <a:lnTo>
                                  <a:pt x="389" y="324"/>
                                </a:lnTo>
                                <a:lnTo>
                                  <a:pt x="377" y="330"/>
                                </a:lnTo>
                                <a:lnTo>
                                  <a:pt x="365" y="335"/>
                                </a:lnTo>
                                <a:lnTo>
                                  <a:pt x="353" y="340"/>
                                </a:lnTo>
                                <a:lnTo>
                                  <a:pt x="341" y="344"/>
                                </a:lnTo>
                                <a:lnTo>
                                  <a:pt x="329" y="347"/>
                                </a:lnTo>
                                <a:lnTo>
                                  <a:pt x="316" y="350"/>
                                </a:lnTo>
                                <a:lnTo>
                                  <a:pt x="304" y="352"/>
                                </a:lnTo>
                                <a:lnTo>
                                  <a:pt x="290" y="353"/>
                                </a:lnTo>
                                <a:lnTo>
                                  <a:pt x="278" y="354"/>
                                </a:lnTo>
                                <a:lnTo>
                                  <a:pt x="264" y="353"/>
                                </a:lnTo>
                                <a:lnTo>
                                  <a:pt x="250" y="352"/>
                                </a:lnTo>
                                <a:lnTo>
                                  <a:pt x="236" y="351"/>
                                </a:lnTo>
                                <a:lnTo>
                                  <a:pt x="221" y="347"/>
                                </a:lnTo>
                                <a:lnTo>
                                  <a:pt x="206" y="344"/>
                                </a:lnTo>
                                <a:lnTo>
                                  <a:pt x="191" y="340"/>
                                </a:lnTo>
                                <a:lnTo>
                                  <a:pt x="174" y="336"/>
                                </a:lnTo>
                                <a:lnTo>
                                  <a:pt x="157" y="330"/>
                                </a:lnTo>
                                <a:lnTo>
                                  <a:pt x="141" y="324"/>
                                </a:lnTo>
                                <a:lnTo>
                                  <a:pt x="104" y="309"/>
                                </a:lnTo>
                                <a:lnTo>
                                  <a:pt x="65" y="291"/>
                                </a:lnTo>
                                <a:lnTo>
                                  <a:pt x="62" y="292"/>
                                </a:lnTo>
                                <a:lnTo>
                                  <a:pt x="59" y="296"/>
                                </a:lnTo>
                                <a:lnTo>
                                  <a:pt x="57" y="301"/>
                                </a:lnTo>
                                <a:lnTo>
                                  <a:pt x="55" y="307"/>
                                </a:lnTo>
                                <a:lnTo>
                                  <a:pt x="50" y="323"/>
                                </a:lnTo>
                                <a:lnTo>
                                  <a:pt x="46" y="340"/>
                                </a:lnTo>
                                <a:lnTo>
                                  <a:pt x="44" y="350"/>
                                </a:lnTo>
                                <a:lnTo>
                                  <a:pt x="41" y="358"/>
                                </a:lnTo>
                                <a:lnTo>
                                  <a:pt x="38" y="367"/>
                                </a:lnTo>
                                <a:lnTo>
                                  <a:pt x="34" y="374"/>
                                </a:lnTo>
                                <a:lnTo>
                                  <a:pt x="29" y="381"/>
                                </a:lnTo>
                                <a:lnTo>
                                  <a:pt x="23" y="387"/>
                                </a:lnTo>
                                <a:lnTo>
                                  <a:pt x="20" y="389"/>
                                </a:lnTo>
                                <a:lnTo>
                                  <a:pt x="17" y="390"/>
                                </a:lnTo>
                                <a:lnTo>
                                  <a:pt x="13" y="392"/>
                                </a:lnTo>
                                <a:lnTo>
                                  <a:pt x="9" y="392"/>
                                </a:lnTo>
                                <a:lnTo>
                                  <a:pt x="0" y="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334"/>
                        <wps:cNvSpPr>
                          <a:spLocks/>
                        </wps:cNvSpPr>
                        <wps:spPr bwMode="auto">
                          <a:xfrm>
                            <a:off x="544634" y="273730"/>
                            <a:ext cx="4445" cy="5715"/>
                          </a:xfrm>
                          <a:custGeom>
                            <a:avLst/>
                            <a:gdLst>
                              <a:gd name="T0" fmla="*/ 5 w 49"/>
                              <a:gd name="T1" fmla="*/ 58 h 58"/>
                              <a:gd name="T2" fmla="*/ 5 w 49"/>
                              <a:gd name="T3" fmla="*/ 50 h 58"/>
                              <a:gd name="T4" fmla="*/ 4 w 49"/>
                              <a:gd name="T5" fmla="*/ 42 h 58"/>
                              <a:gd name="T6" fmla="*/ 2 w 49"/>
                              <a:gd name="T7" fmla="*/ 31 h 58"/>
                              <a:gd name="T8" fmla="*/ 0 w 49"/>
                              <a:gd name="T9" fmla="*/ 22 h 58"/>
                              <a:gd name="T10" fmla="*/ 0 w 49"/>
                              <a:gd name="T11" fmla="*/ 18 h 58"/>
                              <a:gd name="T12" fmla="*/ 0 w 49"/>
                              <a:gd name="T13" fmla="*/ 14 h 58"/>
                              <a:gd name="T14" fmla="*/ 1 w 49"/>
                              <a:gd name="T15" fmla="*/ 10 h 58"/>
                              <a:gd name="T16" fmla="*/ 4 w 49"/>
                              <a:gd name="T17" fmla="*/ 6 h 58"/>
                              <a:gd name="T18" fmla="*/ 7 w 49"/>
                              <a:gd name="T19" fmla="*/ 3 h 58"/>
                              <a:gd name="T20" fmla="*/ 11 w 49"/>
                              <a:gd name="T21" fmla="*/ 1 h 58"/>
                              <a:gd name="T22" fmla="*/ 17 w 49"/>
                              <a:gd name="T23" fmla="*/ 0 h 58"/>
                              <a:gd name="T24" fmla="*/ 25 w 49"/>
                              <a:gd name="T25" fmla="*/ 0 h 58"/>
                              <a:gd name="T26" fmla="*/ 49 w 49"/>
                              <a:gd name="T27" fmla="*/ 34 h 58"/>
                              <a:gd name="T28" fmla="*/ 5 w 49"/>
                              <a:gd name="T29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9" h="58">
                                <a:moveTo>
                                  <a:pt x="5" y="58"/>
                                </a:moveTo>
                                <a:lnTo>
                                  <a:pt x="5" y="50"/>
                                </a:lnTo>
                                <a:lnTo>
                                  <a:pt x="4" y="42"/>
                                </a:lnTo>
                                <a:lnTo>
                                  <a:pt x="2" y="31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1" y="10"/>
                                </a:lnTo>
                                <a:lnTo>
                                  <a:pt x="4" y="6"/>
                                </a:lnTo>
                                <a:lnTo>
                                  <a:pt x="7" y="3"/>
                                </a:lnTo>
                                <a:lnTo>
                                  <a:pt x="11" y="1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49" y="34"/>
                                </a:lnTo>
                                <a:lnTo>
                                  <a:pt x="5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4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335"/>
                        <wps:cNvSpPr>
                          <a:spLocks/>
                        </wps:cNvSpPr>
                        <wps:spPr bwMode="auto">
                          <a:xfrm>
                            <a:off x="615119" y="264840"/>
                            <a:ext cx="2540" cy="6350"/>
                          </a:xfrm>
                          <a:custGeom>
                            <a:avLst/>
                            <a:gdLst>
                              <a:gd name="T0" fmla="*/ 15 w 32"/>
                              <a:gd name="T1" fmla="*/ 66 h 66"/>
                              <a:gd name="T2" fmla="*/ 9 w 32"/>
                              <a:gd name="T3" fmla="*/ 49 h 66"/>
                              <a:gd name="T4" fmla="*/ 1 w 32"/>
                              <a:gd name="T5" fmla="*/ 32 h 66"/>
                              <a:gd name="T6" fmla="*/ 0 w 32"/>
                              <a:gd name="T7" fmla="*/ 28 h 66"/>
                              <a:gd name="T8" fmla="*/ 0 w 32"/>
                              <a:gd name="T9" fmla="*/ 23 h 66"/>
                              <a:gd name="T10" fmla="*/ 0 w 32"/>
                              <a:gd name="T11" fmla="*/ 19 h 66"/>
                              <a:gd name="T12" fmla="*/ 1 w 32"/>
                              <a:gd name="T13" fmla="*/ 15 h 66"/>
                              <a:gd name="T14" fmla="*/ 4 w 32"/>
                              <a:gd name="T15" fmla="*/ 11 h 66"/>
                              <a:gd name="T16" fmla="*/ 9 w 32"/>
                              <a:gd name="T17" fmla="*/ 7 h 66"/>
                              <a:gd name="T18" fmla="*/ 14 w 32"/>
                              <a:gd name="T19" fmla="*/ 3 h 66"/>
                              <a:gd name="T20" fmla="*/ 20 w 32"/>
                              <a:gd name="T21" fmla="*/ 0 h 66"/>
                              <a:gd name="T22" fmla="*/ 32 w 32"/>
                              <a:gd name="T23" fmla="*/ 20 h 66"/>
                              <a:gd name="T24" fmla="*/ 15 w 32"/>
                              <a:gd name="T25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66">
                                <a:moveTo>
                                  <a:pt x="15" y="66"/>
                                </a:moveTo>
                                <a:lnTo>
                                  <a:pt x="9" y="49"/>
                                </a:lnTo>
                                <a:lnTo>
                                  <a:pt x="1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3"/>
                                </a:lnTo>
                                <a:lnTo>
                                  <a:pt x="0" y="19"/>
                                </a:lnTo>
                                <a:lnTo>
                                  <a:pt x="1" y="15"/>
                                </a:lnTo>
                                <a:lnTo>
                                  <a:pt x="4" y="11"/>
                                </a:lnTo>
                                <a:lnTo>
                                  <a:pt x="9" y="7"/>
                                </a:lnTo>
                                <a:lnTo>
                                  <a:pt x="14" y="3"/>
                                </a:lnTo>
                                <a:lnTo>
                                  <a:pt x="20" y="0"/>
                                </a:lnTo>
                                <a:lnTo>
                                  <a:pt x="32" y="20"/>
                                </a:lnTo>
                                <a:lnTo>
                                  <a:pt x="15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4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36"/>
                        <wps:cNvSpPr>
                          <a:spLocks/>
                        </wps:cNvSpPr>
                        <wps:spPr bwMode="auto">
                          <a:xfrm>
                            <a:off x="537014" y="272460"/>
                            <a:ext cx="1905" cy="6985"/>
                          </a:xfrm>
                          <a:custGeom>
                            <a:avLst/>
                            <a:gdLst>
                              <a:gd name="T0" fmla="*/ 2 w 27"/>
                              <a:gd name="T1" fmla="*/ 73 h 73"/>
                              <a:gd name="T2" fmla="*/ 2 w 27"/>
                              <a:gd name="T3" fmla="*/ 54 h 73"/>
                              <a:gd name="T4" fmla="*/ 0 w 27"/>
                              <a:gd name="T5" fmla="*/ 30 h 73"/>
                              <a:gd name="T6" fmla="*/ 0 w 27"/>
                              <a:gd name="T7" fmla="*/ 24 h 73"/>
                              <a:gd name="T8" fmla="*/ 1 w 27"/>
                              <a:gd name="T9" fmla="*/ 18 h 73"/>
                              <a:gd name="T10" fmla="*/ 4 w 27"/>
                              <a:gd name="T11" fmla="*/ 13 h 73"/>
                              <a:gd name="T12" fmla="*/ 6 w 27"/>
                              <a:gd name="T13" fmla="*/ 9 h 73"/>
                              <a:gd name="T14" fmla="*/ 9 w 27"/>
                              <a:gd name="T15" fmla="*/ 5 h 73"/>
                              <a:gd name="T16" fmla="*/ 14 w 27"/>
                              <a:gd name="T17" fmla="*/ 3 h 73"/>
                              <a:gd name="T18" fmla="*/ 20 w 27"/>
                              <a:gd name="T19" fmla="*/ 1 h 73"/>
                              <a:gd name="T20" fmla="*/ 27 w 27"/>
                              <a:gd name="T21" fmla="*/ 0 h 73"/>
                              <a:gd name="T22" fmla="*/ 18 w 27"/>
                              <a:gd name="T23" fmla="*/ 30 h 73"/>
                              <a:gd name="T24" fmla="*/ 2 w 27"/>
                              <a:gd name="T2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73">
                                <a:moveTo>
                                  <a:pt x="2" y="73"/>
                                </a:moveTo>
                                <a:lnTo>
                                  <a:pt x="2" y="54"/>
                                </a:lnTo>
                                <a:lnTo>
                                  <a:pt x="0" y="30"/>
                                </a:lnTo>
                                <a:lnTo>
                                  <a:pt x="0" y="24"/>
                                </a:lnTo>
                                <a:lnTo>
                                  <a:pt x="1" y="18"/>
                                </a:lnTo>
                                <a:lnTo>
                                  <a:pt x="4" y="13"/>
                                </a:lnTo>
                                <a:lnTo>
                                  <a:pt x="6" y="9"/>
                                </a:lnTo>
                                <a:lnTo>
                                  <a:pt x="9" y="5"/>
                                </a:lnTo>
                                <a:lnTo>
                                  <a:pt x="14" y="3"/>
                                </a:lnTo>
                                <a:lnTo>
                                  <a:pt x="20" y="1"/>
                                </a:lnTo>
                                <a:lnTo>
                                  <a:pt x="27" y="0"/>
                                </a:lnTo>
                                <a:lnTo>
                                  <a:pt x="18" y="30"/>
                                </a:lnTo>
                                <a:lnTo>
                                  <a:pt x="2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4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37"/>
                        <wps:cNvSpPr>
                          <a:spLocks/>
                        </wps:cNvSpPr>
                        <wps:spPr bwMode="auto">
                          <a:xfrm>
                            <a:off x="606864" y="266110"/>
                            <a:ext cx="3175" cy="6350"/>
                          </a:xfrm>
                          <a:custGeom>
                            <a:avLst/>
                            <a:gdLst>
                              <a:gd name="T0" fmla="*/ 33 w 33"/>
                              <a:gd name="T1" fmla="*/ 74 h 74"/>
                              <a:gd name="T2" fmla="*/ 26 w 33"/>
                              <a:gd name="T3" fmla="*/ 65 h 74"/>
                              <a:gd name="T4" fmla="*/ 18 w 33"/>
                              <a:gd name="T5" fmla="*/ 55 h 74"/>
                              <a:gd name="T6" fmla="*/ 9 w 33"/>
                              <a:gd name="T7" fmla="*/ 45 h 74"/>
                              <a:gd name="T8" fmla="*/ 3 w 33"/>
                              <a:gd name="T9" fmla="*/ 34 h 74"/>
                              <a:gd name="T10" fmla="*/ 1 w 33"/>
                              <a:gd name="T11" fmla="*/ 29 h 74"/>
                              <a:gd name="T12" fmla="*/ 0 w 33"/>
                              <a:gd name="T13" fmla="*/ 24 h 74"/>
                              <a:gd name="T14" fmla="*/ 0 w 33"/>
                              <a:gd name="T15" fmla="*/ 19 h 74"/>
                              <a:gd name="T16" fmla="*/ 2 w 33"/>
                              <a:gd name="T17" fmla="*/ 15 h 74"/>
                              <a:gd name="T18" fmla="*/ 5 w 33"/>
                              <a:gd name="T19" fmla="*/ 9 h 74"/>
                              <a:gd name="T20" fmla="*/ 10 w 33"/>
                              <a:gd name="T21" fmla="*/ 6 h 74"/>
                              <a:gd name="T22" fmla="*/ 18 w 33"/>
                              <a:gd name="T23" fmla="*/ 2 h 74"/>
                              <a:gd name="T24" fmla="*/ 27 w 33"/>
                              <a:gd name="T25" fmla="*/ 0 h 74"/>
                              <a:gd name="T26" fmla="*/ 27 w 33"/>
                              <a:gd name="T27" fmla="*/ 30 h 74"/>
                              <a:gd name="T28" fmla="*/ 33 w 33"/>
                              <a:gd name="T29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3" h="74">
                                <a:moveTo>
                                  <a:pt x="33" y="74"/>
                                </a:moveTo>
                                <a:lnTo>
                                  <a:pt x="26" y="65"/>
                                </a:lnTo>
                                <a:lnTo>
                                  <a:pt x="18" y="55"/>
                                </a:lnTo>
                                <a:lnTo>
                                  <a:pt x="9" y="45"/>
                                </a:lnTo>
                                <a:lnTo>
                                  <a:pt x="3" y="34"/>
                                </a:lnTo>
                                <a:lnTo>
                                  <a:pt x="1" y="29"/>
                                </a:lnTo>
                                <a:lnTo>
                                  <a:pt x="0" y="24"/>
                                </a:lnTo>
                                <a:lnTo>
                                  <a:pt x="0" y="19"/>
                                </a:lnTo>
                                <a:lnTo>
                                  <a:pt x="2" y="15"/>
                                </a:lnTo>
                                <a:lnTo>
                                  <a:pt x="5" y="9"/>
                                </a:lnTo>
                                <a:lnTo>
                                  <a:pt x="10" y="6"/>
                                </a:lnTo>
                                <a:lnTo>
                                  <a:pt x="18" y="2"/>
                                </a:lnTo>
                                <a:lnTo>
                                  <a:pt x="27" y="0"/>
                                </a:lnTo>
                                <a:lnTo>
                                  <a:pt x="27" y="30"/>
                                </a:lnTo>
                                <a:lnTo>
                                  <a:pt x="33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4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38"/>
                        <wps:cNvSpPr>
                          <a:spLocks/>
                        </wps:cNvSpPr>
                        <wps:spPr bwMode="auto">
                          <a:xfrm>
                            <a:off x="771329" y="186100"/>
                            <a:ext cx="37465" cy="91440"/>
                          </a:xfrm>
                          <a:custGeom>
                            <a:avLst/>
                            <a:gdLst>
                              <a:gd name="T0" fmla="*/ 378 w 415"/>
                              <a:gd name="T1" fmla="*/ 974 h 1008"/>
                              <a:gd name="T2" fmla="*/ 314 w 415"/>
                              <a:gd name="T3" fmla="*/ 901 h 1008"/>
                              <a:gd name="T4" fmla="*/ 249 w 415"/>
                              <a:gd name="T5" fmla="*/ 821 h 1008"/>
                              <a:gd name="T6" fmla="*/ 189 w 415"/>
                              <a:gd name="T7" fmla="*/ 735 h 1008"/>
                              <a:gd name="T8" fmla="*/ 148 w 415"/>
                              <a:gd name="T9" fmla="*/ 666 h 1008"/>
                              <a:gd name="T10" fmla="*/ 122 w 415"/>
                              <a:gd name="T11" fmla="*/ 620 h 1008"/>
                              <a:gd name="T12" fmla="*/ 98 w 415"/>
                              <a:gd name="T13" fmla="*/ 572 h 1008"/>
                              <a:gd name="T14" fmla="*/ 76 w 415"/>
                              <a:gd name="T15" fmla="*/ 523 h 1008"/>
                              <a:gd name="T16" fmla="*/ 57 w 415"/>
                              <a:gd name="T17" fmla="*/ 473 h 1008"/>
                              <a:gd name="T18" fmla="*/ 41 w 415"/>
                              <a:gd name="T19" fmla="*/ 423 h 1008"/>
                              <a:gd name="T20" fmla="*/ 27 w 415"/>
                              <a:gd name="T21" fmla="*/ 372 h 1008"/>
                              <a:gd name="T22" fmla="*/ 18 w 415"/>
                              <a:gd name="T23" fmla="*/ 320 h 1008"/>
                              <a:gd name="T24" fmla="*/ 11 w 415"/>
                              <a:gd name="T25" fmla="*/ 256 h 1008"/>
                              <a:gd name="T26" fmla="*/ 3 w 415"/>
                              <a:gd name="T27" fmla="*/ 183 h 1008"/>
                              <a:gd name="T28" fmla="*/ 0 w 415"/>
                              <a:gd name="T29" fmla="*/ 129 h 1008"/>
                              <a:gd name="T30" fmla="*/ 1 w 415"/>
                              <a:gd name="T31" fmla="*/ 93 h 1008"/>
                              <a:gd name="T32" fmla="*/ 6 w 415"/>
                              <a:gd name="T33" fmla="*/ 56 h 1008"/>
                              <a:gd name="T34" fmla="*/ 17 w 415"/>
                              <a:gd name="T35" fmla="*/ 19 h 1008"/>
                              <a:gd name="T36" fmla="*/ 22 w 415"/>
                              <a:gd name="T37" fmla="*/ 35 h 1008"/>
                              <a:gd name="T38" fmla="*/ 23 w 415"/>
                              <a:gd name="T39" fmla="*/ 103 h 1008"/>
                              <a:gd name="T40" fmla="*/ 28 w 415"/>
                              <a:gd name="T41" fmla="*/ 171 h 1008"/>
                              <a:gd name="T42" fmla="*/ 38 w 415"/>
                              <a:gd name="T43" fmla="*/ 237 h 1008"/>
                              <a:gd name="T44" fmla="*/ 53 w 415"/>
                              <a:gd name="T45" fmla="*/ 303 h 1008"/>
                              <a:gd name="T46" fmla="*/ 72 w 415"/>
                              <a:gd name="T47" fmla="*/ 369 h 1008"/>
                              <a:gd name="T48" fmla="*/ 95 w 415"/>
                              <a:gd name="T49" fmla="*/ 434 h 1008"/>
                              <a:gd name="T50" fmla="*/ 119 w 415"/>
                              <a:gd name="T51" fmla="*/ 497 h 1008"/>
                              <a:gd name="T52" fmla="*/ 148 w 415"/>
                              <a:gd name="T53" fmla="*/ 561 h 1008"/>
                              <a:gd name="T54" fmla="*/ 179 w 415"/>
                              <a:gd name="T55" fmla="*/ 623 h 1008"/>
                              <a:gd name="T56" fmla="*/ 229 w 415"/>
                              <a:gd name="T57" fmla="*/ 714 h 1008"/>
                              <a:gd name="T58" fmla="*/ 301 w 415"/>
                              <a:gd name="T59" fmla="*/ 833 h 1008"/>
                              <a:gd name="T60" fmla="*/ 377 w 415"/>
                              <a:gd name="T61" fmla="*/ 947 h 1008"/>
                              <a:gd name="T62" fmla="*/ 410 w 415"/>
                              <a:gd name="T63" fmla="*/ 1008 h 10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15" h="1008">
                                <a:moveTo>
                                  <a:pt x="410" y="1008"/>
                                </a:moveTo>
                                <a:lnTo>
                                  <a:pt x="378" y="974"/>
                                </a:lnTo>
                                <a:lnTo>
                                  <a:pt x="346" y="938"/>
                                </a:lnTo>
                                <a:lnTo>
                                  <a:pt x="314" y="901"/>
                                </a:lnTo>
                                <a:lnTo>
                                  <a:pt x="281" y="861"/>
                                </a:lnTo>
                                <a:lnTo>
                                  <a:pt x="249" y="821"/>
                                </a:lnTo>
                                <a:lnTo>
                                  <a:pt x="219" y="778"/>
                                </a:lnTo>
                                <a:lnTo>
                                  <a:pt x="189" y="735"/>
                                </a:lnTo>
                                <a:lnTo>
                                  <a:pt x="161" y="689"/>
                                </a:lnTo>
                                <a:lnTo>
                                  <a:pt x="148" y="666"/>
                                </a:lnTo>
                                <a:lnTo>
                                  <a:pt x="134" y="644"/>
                                </a:lnTo>
                                <a:lnTo>
                                  <a:pt x="122" y="620"/>
                                </a:lnTo>
                                <a:lnTo>
                                  <a:pt x="109" y="596"/>
                                </a:lnTo>
                                <a:lnTo>
                                  <a:pt x="98" y="572"/>
                                </a:lnTo>
                                <a:lnTo>
                                  <a:pt x="86" y="547"/>
                                </a:lnTo>
                                <a:lnTo>
                                  <a:pt x="76" y="523"/>
                                </a:lnTo>
                                <a:lnTo>
                                  <a:pt x="67" y="498"/>
                                </a:lnTo>
                                <a:lnTo>
                                  <a:pt x="57" y="473"/>
                                </a:lnTo>
                                <a:lnTo>
                                  <a:pt x="49" y="449"/>
                                </a:lnTo>
                                <a:lnTo>
                                  <a:pt x="41" y="423"/>
                                </a:lnTo>
                                <a:lnTo>
                                  <a:pt x="33" y="398"/>
                                </a:lnTo>
                                <a:lnTo>
                                  <a:pt x="27" y="372"/>
                                </a:lnTo>
                                <a:lnTo>
                                  <a:pt x="22" y="346"/>
                                </a:lnTo>
                                <a:lnTo>
                                  <a:pt x="18" y="320"/>
                                </a:lnTo>
                                <a:lnTo>
                                  <a:pt x="14" y="294"/>
                                </a:lnTo>
                                <a:lnTo>
                                  <a:pt x="11" y="256"/>
                                </a:lnTo>
                                <a:lnTo>
                                  <a:pt x="7" y="219"/>
                                </a:lnTo>
                                <a:lnTo>
                                  <a:pt x="3" y="183"/>
                                </a:lnTo>
                                <a:lnTo>
                                  <a:pt x="0" y="147"/>
                                </a:lnTo>
                                <a:lnTo>
                                  <a:pt x="0" y="129"/>
                                </a:lnTo>
                                <a:lnTo>
                                  <a:pt x="0" y="111"/>
                                </a:lnTo>
                                <a:lnTo>
                                  <a:pt x="1" y="93"/>
                                </a:lnTo>
                                <a:lnTo>
                                  <a:pt x="3" y="75"/>
                                </a:lnTo>
                                <a:lnTo>
                                  <a:pt x="6" y="56"/>
                                </a:lnTo>
                                <a:lnTo>
                                  <a:pt x="10" y="38"/>
                                </a:lnTo>
                                <a:lnTo>
                                  <a:pt x="17" y="19"/>
                                </a:lnTo>
                                <a:lnTo>
                                  <a:pt x="24" y="0"/>
                                </a:lnTo>
                                <a:lnTo>
                                  <a:pt x="22" y="35"/>
                                </a:lnTo>
                                <a:lnTo>
                                  <a:pt x="22" y="69"/>
                                </a:lnTo>
                                <a:lnTo>
                                  <a:pt x="23" y="103"/>
                                </a:lnTo>
                                <a:lnTo>
                                  <a:pt x="25" y="136"/>
                                </a:lnTo>
                                <a:lnTo>
                                  <a:pt x="28" y="171"/>
                                </a:lnTo>
                                <a:lnTo>
                                  <a:pt x="33" y="204"/>
                                </a:lnTo>
                                <a:lnTo>
                                  <a:pt x="38" y="237"/>
                                </a:lnTo>
                                <a:lnTo>
                                  <a:pt x="46" y="270"/>
                                </a:lnTo>
                                <a:lnTo>
                                  <a:pt x="53" y="303"/>
                                </a:lnTo>
                                <a:lnTo>
                                  <a:pt x="62" y="336"/>
                                </a:lnTo>
                                <a:lnTo>
                                  <a:pt x="72" y="369"/>
                                </a:lnTo>
                                <a:lnTo>
                                  <a:pt x="83" y="402"/>
                                </a:lnTo>
                                <a:lnTo>
                                  <a:pt x="95" y="434"/>
                                </a:lnTo>
                                <a:lnTo>
                                  <a:pt x="106" y="466"/>
                                </a:lnTo>
                                <a:lnTo>
                                  <a:pt x="119" y="497"/>
                                </a:lnTo>
                                <a:lnTo>
                                  <a:pt x="133" y="529"/>
                                </a:lnTo>
                                <a:lnTo>
                                  <a:pt x="148" y="561"/>
                                </a:lnTo>
                                <a:lnTo>
                                  <a:pt x="163" y="592"/>
                                </a:lnTo>
                                <a:lnTo>
                                  <a:pt x="179" y="623"/>
                                </a:lnTo>
                                <a:lnTo>
                                  <a:pt x="194" y="654"/>
                                </a:lnTo>
                                <a:lnTo>
                                  <a:pt x="229" y="714"/>
                                </a:lnTo>
                                <a:lnTo>
                                  <a:pt x="264" y="774"/>
                                </a:lnTo>
                                <a:lnTo>
                                  <a:pt x="301" y="833"/>
                                </a:lnTo>
                                <a:lnTo>
                                  <a:pt x="339" y="890"/>
                                </a:lnTo>
                                <a:lnTo>
                                  <a:pt x="377" y="947"/>
                                </a:lnTo>
                                <a:lnTo>
                                  <a:pt x="415" y="1003"/>
                                </a:lnTo>
                                <a:lnTo>
                                  <a:pt x="410" y="1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39"/>
                        <wps:cNvSpPr>
                          <a:spLocks/>
                        </wps:cNvSpPr>
                        <wps:spPr bwMode="auto">
                          <a:xfrm>
                            <a:off x="782759" y="121965"/>
                            <a:ext cx="29845" cy="150495"/>
                          </a:xfrm>
                          <a:custGeom>
                            <a:avLst/>
                            <a:gdLst>
                              <a:gd name="T0" fmla="*/ 301 w 330"/>
                              <a:gd name="T1" fmla="*/ 1616 h 1664"/>
                              <a:gd name="T2" fmla="*/ 246 w 330"/>
                              <a:gd name="T3" fmla="*/ 1519 h 1664"/>
                              <a:gd name="T4" fmla="*/ 197 w 330"/>
                              <a:gd name="T5" fmla="*/ 1419 h 1664"/>
                              <a:gd name="T6" fmla="*/ 152 w 330"/>
                              <a:gd name="T7" fmla="*/ 1317 h 1664"/>
                              <a:gd name="T8" fmla="*/ 114 w 330"/>
                              <a:gd name="T9" fmla="*/ 1214 h 1664"/>
                              <a:gd name="T10" fmla="*/ 81 w 330"/>
                              <a:gd name="T11" fmla="*/ 1109 h 1664"/>
                              <a:gd name="T12" fmla="*/ 53 w 330"/>
                              <a:gd name="T13" fmla="*/ 1003 h 1664"/>
                              <a:gd name="T14" fmla="*/ 31 w 330"/>
                              <a:gd name="T15" fmla="*/ 896 h 1664"/>
                              <a:gd name="T16" fmla="*/ 14 w 330"/>
                              <a:gd name="T17" fmla="*/ 789 h 1664"/>
                              <a:gd name="T18" fmla="*/ 4 w 330"/>
                              <a:gd name="T19" fmla="*/ 681 h 1664"/>
                              <a:gd name="T20" fmla="*/ 0 w 330"/>
                              <a:gd name="T21" fmla="*/ 574 h 1664"/>
                              <a:gd name="T22" fmla="*/ 1 w 330"/>
                              <a:gd name="T23" fmla="*/ 467 h 1664"/>
                              <a:gd name="T24" fmla="*/ 8 w 330"/>
                              <a:gd name="T25" fmla="*/ 361 h 1664"/>
                              <a:gd name="T26" fmla="*/ 23 w 330"/>
                              <a:gd name="T27" fmla="*/ 256 h 1664"/>
                              <a:gd name="T28" fmla="*/ 42 w 330"/>
                              <a:gd name="T29" fmla="*/ 152 h 1664"/>
                              <a:gd name="T30" fmla="*/ 69 w 330"/>
                              <a:gd name="T31" fmla="*/ 50 h 1664"/>
                              <a:gd name="T32" fmla="*/ 114 w 330"/>
                              <a:gd name="T33" fmla="*/ 5 h 1664"/>
                              <a:gd name="T34" fmla="*/ 85 w 330"/>
                              <a:gd name="T35" fmla="*/ 108 h 1664"/>
                              <a:gd name="T36" fmla="*/ 64 w 330"/>
                              <a:gd name="T37" fmla="*/ 210 h 1664"/>
                              <a:gd name="T38" fmla="*/ 51 w 330"/>
                              <a:gd name="T39" fmla="*/ 314 h 1664"/>
                              <a:gd name="T40" fmla="*/ 43 w 330"/>
                              <a:gd name="T41" fmla="*/ 419 h 1664"/>
                              <a:gd name="T42" fmla="*/ 42 w 330"/>
                              <a:gd name="T43" fmla="*/ 523 h 1664"/>
                              <a:gd name="T44" fmla="*/ 48 w 330"/>
                              <a:gd name="T45" fmla="*/ 627 h 1664"/>
                              <a:gd name="T46" fmla="*/ 59 w 330"/>
                              <a:gd name="T47" fmla="*/ 731 h 1664"/>
                              <a:gd name="T48" fmla="*/ 75 w 330"/>
                              <a:gd name="T49" fmla="*/ 836 h 1664"/>
                              <a:gd name="T50" fmla="*/ 95 w 330"/>
                              <a:gd name="T51" fmla="*/ 940 h 1664"/>
                              <a:gd name="T52" fmla="*/ 120 w 330"/>
                              <a:gd name="T53" fmla="*/ 1044 h 1664"/>
                              <a:gd name="T54" fmla="*/ 148 w 330"/>
                              <a:gd name="T55" fmla="*/ 1148 h 1664"/>
                              <a:gd name="T56" fmla="*/ 180 w 330"/>
                              <a:gd name="T57" fmla="*/ 1252 h 1664"/>
                              <a:gd name="T58" fmla="*/ 215 w 330"/>
                              <a:gd name="T59" fmla="*/ 1356 h 1664"/>
                              <a:gd name="T60" fmla="*/ 251 w 330"/>
                              <a:gd name="T61" fmla="*/ 1458 h 1664"/>
                              <a:gd name="T62" fmla="*/ 330 w 330"/>
                              <a:gd name="T63" fmla="*/ 1664 h 16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30" h="1664">
                                <a:moveTo>
                                  <a:pt x="330" y="1664"/>
                                </a:moveTo>
                                <a:lnTo>
                                  <a:pt x="301" y="1616"/>
                                </a:lnTo>
                                <a:lnTo>
                                  <a:pt x="273" y="1567"/>
                                </a:lnTo>
                                <a:lnTo>
                                  <a:pt x="246" y="1519"/>
                                </a:lnTo>
                                <a:lnTo>
                                  <a:pt x="221" y="1469"/>
                                </a:lnTo>
                                <a:lnTo>
                                  <a:pt x="197" y="1419"/>
                                </a:lnTo>
                                <a:lnTo>
                                  <a:pt x="174" y="1368"/>
                                </a:lnTo>
                                <a:lnTo>
                                  <a:pt x="152" y="1317"/>
                                </a:lnTo>
                                <a:lnTo>
                                  <a:pt x="133" y="1265"/>
                                </a:lnTo>
                                <a:lnTo>
                                  <a:pt x="114" y="1214"/>
                                </a:lnTo>
                                <a:lnTo>
                                  <a:pt x="96" y="1162"/>
                                </a:lnTo>
                                <a:lnTo>
                                  <a:pt x="81" y="1109"/>
                                </a:lnTo>
                                <a:lnTo>
                                  <a:pt x="66" y="1056"/>
                                </a:lnTo>
                                <a:lnTo>
                                  <a:pt x="53" y="1003"/>
                                </a:lnTo>
                                <a:lnTo>
                                  <a:pt x="41" y="950"/>
                                </a:lnTo>
                                <a:lnTo>
                                  <a:pt x="31" y="896"/>
                                </a:lnTo>
                                <a:lnTo>
                                  <a:pt x="21" y="842"/>
                                </a:lnTo>
                                <a:lnTo>
                                  <a:pt x="14" y="789"/>
                                </a:lnTo>
                                <a:lnTo>
                                  <a:pt x="8" y="735"/>
                                </a:lnTo>
                                <a:lnTo>
                                  <a:pt x="4" y="681"/>
                                </a:lnTo>
                                <a:lnTo>
                                  <a:pt x="1" y="627"/>
                                </a:lnTo>
                                <a:lnTo>
                                  <a:pt x="0" y="574"/>
                                </a:lnTo>
                                <a:lnTo>
                                  <a:pt x="0" y="521"/>
                                </a:lnTo>
                                <a:lnTo>
                                  <a:pt x="1" y="467"/>
                                </a:lnTo>
                                <a:lnTo>
                                  <a:pt x="4" y="414"/>
                                </a:lnTo>
                                <a:lnTo>
                                  <a:pt x="8" y="361"/>
                                </a:lnTo>
                                <a:lnTo>
                                  <a:pt x="14" y="308"/>
                                </a:lnTo>
                                <a:lnTo>
                                  <a:pt x="23" y="256"/>
                                </a:lnTo>
                                <a:lnTo>
                                  <a:pt x="32" y="203"/>
                                </a:lnTo>
                                <a:lnTo>
                                  <a:pt x="42" y="152"/>
                                </a:lnTo>
                                <a:lnTo>
                                  <a:pt x="55" y="100"/>
                                </a:lnTo>
                                <a:lnTo>
                                  <a:pt x="69" y="50"/>
                                </a:lnTo>
                                <a:lnTo>
                                  <a:pt x="85" y="0"/>
                                </a:lnTo>
                                <a:lnTo>
                                  <a:pt x="114" y="5"/>
                                </a:lnTo>
                                <a:lnTo>
                                  <a:pt x="98" y="56"/>
                                </a:lnTo>
                                <a:lnTo>
                                  <a:pt x="85" y="108"/>
                                </a:lnTo>
                                <a:lnTo>
                                  <a:pt x="73" y="160"/>
                                </a:lnTo>
                                <a:lnTo>
                                  <a:pt x="64" y="210"/>
                                </a:lnTo>
                                <a:lnTo>
                                  <a:pt x="56" y="262"/>
                                </a:lnTo>
                                <a:lnTo>
                                  <a:pt x="51" y="314"/>
                                </a:lnTo>
                                <a:lnTo>
                                  <a:pt x="45" y="367"/>
                                </a:lnTo>
                                <a:lnTo>
                                  <a:pt x="43" y="419"/>
                                </a:lnTo>
                                <a:lnTo>
                                  <a:pt x="42" y="471"/>
                                </a:lnTo>
                                <a:lnTo>
                                  <a:pt x="42" y="523"/>
                                </a:lnTo>
                                <a:lnTo>
                                  <a:pt x="44" y="575"/>
                                </a:lnTo>
                                <a:lnTo>
                                  <a:pt x="48" y="627"/>
                                </a:lnTo>
                                <a:lnTo>
                                  <a:pt x="53" y="679"/>
                                </a:lnTo>
                                <a:lnTo>
                                  <a:pt x="59" y="731"/>
                                </a:lnTo>
                                <a:lnTo>
                                  <a:pt x="66" y="784"/>
                                </a:lnTo>
                                <a:lnTo>
                                  <a:pt x="75" y="836"/>
                                </a:lnTo>
                                <a:lnTo>
                                  <a:pt x="85" y="888"/>
                                </a:lnTo>
                                <a:lnTo>
                                  <a:pt x="95" y="940"/>
                                </a:lnTo>
                                <a:lnTo>
                                  <a:pt x="108" y="993"/>
                                </a:lnTo>
                                <a:lnTo>
                                  <a:pt x="120" y="1044"/>
                                </a:lnTo>
                                <a:lnTo>
                                  <a:pt x="134" y="1096"/>
                                </a:lnTo>
                                <a:lnTo>
                                  <a:pt x="148" y="1148"/>
                                </a:lnTo>
                                <a:lnTo>
                                  <a:pt x="164" y="1200"/>
                                </a:lnTo>
                                <a:lnTo>
                                  <a:pt x="180" y="1252"/>
                                </a:lnTo>
                                <a:lnTo>
                                  <a:pt x="197" y="1304"/>
                                </a:lnTo>
                                <a:lnTo>
                                  <a:pt x="215" y="1356"/>
                                </a:lnTo>
                                <a:lnTo>
                                  <a:pt x="232" y="1408"/>
                                </a:lnTo>
                                <a:lnTo>
                                  <a:pt x="251" y="1458"/>
                                </a:lnTo>
                                <a:lnTo>
                                  <a:pt x="289" y="1561"/>
                                </a:lnTo>
                                <a:lnTo>
                                  <a:pt x="330" y="1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340"/>
                        <wps:cNvSpPr>
                          <a:spLocks/>
                        </wps:cNvSpPr>
                        <wps:spPr bwMode="auto">
                          <a:xfrm>
                            <a:off x="364294" y="169590"/>
                            <a:ext cx="26670" cy="102235"/>
                          </a:xfrm>
                          <a:custGeom>
                            <a:avLst/>
                            <a:gdLst>
                              <a:gd name="T0" fmla="*/ 0 w 290"/>
                              <a:gd name="T1" fmla="*/ 1125 h 1125"/>
                              <a:gd name="T2" fmla="*/ 28 w 290"/>
                              <a:gd name="T3" fmla="*/ 1096 h 1125"/>
                              <a:gd name="T4" fmla="*/ 54 w 290"/>
                              <a:gd name="T5" fmla="*/ 1066 h 1125"/>
                              <a:gd name="T6" fmla="*/ 78 w 290"/>
                              <a:gd name="T7" fmla="*/ 1036 h 1125"/>
                              <a:gd name="T8" fmla="*/ 100 w 290"/>
                              <a:gd name="T9" fmla="*/ 1005 h 1125"/>
                              <a:gd name="T10" fmla="*/ 119 w 290"/>
                              <a:gd name="T11" fmla="*/ 973 h 1125"/>
                              <a:gd name="T12" fmla="*/ 138 w 290"/>
                              <a:gd name="T13" fmla="*/ 941 h 1125"/>
                              <a:gd name="T14" fmla="*/ 154 w 290"/>
                              <a:gd name="T15" fmla="*/ 908 h 1125"/>
                              <a:gd name="T16" fmla="*/ 168 w 290"/>
                              <a:gd name="T17" fmla="*/ 874 h 1125"/>
                              <a:gd name="T18" fmla="*/ 181 w 290"/>
                              <a:gd name="T19" fmla="*/ 840 h 1125"/>
                              <a:gd name="T20" fmla="*/ 192 w 290"/>
                              <a:gd name="T21" fmla="*/ 806 h 1125"/>
                              <a:gd name="T22" fmla="*/ 203 w 290"/>
                              <a:gd name="T23" fmla="*/ 771 h 1125"/>
                              <a:gd name="T24" fmla="*/ 211 w 290"/>
                              <a:gd name="T25" fmla="*/ 736 h 1125"/>
                              <a:gd name="T26" fmla="*/ 218 w 290"/>
                              <a:gd name="T27" fmla="*/ 700 h 1125"/>
                              <a:gd name="T28" fmla="*/ 224 w 290"/>
                              <a:gd name="T29" fmla="*/ 665 h 1125"/>
                              <a:gd name="T30" fmla="*/ 229 w 290"/>
                              <a:gd name="T31" fmla="*/ 628 h 1125"/>
                              <a:gd name="T32" fmla="*/ 233 w 290"/>
                              <a:gd name="T33" fmla="*/ 592 h 1125"/>
                              <a:gd name="T34" fmla="*/ 236 w 290"/>
                              <a:gd name="T35" fmla="*/ 556 h 1125"/>
                              <a:gd name="T36" fmla="*/ 238 w 290"/>
                              <a:gd name="T37" fmla="*/ 519 h 1125"/>
                              <a:gd name="T38" fmla="*/ 239 w 290"/>
                              <a:gd name="T39" fmla="*/ 482 h 1125"/>
                              <a:gd name="T40" fmla="*/ 240 w 290"/>
                              <a:gd name="T41" fmla="*/ 445 h 1125"/>
                              <a:gd name="T42" fmla="*/ 240 w 290"/>
                              <a:gd name="T43" fmla="*/ 370 h 1125"/>
                              <a:gd name="T44" fmla="*/ 239 w 290"/>
                              <a:gd name="T45" fmla="*/ 296 h 1125"/>
                              <a:gd name="T46" fmla="*/ 236 w 290"/>
                              <a:gd name="T47" fmla="*/ 221 h 1125"/>
                              <a:gd name="T48" fmla="*/ 234 w 290"/>
                              <a:gd name="T49" fmla="*/ 147 h 1125"/>
                              <a:gd name="T50" fmla="*/ 232 w 290"/>
                              <a:gd name="T51" fmla="*/ 74 h 1125"/>
                              <a:gd name="T52" fmla="*/ 231 w 290"/>
                              <a:gd name="T53" fmla="*/ 0 h 1125"/>
                              <a:gd name="T54" fmla="*/ 240 w 290"/>
                              <a:gd name="T55" fmla="*/ 48 h 1125"/>
                              <a:gd name="T56" fmla="*/ 249 w 290"/>
                              <a:gd name="T57" fmla="*/ 96 h 1125"/>
                              <a:gd name="T58" fmla="*/ 259 w 290"/>
                              <a:gd name="T59" fmla="*/ 145 h 1125"/>
                              <a:gd name="T60" fmla="*/ 267 w 290"/>
                              <a:gd name="T61" fmla="*/ 195 h 1125"/>
                              <a:gd name="T62" fmla="*/ 273 w 290"/>
                              <a:gd name="T63" fmla="*/ 246 h 1125"/>
                              <a:gd name="T64" fmla="*/ 279 w 290"/>
                              <a:gd name="T65" fmla="*/ 298 h 1125"/>
                              <a:gd name="T66" fmla="*/ 285 w 290"/>
                              <a:gd name="T67" fmla="*/ 349 h 1125"/>
                              <a:gd name="T68" fmla="*/ 288 w 290"/>
                              <a:gd name="T69" fmla="*/ 402 h 1125"/>
                              <a:gd name="T70" fmla="*/ 290 w 290"/>
                              <a:gd name="T71" fmla="*/ 454 h 1125"/>
                              <a:gd name="T72" fmla="*/ 290 w 290"/>
                              <a:gd name="T73" fmla="*/ 507 h 1125"/>
                              <a:gd name="T74" fmla="*/ 289 w 290"/>
                              <a:gd name="T75" fmla="*/ 560 h 1125"/>
                              <a:gd name="T76" fmla="*/ 286 w 290"/>
                              <a:gd name="T77" fmla="*/ 613 h 1125"/>
                              <a:gd name="T78" fmla="*/ 283 w 290"/>
                              <a:gd name="T79" fmla="*/ 640 h 1125"/>
                              <a:gd name="T80" fmla="*/ 280 w 290"/>
                              <a:gd name="T81" fmla="*/ 666 h 1125"/>
                              <a:gd name="T82" fmla="*/ 276 w 290"/>
                              <a:gd name="T83" fmla="*/ 692 h 1125"/>
                              <a:gd name="T84" fmla="*/ 272 w 290"/>
                              <a:gd name="T85" fmla="*/ 719 h 1125"/>
                              <a:gd name="T86" fmla="*/ 268 w 290"/>
                              <a:gd name="T87" fmla="*/ 745 h 1125"/>
                              <a:gd name="T88" fmla="*/ 263 w 290"/>
                              <a:gd name="T89" fmla="*/ 771 h 1125"/>
                              <a:gd name="T90" fmla="*/ 257 w 290"/>
                              <a:gd name="T91" fmla="*/ 797 h 1125"/>
                              <a:gd name="T92" fmla="*/ 250 w 290"/>
                              <a:gd name="T93" fmla="*/ 822 h 1125"/>
                              <a:gd name="T94" fmla="*/ 0 w 290"/>
                              <a:gd name="T95" fmla="*/ 1125 h 1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90" h="1125">
                                <a:moveTo>
                                  <a:pt x="0" y="1125"/>
                                </a:moveTo>
                                <a:lnTo>
                                  <a:pt x="28" y="1096"/>
                                </a:lnTo>
                                <a:lnTo>
                                  <a:pt x="54" y="1066"/>
                                </a:lnTo>
                                <a:lnTo>
                                  <a:pt x="78" y="1036"/>
                                </a:lnTo>
                                <a:lnTo>
                                  <a:pt x="100" y="1005"/>
                                </a:lnTo>
                                <a:lnTo>
                                  <a:pt x="119" y="973"/>
                                </a:lnTo>
                                <a:lnTo>
                                  <a:pt x="138" y="941"/>
                                </a:lnTo>
                                <a:lnTo>
                                  <a:pt x="154" y="908"/>
                                </a:lnTo>
                                <a:lnTo>
                                  <a:pt x="168" y="874"/>
                                </a:lnTo>
                                <a:lnTo>
                                  <a:pt x="181" y="840"/>
                                </a:lnTo>
                                <a:lnTo>
                                  <a:pt x="192" y="806"/>
                                </a:lnTo>
                                <a:lnTo>
                                  <a:pt x="203" y="771"/>
                                </a:lnTo>
                                <a:lnTo>
                                  <a:pt x="211" y="736"/>
                                </a:lnTo>
                                <a:lnTo>
                                  <a:pt x="218" y="700"/>
                                </a:lnTo>
                                <a:lnTo>
                                  <a:pt x="224" y="665"/>
                                </a:lnTo>
                                <a:lnTo>
                                  <a:pt x="229" y="628"/>
                                </a:lnTo>
                                <a:lnTo>
                                  <a:pt x="233" y="592"/>
                                </a:lnTo>
                                <a:lnTo>
                                  <a:pt x="236" y="556"/>
                                </a:lnTo>
                                <a:lnTo>
                                  <a:pt x="238" y="519"/>
                                </a:lnTo>
                                <a:lnTo>
                                  <a:pt x="239" y="482"/>
                                </a:lnTo>
                                <a:lnTo>
                                  <a:pt x="240" y="445"/>
                                </a:lnTo>
                                <a:lnTo>
                                  <a:pt x="240" y="370"/>
                                </a:lnTo>
                                <a:lnTo>
                                  <a:pt x="239" y="296"/>
                                </a:lnTo>
                                <a:lnTo>
                                  <a:pt x="236" y="221"/>
                                </a:lnTo>
                                <a:lnTo>
                                  <a:pt x="234" y="147"/>
                                </a:lnTo>
                                <a:lnTo>
                                  <a:pt x="232" y="74"/>
                                </a:lnTo>
                                <a:lnTo>
                                  <a:pt x="231" y="0"/>
                                </a:lnTo>
                                <a:lnTo>
                                  <a:pt x="240" y="48"/>
                                </a:lnTo>
                                <a:lnTo>
                                  <a:pt x="249" y="96"/>
                                </a:lnTo>
                                <a:lnTo>
                                  <a:pt x="259" y="145"/>
                                </a:lnTo>
                                <a:lnTo>
                                  <a:pt x="267" y="195"/>
                                </a:lnTo>
                                <a:lnTo>
                                  <a:pt x="273" y="246"/>
                                </a:lnTo>
                                <a:lnTo>
                                  <a:pt x="279" y="298"/>
                                </a:lnTo>
                                <a:lnTo>
                                  <a:pt x="285" y="349"/>
                                </a:lnTo>
                                <a:lnTo>
                                  <a:pt x="288" y="402"/>
                                </a:lnTo>
                                <a:lnTo>
                                  <a:pt x="290" y="454"/>
                                </a:lnTo>
                                <a:lnTo>
                                  <a:pt x="290" y="507"/>
                                </a:lnTo>
                                <a:lnTo>
                                  <a:pt x="289" y="560"/>
                                </a:lnTo>
                                <a:lnTo>
                                  <a:pt x="286" y="613"/>
                                </a:lnTo>
                                <a:lnTo>
                                  <a:pt x="283" y="640"/>
                                </a:lnTo>
                                <a:lnTo>
                                  <a:pt x="280" y="666"/>
                                </a:lnTo>
                                <a:lnTo>
                                  <a:pt x="276" y="692"/>
                                </a:lnTo>
                                <a:lnTo>
                                  <a:pt x="272" y="719"/>
                                </a:lnTo>
                                <a:lnTo>
                                  <a:pt x="268" y="745"/>
                                </a:lnTo>
                                <a:lnTo>
                                  <a:pt x="263" y="771"/>
                                </a:lnTo>
                                <a:lnTo>
                                  <a:pt x="257" y="797"/>
                                </a:lnTo>
                                <a:lnTo>
                                  <a:pt x="250" y="822"/>
                                </a:lnTo>
                                <a:lnTo>
                                  <a:pt x="0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341"/>
                        <wps:cNvSpPr>
                          <a:spLocks/>
                        </wps:cNvSpPr>
                        <wps:spPr bwMode="auto">
                          <a:xfrm>
                            <a:off x="601149" y="154985"/>
                            <a:ext cx="85725" cy="72390"/>
                          </a:xfrm>
                          <a:custGeom>
                            <a:avLst/>
                            <a:gdLst>
                              <a:gd name="T0" fmla="*/ 945 w 945"/>
                              <a:gd name="T1" fmla="*/ 800 h 800"/>
                              <a:gd name="T2" fmla="*/ 907 w 945"/>
                              <a:gd name="T3" fmla="*/ 754 h 800"/>
                              <a:gd name="T4" fmla="*/ 869 w 945"/>
                              <a:gd name="T5" fmla="*/ 709 h 800"/>
                              <a:gd name="T6" fmla="*/ 829 w 945"/>
                              <a:gd name="T7" fmla="*/ 667 h 800"/>
                              <a:gd name="T8" fmla="*/ 788 w 945"/>
                              <a:gd name="T9" fmla="*/ 625 h 800"/>
                              <a:gd name="T10" fmla="*/ 746 w 945"/>
                              <a:gd name="T11" fmla="*/ 585 h 800"/>
                              <a:gd name="T12" fmla="*/ 703 w 945"/>
                              <a:gd name="T13" fmla="*/ 546 h 800"/>
                              <a:gd name="T14" fmla="*/ 659 w 945"/>
                              <a:gd name="T15" fmla="*/ 507 h 800"/>
                              <a:gd name="T16" fmla="*/ 613 w 945"/>
                              <a:gd name="T17" fmla="*/ 470 h 800"/>
                              <a:gd name="T18" fmla="*/ 567 w 945"/>
                              <a:gd name="T19" fmla="*/ 434 h 800"/>
                              <a:gd name="T20" fmla="*/ 519 w 945"/>
                              <a:gd name="T21" fmla="*/ 398 h 800"/>
                              <a:gd name="T22" fmla="*/ 469 w 945"/>
                              <a:gd name="T23" fmla="*/ 364 h 800"/>
                              <a:gd name="T24" fmla="*/ 419 w 945"/>
                              <a:gd name="T25" fmla="*/ 330 h 800"/>
                              <a:gd name="T26" fmla="*/ 367 w 945"/>
                              <a:gd name="T27" fmla="*/ 297 h 800"/>
                              <a:gd name="T28" fmla="*/ 314 w 945"/>
                              <a:gd name="T29" fmla="*/ 263 h 800"/>
                              <a:gd name="T30" fmla="*/ 260 w 945"/>
                              <a:gd name="T31" fmla="*/ 230 h 800"/>
                              <a:gd name="T32" fmla="*/ 205 w 945"/>
                              <a:gd name="T33" fmla="*/ 198 h 800"/>
                              <a:gd name="T34" fmla="*/ 0 w 945"/>
                              <a:gd name="T35" fmla="*/ 41 h 800"/>
                              <a:gd name="T36" fmla="*/ 10 w 945"/>
                              <a:gd name="T37" fmla="*/ 35 h 800"/>
                              <a:gd name="T38" fmla="*/ 21 w 945"/>
                              <a:gd name="T39" fmla="*/ 29 h 800"/>
                              <a:gd name="T40" fmla="*/ 33 w 945"/>
                              <a:gd name="T41" fmla="*/ 24 h 800"/>
                              <a:gd name="T42" fmla="*/ 44 w 945"/>
                              <a:gd name="T43" fmla="*/ 20 h 800"/>
                              <a:gd name="T44" fmla="*/ 56 w 945"/>
                              <a:gd name="T45" fmla="*/ 14 h 800"/>
                              <a:gd name="T46" fmla="*/ 68 w 945"/>
                              <a:gd name="T47" fmla="*/ 11 h 800"/>
                              <a:gd name="T48" fmla="*/ 80 w 945"/>
                              <a:gd name="T49" fmla="*/ 8 h 800"/>
                              <a:gd name="T50" fmla="*/ 91 w 945"/>
                              <a:gd name="T51" fmla="*/ 5 h 800"/>
                              <a:gd name="T52" fmla="*/ 116 w 945"/>
                              <a:gd name="T53" fmla="*/ 2 h 800"/>
                              <a:gd name="T54" fmla="*/ 141 w 945"/>
                              <a:gd name="T55" fmla="*/ 0 h 800"/>
                              <a:gd name="T56" fmla="*/ 166 w 945"/>
                              <a:gd name="T57" fmla="*/ 0 h 800"/>
                              <a:gd name="T58" fmla="*/ 191 w 945"/>
                              <a:gd name="T59" fmla="*/ 2 h 800"/>
                              <a:gd name="T60" fmla="*/ 217 w 945"/>
                              <a:gd name="T61" fmla="*/ 5 h 800"/>
                              <a:gd name="T62" fmla="*/ 243 w 945"/>
                              <a:gd name="T63" fmla="*/ 10 h 800"/>
                              <a:gd name="T64" fmla="*/ 269 w 945"/>
                              <a:gd name="T65" fmla="*/ 17 h 800"/>
                              <a:gd name="T66" fmla="*/ 294 w 945"/>
                              <a:gd name="T67" fmla="*/ 23 h 800"/>
                              <a:gd name="T68" fmla="*/ 321 w 945"/>
                              <a:gd name="T69" fmla="*/ 31 h 800"/>
                              <a:gd name="T70" fmla="*/ 347 w 945"/>
                              <a:gd name="T71" fmla="*/ 40 h 800"/>
                              <a:gd name="T72" fmla="*/ 374 w 945"/>
                              <a:gd name="T73" fmla="*/ 51 h 800"/>
                              <a:gd name="T74" fmla="*/ 400 w 945"/>
                              <a:gd name="T75" fmla="*/ 61 h 800"/>
                              <a:gd name="T76" fmla="*/ 421 w 945"/>
                              <a:gd name="T77" fmla="*/ 78 h 800"/>
                              <a:gd name="T78" fmla="*/ 441 w 945"/>
                              <a:gd name="T79" fmla="*/ 95 h 800"/>
                              <a:gd name="T80" fmla="*/ 460 w 945"/>
                              <a:gd name="T81" fmla="*/ 114 h 800"/>
                              <a:gd name="T82" fmla="*/ 478 w 945"/>
                              <a:gd name="T83" fmla="*/ 133 h 800"/>
                              <a:gd name="T84" fmla="*/ 497 w 945"/>
                              <a:gd name="T85" fmla="*/ 151 h 800"/>
                              <a:gd name="T86" fmla="*/ 516 w 945"/>
                              <a:gd name="T87" fmla="*/ 171 h 800"/>
                              <a:gd name="T88" fmla="*/ 534 w 945"/>
                              <a:gd name="T89" fmla="*/ 192 h 800"/>
                              <a:gd name="T90" fmla="*/ 552 w 945"/>
                              <a:gd name="T91" fmla="*/ 213 h 800"/>
                              <a:gd name="T92" fmla="*/ 586 w 945"/>
                              <a:gd name="T93" fmla="*/ 255 h 800"/>
                              <a:gd name="T94" fmla="*/ 621 w 945"/>
                              <a:gd name="T95" fmla="*/ 300 h 800"/>
                              <a:gd name="T96" fmla="*/ 655 w 945"/>
                              <a:gd name="T97" fmla="*/ 346 h 800"/>
                              <a:gd name="T98" fmla="*/ 687 w 945"/>
                              <a:gd name="T99" fmla="*/ 393 h 800"/>
                              <a:gd name="T100" fmla="*/ 719 w 945"/>
                              <a:gd name="T101" fmla="*/ 442 h 800"/>
                              <a:gd name="T102" fmla="*/ 751 w 945"/>
                              <a:gd name="T103" fmla="*/ 492 h 800"/>
                              <a:gd name="T104" fmla="*/ 784 w 945"/>
                              <a:gd name="T105" fmla="*/ 541 h 800"/>
                              <a:gd name="T106" fmla="*/ 816 w 945"/>
                              <a:gd name="T107" fmla="*/ 592 h 800"/>
                              <a:gd name="T108" fmla="*/ 847 w 945"/>
                              <a:gd name="T109" fmla="*/ 643 h 800"/>
                              <a:gd name="T110" fmla="*/ 879 w 945"/>
                              <a:gd name="T111" fmla="*/ 694 h 800"/>
                              <a:gd name="T112" fmla="*/ 911 w 945"/>
                              <a:gd name="T113" fmla="*/ 745 h 800"/>
                              <a:gd name="T114" fmla="*/ 945 w 945"/>
                              <a:gd name="T115" fmla="*/ 796 h 800"/>
                              <a:gd name="T116" fmla="*/ 945 w 945"/>
                              <a:gd name="T117" fmla="*/ 800 h 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945" h="800">
                                <a:moveTo>
                                  <a:pt x="945" y="800"/>
                                </a:moveTo>
                                <a:lnTo>
                                  <a:pt x="907" y="754"/>
                                </a:lnTo>
                                <a:lnTo>
                                  <a:pt x="869" y="709"/>
                                </a:lnTo>
                                <a:lnTo>
                                  <a:pt x="829" y="667"/>
                                </a:lnTo>
                                <a:lnTo>
                                  <a:pt x="788" y="625"/>
                                </a:lnTo>
                                <a:lnTo>
                                  <a:pt x="746" y="585"/>
                                </a:lnTo>
                                <a:lnTo>
                                  <a:pt x="703" y="546"/>
                                </a:lnTo>
                                <a:lnTo>
                                  <a:pt x="659" y="507"/>
                                </a:lnTo>
                                <a:lnTo>
                                  <a:pt x="613" y="470"/>
                                </a:lnTo>
                                <a:lnTo>
                                  <a:pt x="567" y="434"/>
                                </a:lnTo>
                                <a:lnTo>
                                  <a:pt x="519" y="398"/>
                                </a:lnTo>
                                <a:lnTo>
                                  <a:pt x="469" y="364"/>
                                </a:lnTo>
                                <a:lnTo>
                                  <a:pt x="419" y="330"/>
                                </a:lnTo>
                                <a:lnTo>
                                  <a:pt x="367" y="297"/>
                                </a:lnTo>
                                <a:lnTo>
                                  <a:pt x="314" y="263"/>
                                </a:lnTo>
                                <a:lnTo>
                                  <a:pt x="260" y="230"/>
                                </a:lnTo>
                                <a:lnTo>
                                  <a:pt x="205" y="198"/>
                                </a:lnTo>
                                <a:lnTo>
                                  <a:pt x="0" y="41"/>
                                </a:lnTo>
                                <a:lnTo>
                                  <a:pt x="10" y="35"/>
                                </a:lnTo>
                                <a:lnTo>
                                  <a:pt x="21" y="29"/>
                                </a:lnTo>
                                <a:lnTo>
                                  <a:pt x="33" y="24"/>
                                </a:lnTo>
                                <a:lnTo>
                                  <a:pt x="44" y="20"/>
                                </a:lnTo>
                                <a:lnTo>
                                  <a:pt x="56" y="14"/>
                                </a:lnTo>
                                <a:lnTo>
                                  <a:pt x="68" y="11"/>
                                </a:lnTo>
                                <a:lnTo>
                                  <a:pt x="80" y="8"/>
                                </a:lnTo>
                                <a:lnTo>
                                  <a:pt x="91" y="5"/>
                                </a:lnTo>
                                <a:lnTo>
                                  <a:pt x="116" y="2"/>
                                </a:lnTo>
                                <a:lnTo>
                                  <a:pt x="141" y="0"/>
                                </a:lnTo>
                                <a:lnTo>
                                  <a:pt x="166" y="0"/>
                                </a:lnTo>
                                <a:lnTo>
                                  <a:pt x="191" y="2"/>
                                </a:lnTo>
                                <a:lnTo>
                                  <a:pt x="217" y="5"/>
                                </a:lnTo>
                                <a:lnTo>
                                  <a:pt x="243" y="10"/>
                                </a:lnTo>
                                <a:lnTo>
                                  <a:pt x="269" y="17"/>
                                </a:lnTo>
                                <a:lnTo>
                                  <a:pt x="294" y="23"/>
                                </a:lnTo>
                                <a:lnTo>
                                  <a:pt x="321" y="31"/>
                                </a:lnTo>
                                <a:lnTo>
                                  <a:pt x="347" y="40"/>
                                </a:lnTo>
                                <a:lnTo>
                                  <a:pt x="374" y="51"/>
                                </a:lnTo>
                                <a:lnTo>
                                  <a:pt x="400" y="61"/>
                                </a:lnTo>
                                <a:lnTo>
                                  <a:pt x="421" y="78"/>
                                </a:lnTo>
                                <a:lnTo>
                                  <a:pt x="441" y="95"/>
                                </a:lnTo>
                                <a:lnTo>
                                  <a:pt x="460" y="114"/>
                                </a:lnTo>
                                <a:lnTo>
                                  <a:pt x="478" y="133"/>
                                </a:lnTo>
                                <a:lnTo>
                                  <a:pt x="497" y="151"/>
                                </a:lnTo>
                                <a:lnTo>
                                  <a:pt x="516" y="171"/>
                                </a:lnTo>
                                <a:lnTo>
                                  <a:pt x="534" y="192"/>
                                </a:lnTo>
                                <a:lnTo>
                                  <a:pt x="552" y="213"/>
                                </a:lnTo>
                                <a:lnTo>
                                  <a:pt x="586" y="255"/>
                                </a:lnTo>
                                <a:lnTo>
                                  <a:pt x="621" y="300"/>
                                </a:lnTo>
                                <a:lnTo>
                                  <a:pt x="655" y="346"/>
                                </a:lnTo>
                                <a:lnTo>
                                  <a:pt x="687" y="393"/>
                                </a:lnTo>
                                <a:lnTo>
                                  <a:pt x="719" y="442"/>
                                </a:lnTo>
                                <a:lnTo>
                                  <a:pt x="751" y="492"/>
                                </a:lnTo>
                                <a:lnTo>
                                  <a:pt x="784" y="541"/>
                                </a:lnTo>
                                <a:lnTo>
                                  <a:pt x="816" y="592"/>
                                </a:lnTo>
                                <a:lnTo>
                                  <a:pt x="847" y="643"/>
                                </a:lnTo>
                                <a:lnTo>
                                  <a:pt x="879" y="694"/>
                                </a:lnTo>
                                <a:lnTo>
                                  <a:pt x="911" y="745"/>
                                </a:lnTo>
                                <a:lnTo>
                                  <a:pt x="945" y="796"/>
                                </a:lnTo>
                                <a:lnTo>
                                  <a:pt x="945" y="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342"/>
                        <wps:cNvSpPr>
                          <a:spLocks/>
                        </wps:cNvSpPr>
                        <wps:spPr bwMode="auto">
                          <a:xfrm>
                            <a:off x="512249" y="194355"/>
                            <a:ext cx="44450" cy="23495"/>
                          </a:xfrm>
                          <a:custGeom>
                            <a:avLst/>
                            <a:gdLst>
                              <a:gd name="T0" fmla="*/ 0 w 491"/>
                              <a:gd name="T1" fmla="*/ 255 h 255"/>
                              <a:gd name="T2" fmla="*/ 9 w 491"/>
                              <a:gd name="T3" fmla="*/ 238 h 255"/>
                              <a:gd name="T4" fmla="*/ 18 w 491"/>
                              <a:gd name="T5" fmla="*/ 224 h 255"/>
                              <a:gd name="T6" fmla="*/ 29 w 491"/>
                              <a:gd name="T7" fmla="*/ 210 h 255"/>
                              <a:gd name="T8" fmla="*/ 40 w 491"/>
                              <a:gd name="T9" fmla="*/ 198 h 255"/>
                              <a:gd name="T10" fmla="*/ 52 w 491"/>
                              <a:gd name="T11" fmla="*/ 187 h 255"/>
                              <a:gd name="T12" fmla="*/ 65 w 491"/>
                              <a:gd name="T13" fmla="*/ 177 h 255"/>
                              <a:gd name="T14" fmla="*/ 78 w 491"/>
                              <a:gd name="T15" fmla="*/ 167 h 255"/>
                              <a:gd name="T16" fmla="*/ 92 w 491"/>
                              <a:gd name="T17" fmla="*/ 158 h 255"/>
                              <a:gd name="T18" fmla="*/ 106 w 491"/>
                              <a:gd name="T19" fmla="*/ 150 h 255"/>
                              <a:gd name="T20" fmla="*/ 121 w 491"/>
                              <a:gd name="T21" fmla="*/ 143 h 255"/>
                              <a:gd name="T22" fmla="*/ 137 w 491"/>
                              <a:gd name="T23" fmla="*/ 137 h 255"/>
                              <a:gd name="T24" fmla="*/ 153 w 491"/>
                              <a:gd name="T25" fmla="*/ 130 h 255"/>
                              <a:gd name="T26" fmla="*/ 185 w 491"/>
                              <a:gd name="T27" fmla="*/ 119 h 255"/>
                              <a:gd name="T28" fmla="*/ 220 w 491"/>
                              <a:gd name="T29" fmla="*/ 109 h 255"/>
                              <a:gd name="T30" fmla="*/ 254 w 491"/>
                              <a:gd name="T31" fmla="*/ 99 h 255"/>
                              <a:gd name="T32" fmla="*/ 289 w 491"/>
                              <a:gd name="T33" fmla="*/ 90 h 255"/>
                              <a:gd name="T34" fmla="*/ 324 w 491"/>
                              <a:gd name="T35" fmla="*/ 80 h 255"/>
                              <a:gd name="T36" fmla="*/ 360 w 491"/>
                              <a:gd name="T37" fmla="*/ 69 h 255"/>
                              <a:gd name="T38" fmla="*/ 377 w 491"/>
                              <a:gd name="T39" fmla="*/ 63 h 255"/>
                              <a:gd name="T40" fmla="*/ 394 w 491"/>
                              <a:gd name="T41" fmla="*/ 56 h 255"/>
                              <a:gd name="T42" fmla="*/ 411 w 491"/>
                              <a:gd name="T43" fmla="*/ 48 h 255"/>
                              <a:gd name="T44" fmla="*/ 427 w 491"/>
                              <a:gd name="T45" fmla="*/ 40 h 255"/>
                              <a:gd name="T46" fmla="*/ 444 w 491"/>
                              <a:gd name="T47" fmla="*/ 32 h 255"/>
                              <a:gd name="T48" fmla="*/ 459 w 491"/>
                              <a:gd name="T49" fmla="*/ 23 h 255"/>
                              <a:gd name="T50" fmla="*/ 475 w 491"/>
                              <a:gd name="T51" fmla="*/ 11 h 255"/>
                              <a:gd name="T52" fmla="*/ 491 w 491"/>
                              <a:gd name="T53" fmla="*/ 0 h 255"/>
                              <a:gd name="T54" fmla="*/ 481 w 491"/>
                              <a:gd name="T55" fmla="*/ 14 h 255"/>
                              <a:gd name="T56" fmla="*/ 472 w 491"/>
                              <a:gd name="T57" fmla="*/ 27 h 255"/>
                              <a:gd name="T58" fmla="*/ 462 w 491"/>
                              <a:gd name="T59" fmla="*/ 39 h 255"/>
                              <a:gd name="T60" fmla="*/ 450 w 491"/>
                              <a:gd name="T61" fmla="*/ 50 h 255"/>
                              <a:gd name="T62" fmla="*/ 439 w 491"/>
                              <a:gd name="T63" fmla="*/ 61 h 255"/>
                              <a:gd name="T64" fmla="*/ 425 w 491"/>
                              <a:gd name="T65" fmla="*/ 70 h 255"/>
                              <a:gd name="T66" fmla="*/ 413 w 491"/>
                              <a:gd name="T67" fmla="*/ 80 h 255"/>
                              <a:gd name="T68" fmla="*/ 398 w 491"/>
                              <a:gd name="T69" fmla="*/ 88 h 255"/>
                              <a:gd name="T70" fmla="*/ 384 w 491"/>
                              <a:gd name="T71" fmla="*/ 96 h 255"/>
                              <a:gd name="T72" fmla="*/ 369 w 491"/>
                              <a:gd name="T73" fmla="*/ 103 h 255"/>
                              <a:gd name="T74" fmla="*/ 354 w 491"/>
                              <a:gd name="T75" fmla="*/ 111 h 255"/>
                              <a:gd name="T76" fmla="*/ 338 w 491"/>
                              <a:gd name="T77" fmla="*/ 118 h 255"/>
                              <a:gd name="T78" fmla="*/ 305 w 491"/>
                              <a:gd name="T79" fmla="*/ 130 h 255"/>
                              <a:gd name="T80" fmla="*/ 270 w 491"/>
                              <a:gd name="T81" fmla="*/ 142 h 255"/>
                              <a:gd name="T82" fmla="*/ 201 w 491"/>
                              <a:gd name="T83" fmla="*/ 165 h 255"/>
                              <a:gd name="T84" fmla="*/ 130 w 491"/>
                              <a:gd name="T85" fmla="*/ 189 h 255"/>
                              <a:gd name="T86" fmla="*/ 96 w 491"/>
                              <a:gd name="T87" fmla="*/ 202 h 255"/>
                              <a:gd name="T88" fmla="*/ 63 w 491"/>
                              <a:gd name="T89" fmla="*/ 218 h 255"/>
                              <a:gd name="T90" fmla="*/ 46 w 491"/>
                              <a:gd name="T91" fmla="*/ 226 h 255"/>
                              <a:gd name="T92" fmla="*/ 31 w 491"/>
                              <a:gd name="T93" fmla="*/ 235 h 255"/>
                              <a:gd name="T94" fmla="*/ 15 w 491"/>
                              <a:gd name="T95" fmla="*/ 245 h 255"/>
                              <a:gd name="T96" fmla="*/ 0 w 491"/>
                              <a:gd name="T97" fmla="*/ 255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91" h="255">
                                <a:moveTo>
                                  <a:pt x="0" y="255"/>
                                </a:moveTo>
                                <a:lnTo>
                                  <a:pt x="9" y="238"/>
                                </a:lnTo>
                                <a:lnTo>
                                  <a:pt x="18" y="224"/>
                                </a:lnTo>
                                <a:lnTo>
                                  <a:pt x="29" y="210"/>
                                </a:lnTo>
                                <a:lnTo>
                                  <a:pt x="40" y="198"/>
                                </a:lnTo>
                                <a:lnTo>
                                  <a:pt x="52" y="187"/>
                                </a:lnTo>
                                <a:lnTo>
                                  <a:pt x="65" y="177"/>
                                </a:lnTo>
                                <a:lnTo>
                                  <a:pt x="78" y="167"/>
                                </a:lnTo>
                                <a:lnTo>
                                  <a:pt x="92" y="158"/>
                                </a:lnTo>
                                <a:lnTo>
                                  <a:pt x="106" y="150"/>
                                </a:lnTo>
                                <a:lnTo>
                                  <a:pt x="121" y="143"/>
                                </a:lnTo>
                                <a:lnTo>
                                  <a:pt x="137" y="137"/>
                                </a:lnTo>
                                <a:lnTo>
                                  <a:pt x="153" y="130"/>
                                </a:lnTo>
                                <a:lnTo>
                                  <a:pt x="185" y="119"/>
                                </a:lnTo>
                                <a:lnTo>
                                  <a:pt x="220" y="109"/>
                                </a:lnTo>
                                <a:lnTo>
                                  <a:pt x="254" y="99"/>
                                </a:lnTo>
                                <a:lnTo>
                                  <a:pt x="289" y="90"/>
                                </a:lnTo>
                                <a:lnTo>
                                  <a:pt x="324" y="80"/>
                                </a:lnTo>
                                <a:lnTo>
                                  <a:pt x="360" y="69"/>
                                </a:lnTo>
                                <a:lnTo>
                                  <a:pt x="377" y="63"/>
                                </a:lnTo>
                                <a:lnTo>
                                  <a:pt x="394" y="56"/>
                                </a:lnTo>
                                <a:lnTo>
                                  <a:pt x="411" y="48"/>
                                </a:lnTo>
                                <a:lnTo>
                                  <a:pt x="427" y="40"/>
                                </a:lnTo>
                                <a:lnTo>
                                  <a:pt x="444" y="32"/>
                                </a:lnTo>
                                <a:lnTo>
                                  <a:pt x="459" y="23"/>
                                </a:lnTo>
                                <a:lnTo>
                                  <a:pt x="475" y="11"/>
                                </a:lnTo>
                                <a:lnTo>
                                  <a:pt x="491" y="0"/>
                                </a:lnTo>
                                <a:lnTo>
                                  <a:pt x="481" y="14"/>
                                </a:lnTo>
                                <a:lnTo>
                                  <a:pt x="472" y="27"/>
                                </a:lnTo>
                                <a:lnTo>
                                  <a:pt x="462" y="39"/>
                                </a:lnTo>
                                <a:lnTo>
                                  <a:pt x="450" y="50"/>
                                </a:lnTo>
                                <a:lnTo>
                                  <a:pt x="439" y="61"/>
                                </a:lnTo>
                                <a:lnTo>
                                  <a:pt x="425" y="70"/>
                                </a:lnTo>
                                <a:lnTo>
                                  <a:pt x="413" y="80"/>
                                </a:lnTo>
                                <a:lnTo>
                                  <a:pt x="398" y="88"/>
                                </a:lnTo>
                                <a:lnTo>
                                  <a:pt x="384" y="96"/>
                                </a:lnTo>
                                <a:lnTo>
                                  <a:pt x="369" y="103"/>
                                </a:lnTo>
                                <a:lnTo>
                                  <a:pt x="354" y="111"/>
                                </a:lnTo>
                                <a:lnTo>
                                  <a:pt x="338" y="118"/>
                                </a:lnTo>
                                <a:lnTo>
                                  <a:pt x="305" y="130"/>
                                </a:lnTo>
                                <a:lnTo>
                                  <a:pt x="270" y="142"/>
                                </a:lnTo>
                                <a:lnTo>
                                  <a:pt x="201" y="165"/>
                                </a:lnTo>
                                <a:lnTo>
                                  <a:pt x="130" y="189"/>
                                </a:lnTo>
                                <a:lnTo>
                                  <a:pt x="96" y="202"/>
                                </a:lnTo>
                                <a:lnTo>
                                  <a:pt x="63" y="218"/>
                                </a:lnTo>
                                <a:lnTo>
                                  <a:pt x="46" y="226"/>
                                </a:lnTo>
                                <a:lnTo>
                                  <a:pt x="31" y="235"/>
                                </a:lnTo>
                                <a:lnTo>
                                  <a:pt x="15" y="245"/>
                                </a:lnTo>
                                <a:lnTo>
                                  <a:pt x="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343"/>
                        <wps:cNvSpPr>
                          <a:spLocks/>
                        </wps:cNvSpPr>
                        <wps:spPr bwMode="auto">
                          <a:xfrm>
                            <a:off x="797999" y="181020"/>
                            <a:ext cx="3175" cy="11430"/>
                          </a:xfrm>
                          <a:custGeom>
                            <a:avLst/>
                            <a:gdLst>
                              <a:gd name="T0" fmla="*/ 29 w 39"/>
                              <a:gd name="T1" fmla="*/ 123 h 123"/>
                              <a:gd name="T2" fmla="*/ 25 w 39"/>
                              <a:gd name="T3" fmla="*/ 119 h 123"/>
                              <a:gd name="T4" fmla="*/ 20 w 39"/>
                              <a:gd name="T5" fmla="*/ 114 h 123"/>
                              <a:gd name="T6" fmla="*/ 17 w 39"/>
                              <a:gd name="T7" fmla="*/ 108 h 123"/>
                              <a:gd name="T8" fmla="*/ 13 w 39"/>
                              <a:gd name="T9" fmla="*/ 101 h 123"/>
                              <a:gd name="T10" fmla="*/ 8 w 39"/>
                              <a:gd name="T11" fmla="*/ 87 h 123"/>
                              <a:gd name="T12" fmla="*/ 5 w 39"/>
                              <a:gd name="T13" fmla="*/ 71 h 123"/>
                              <a:gd name="T14" fmla="*/ 3 w 39"/>
                              <a:gd name="T15" fmla="*/ 36 h 123"/>
                              <a:gd name="T16" fmla="*/ 0 w 39"/>
                              <a:gd name="T17" fmla="*/ 0 h 123"/>
                              <a:gd name="T18" fmla="*/ 29 w 39"/>
                              <a:gd name="T19" fmla="*/ 24 h 123"/>
                              <a:gd name="T20" fmla="*/ 33 w 39"/>
                              <a:gd name="T21" fmla="*/ 31 h 123"/>
                              <a:gd name="T22" fmla="*/ 35 w 39"/>
                              <a:gd name="T23" fmla="*/ 36 h 123"/>
                              <a:gd name="T24" fmla="*/ 37 w 39"/>
                              <a:gd name="T25" fmla="*/ 41 h 123"/>
                              <a:gd name="T26" fmla="*/ 38 w 39"/>
                              <a:gd name="T27" fmla="*/ 47 h 123"/>
                              <a:gd name="T28" fmla="*/ 39 w 39"/>
                              <a:gd name="T29" fmla="*/ 59 h 123"/>
                              <a:gd name="T30" fmla="*/ 38 w 39"/>
                              <a:gd name="T31" fmla="*/ 70 h 123"/>
                              <a:gd name="T32" fmla="*/ 34 w 39"/>
                              <a:gd name="T33" fmla="*/ 95 h 123"/>
                              <a:gd name="T34" fmla="*/ 29 w 39"/>
                              <a:gd name="T35" fmla="*/ 123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9" h="123">
                                <a:moveTo>
                                  <a:pt x="29" y="123"/>
                                </a:moveTo>
                                <a:lnTo>
                                  <a:pt x="25" y="119"/>
                                </a:lnTo>
                                <a:lnTo>
                                  <a:pt x="20" y="114"/>
                                </a:lnTo>
                                <a:lnTo>
                                  <a:pt x="17" y="108"/>
                                </a:lnTo>
                                <a:lnTo>
                                  <a:pt x="13" y="101"/>
                                </a:lnTo>
                                <a:lnTo>
                                  <a:pt x="8" y="87"/>
                                </a:lnTo>
                                <a:lnTo>
                                  <a:pt x="5" y="71"/>
                                </a:lnTo>
                                <a:lnTo>
                                  <a:pt x="3" y="36"/>
                                </a:lnTo>
                                <a:lnTo>
                                  <a:pt x="0" y="0"/>
                                </a:lnTo>
                                <a:lnTo>
                                  <a:pt x="29" y="24"/>
                                </a:lnTo>
                                <a:lnTo>
                                  <a:pt x="33" y="31"/>
                                </a:lnTo>
                                <a:lnTo>
                                  <a:pt x="35" y="36"/>
                                </a:lnTo>
                                <a:lnTo>
                                  <a:pt x="37" y="41"/>
                                </a:lnTo>
                                <a:lnTo>
                                  <a:pt x="38" y="47"/>
                                </a:lnTo>
                                <a:lnTo>
                                  <a:pt x="39" y="59"/>
                                </a:lnTo>
                                <a:lnTo>
                                  <a:pt x="38" y="70"/>
                                </a:lnTo>
                                <a:lnTo>
                                  <a:pt x="34" y="95"/>
                                </a:lnTo>
                                <a:lnTo>
                                  <a:pt x="29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44"/>
                        <wps:cNvSpPr>
                          <a:spLocks/>
                        </wps:cNvSpPr>
                        <wps:spPr bwMode="auto">
                          <a:xfrm>
                            <a:off x="796729" y="83865"/>
                            <a:ext cx="31115" cy="93345"/>
                          </a:xfrm>
                          <a:custGeom>
                            <a:avLst/>
                            <a:gdLst>
                              <a:gd name="T0" fmla="*/ 10 w 341"/>
                              <a:gd name="T1" fmla="*/ 1007 h 1032"/>
                              <a:gd name="T2" fmla="*/ 4 w 341"/>
                              <a:gd name="T3" fmla="*/ 954 h 1032"/>
                              <a:gd name="T4" fmla="*/ 1 w 341"/>
                              <a:gd name="T5" fmla="*/ 900 h 1032"/>
                              <a:gd name="T6" fmla="*/ 0 w 341"/>
                              <a:gd name="T7" fmla="*/ 846 h 1032"/>
                              <a:gd name="T8" fmla="*/ 2 w 341"/>
                              <a:gd name="T9" fmla="*/ 791 h 1032"/>
                              <a:gd name="T10" fmla="*/ 5 w 341"/>
                              <a:gd name="T11" fmla="*/ 735 h 1032"/>
                              <a:gd name="T12" fmla="*/ 10 w 341"/>
                              <a:gd name="T13" fmla="*/ 679 h 1032"/>
                              <a:gd name="T14" fmla="*/ 18 w 341"/>
                              <a:gd name="T15" fmla="*/ 623 h 1032"/>
                              <a:gd name="T16" fmla="*/ 28 w 341"/>
                              <a:gd name="T17" fmla="*/ 567 h 1032"/>
                              <a:gd name="T18" fmla="*/ 40 w 341"/>
                              <a:gd name="T19" fmla="*/ 511 h 1032"/>
                              <a:gd name="T20" fmla="*/ 56 w 341"/>
                              <a:gd name="T21" fmla="*/ 455 h 1032"/>
                              <a:gd name="T22" fmla="*/ 72 w 341"/>
                              <a:gd name="T23" fmla="*/ 400 h 1032"/>
                              <a:gd name="T24" fmla="*/ 92 w 341"/>
                              <a:gd name="T25" fmla="*/ 345 h 1032"/>
                              <a:gd name="T26" fmla="*/ 114 w 341"/>
                              <a:gd name="T27" fmla="*/ 291 h 1032"/>
                              <a:gd name="T28" fmla="*/ 139 w 341"/>
                              <a:gd name="T29" fmla="*/ 238 h 1032"/>
                              <a:gd name="T30" fmla="*/ 165 w 341"/>
                              <a:gd name="T31" fmla="*/ 186 h 1032"/>
                              <a:gd name="T32" fmla="*/ 201 w 341"/>
                              <a:gd name="T33" fmla="*/ 144 h 1032"/>
                              <a:gd name="T34" fmla="*/ 243 w 341"/>
                              <a:gd name="T35" fmla="*/ 106 h 1032"/>
                              <a:gd name="T36" fmla="*/ 282 w 341"/>
                              <a:gd name="T37" fmla="*/ 63 h 1032"/>
                              <a:gd name="T38" fmla="*/ 322 w 341"/>
                              <a:gd name="T39" fmla="*/ 20 h 1032"/>
                              <a:gd name="T40" fmla="*/ 322 w 341"/>
                              <a:gd name="T41" fmla="*/ 26 h 1032"/>
                              <a:gd name="T42" fmla="*/ 284 w 341"/>
                              <a:gd name="T43" fmla="*/ 79 h 1032"/>
                              <a:gd name="T44" fmla="*/ 250 w 341"/>
                              <a:gd name="T45" fmla="*/ 136 h 1032"/>
                              <a:gd name="T46" fmla="*/ 218 w 341"/>
                              <a:gd name="T47" fmla="*/ 195 h 1032"/>
                              <a:gd name="T48" fmla="*/ 188 w 341"/>
                              <a:gd name="T49" fmla="*/ 255 h 1032"/>
                              <a:gd name="T50" fmla="*/ 161 w 341"/>
                              <a:gd name="T51" fmla="*/ 318 h 1032"/>
                              <a:gd name="T52" fmla="*/ 135 w 341"/>
                              <a:gd name="T53" fmla="*/ 384 h 1032"/>
                              <a:gd name="T54" fmla="*/ 112 w 341"/>
                              <a:gd name="T55" fmla="*/ 450 h 1032"/>
                              <a:gd name="T56" fmla="*/ 92 w 341"/>
                              <a:gd name="T57" fmla="*/ 517 h 1032"/>
                              <a:gd name="T58" fmla="*/ 73 w 341"/>
                              <a:gd name="T59" fmla="*/ 585 h 1032"/>
                              <a:gd name="T60" fmla="*/ 58 w 341"/>
                              <a:gd name="T61" fmla="*/ 654 h 1032"/>
                              <a:gd name="T62" fmla="*/ 44 w 341"/>
                              <a:gd name="T63" fmla="*/ 724 h 1032"/>
                              <a:gd name="T64" fmla="*/ 34 w 341"/>
                              <a:gd name="T65" fmla="*/ 793 h 1032"/>
                              <a:gd name="T66" fmla="*/ 25 w 341"/>
                              <a:gd name="T67" fmla="*/ 862 h 1032"/>
                              <a:gd name="T68" fmla="*/ 18 w 341"/>
                              <a:gd name="T69" fmla="*/ 931 h 1032"/>
                              <a:gd name="T70" fmla="*/ 14 w 341"/>
                              <a:gd name="T71" fmla="*/ 999 h 10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41" h="1032">
                                <a:moveTo>
                                  <a:pt x="13" y="1032"/>
                                </a:moveTo>
                                <a:lnTo>
                                  <a:pt x="10" y="1007"/>
                                </a:lnTo>
                                <a:lnTo>
                                  <a:pt x="7" y="980"/>
                                </a:lnTo>
                                <a:lnTo>
                                  <a:pt x="4" y="954"/>
                                </a:lnTo>
                                <a:lnTo>
                                  <a:pt x="3" y="927"/>
                                </a:lnTo>
                                <a:lnTo>
                                  <a:pt x="1" y="900"/>
                                </a:lnTo>
                                <a:lnTo>
                                  <a:pt x="1" y="873"/>
                                </a:lnTo>
                                <a:lnTo>
                                  <a:pt x="0" y="846"/>
                                </a:lnTo>
                                <a:lnTo>
                                  <a:pt x="1" y="818"/>
                                </a:lnTo>
                                <a:lnTo>
                                  <a:pt x="2" y="791"/>
                                </a:lnTo>
                                <a:lnTo>
                                  <a:pt x="3" y="763"/>
                                </a:lnTo>
                                <a:lnTo>
                                  <a:pt x="5" y="735"/>
                                </a:lnTo>
                                <a:lnTo>
                                  <a:pt x="7" y="707"/>
                                </a:lnTo>
                                <a:lnTo>
                                  <a:pt x="10" y="679"/>
                                </a:lnTo>
                                <a:lnTo>
                                  <a:pt x="14" y="651"/>
                                </a:lnTo>
                                <a:lnTo>
                                  <a:pt x="18" y="623"/>
                                </a:lnTo>
                                <a:lnTo>
                                  <a:pt x="22" y="595"/>
                                </a:lnTo>
                                <a:lnTo>
                                  <a:pt x="28" y="567"/>
                                </a:lnTo>
                                <a:lnTo>
                                  <a:pt x="34" y="539"/>
                                </a:lnTo>
                                <a:lnTo>
                                  <a:pt x="40" y="511"/>
                                </a:lnTo>
                                <a:lnTo>
                                  <a:pt x="47" y="483"/>
                                </a:lnTo>
                                <a:lnTo>
                                  <a:pt x="56" y="455"/>
                                </a:lnTo>
                                <a:lnTo>
                                  <a:pt x="64" y="427"/>
                                </a:lnTo>
                                <a:lnTo>
                                  <a:pt x="72" y="400"/>
                                </a:lnTo>
                                <a:lnTo>
                                  <a:pt x="82" y="372"/>
                                </a:lnTo>
                                <a:lnTo>
                                  <a:pt x="92" y="345"/>
                                </a:lnTo>
                                <a:lnTo>
                                  <a:pt x="102" y="318"/>
                                </a:lnTo>
                                <a:lnTo>
                                  <a:pt x="114" y="291"/>
                                </a:lnTo>
                                <a:lnTo>
                                  <a:pt x="125" y="265"/>
                                </a:lnTo>
                                <a:lnTo>
                                  <a:pt x="139" y="238"/>
                                </a:lnTo>
                                <a:lnTo>
                                  <a:pt x="151" y="212"/>
                                </a:lnTo>
                                <a:lnTo>
                                  <a:pt x="165" y="186"/>
                                </a:lnTo>
                                <a:lnTo>
                                  <a:pt x="179" y="162"/>
                                </a:lnTo>
                                <a:lnTo>
                                  <a:pt x="201" y="144"/>
                                </a:lnTo>
                                <a:lnTo>
                                  <a:pt x="222" y="125"/>
                                </a:lnTo>
                                <a:lnTo>
                                  <a:pt x="243" y="106"/>
                                </a:lnTo>
                                <a:lnTo>
                                  <a:pt x="262" y="85"/>
                                </a:lnTo>
                                <a:lnTo>
                                  <a:pt x="282" y="63"/>
                                </a:lnTo>
                                <a:lnTo>
                                  <a:pt x="302" y="41"/>
                                </a:lnTo>
                                <a:lnTo>
                                  <a:pt x="322" y="20"/>
                                </a:lnTo>
                                <a:lnTo>
                                  <a:pt x="341" y="0"/>
                                </a:lnTo>
                                <a:lnTo>
                                  <a:pt x="322" y="26"/>
                                </a:lnTo>
                                <a:lnTo>
                                  <a:pt x="303" y="52"/>
                                </a:lnTo>
                                <a:lnTo>
                                  <a:pt x="284" y="79"/>
                                </a:lnTo>
                                <a:lnTo>
                                  <a:pt x="266" y="107"/>
                                </a:lnTo>
                                <a:lnTo>
                                  <a:pt x="250" y="136"/>
                                </a:lnTo>
                                <a:lnTo>
                                  <a:pt x="233" y="165"/>
                                </a:lnTo>
                                <a:lnTo>
                                  <a:pt x="218" y="195"/>
                                </a:lnTo>
                                <a:lnTo>
                                  <a:pt x="202" y="225"/>
                                </a:lnTo>
                                <a:lnTo>
                                  <a:pt x="188" y="255"/>
                                </a:lnTo>
                                <a:lnTo>
                                  <a:pt x="174" y="287"/>
                                </a:lnTo>
                                <a:lnTo>
                                  <a:pt x="161" y="318"/>
                                </a:lnTo>
                                <a:lnTo>
                                  <a:pt x="147" y="350"/>
                                </a:lnTo>
                                <a:lnTo>
                                  <a:pt x="135" y="384"/>
                                </a:lnTo>
                                <a:lnTo>
                                  <a:pt x="123" y="417"/>
                                </a:lnTo>
                                <a:lnTo>
                                  <a:pt x="112" y="450"/>
                                </a:lnTo>
                                <a:lnTo>
                                  <a:pt x="101" y="483"/>
                                </a:lnTo>
                                <a:lnTo>
                                  <a:pt x="92" y="517"/>
                                </a:lnTo>
                                <a:lnTo>
                                  <a:pt x="83" y="551"/>
                                </a:lnTo>
                                <a:lnTo>
                                  <a:pt x="73" y="585"/>
                                </a:lnTo>
                                <a:lnTo>
                                  <a:pt x="66" y="620"/>
                                </a:lnTo>
                                <a:lnTo>
                                  <a:pt x="58" y="654"/>
                                </a:lnTo>
                                <a:lnTo>
                                  <a:pt x="50" y="689"/>
                                </a:lnTo>
                                <a:lnTo>
                                  <a:pt x="44" y="724"/>
                                </a:lnTo>
                                <a:lnTo>
                                  <a:pt x="39" y="758"/>
                                </a:lnTo>
                                <a:lnTo>
                                  <a:pt x="34" y="793"/>
                                </a:lnTo>
                                <a:lnTo>
                                  <a:pt x="29" y="828"/>
                                </a:lnTo>
                                <a:lnTo>
                                  <a:pt x="25" y="862"/>
                                </a:lnTo>
                                <a:lnTo>
                                  <a:pt x="21" y="896"/>
                                </a:lnTo>
                                <a:lnTo>
                                  <a:pt x="18" y="931"/>
                                </a:lnTo>
                                <a:lnTo>
                                  <a:pt x="16" y="964"/>
                                </a:lnTo>
                                <a:lnTo>
                                  <a:pt x="14" y="999"/>
                                </a:lnTo>
                                <a:lnTo>
                                  <a:pt x="13" y="1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45"/>
                        <wps:cNvSpPr>
                          <a:spLocks noEditPoints="1"/>
                        </wps:cNvSpPr>
                        <wps:spPr bwMode="auto">
                          <a:xfrm>
                            <a:off x="276664" y="1371010"/>
                            <a:ext cx="77470" cy="78105"/>
                          </a:xfrm>
                          <a:custGeom>
                            <a:avLst/>
                            <a:gdLst>
                              <a:gd name="T0" fmla="*/ 674 w 850"/>
                              <a:gd name="T1" fmla="*/ 631 h 864"/>
                              <a:gd name="T2" fmla="*/ 665 w 850"/>
                              <a:gd name="T3" fmla="*/ 748 h 864"/>
                              <a:gd name="T4" fmla="*/ 664 w 850"/>
                              <a:gd name="T5" fmla="*/ 847 h 864"/>
                              <a:gd name="T6" fmla="*/ 675 w 850"/>
                              <a:gd name="T7" fmla="*/ 864 h 864"/>
                              <a:gd name="T8" fmla="*/ 713 w 850"/>
                              <a:gd name="T9" fmla="*/ 857 h 864"/>
                              <a:gd name="T10" fmla="*/ 782 w 850"/>
                              <a:gd name="T11" fmla="*/ 847 h 864"/>
                              <a:gd name="T12" fmla="*/ 830 w 850"/>
                              <a:gd name="T13" fmla="*/ 845 h 864"/>
                              <a:gd name="T14" fmla="*/ 845 w 850"/>
                              <a:gd name="T15" fmla="*/ 835 h 864"/>
                              <a:gd name="T16" fmla="*/ 834 w 850"/>
                              <a:gd name="T17" fmla="*/ 820 h 864"/>
                              <a:gd name="T18" fmla="*/ 805 w 850"/>
                              <a:gd name="T19" fmla="*/ 817 h 864"/>
                              <a:gd name="T20" fmla="*/ 782 w 850"/>
                              <a:gd name="T21" fmla="*/ 801 h 864"/>
                              <a:gd name="T22" fmla="*/ 768 w 850"/>
                              <a:gd name="T23" fmla="*/ 774 h 864"/>
                              <a:gd name="T24" fmla="*/ 756 w 850"/>
                              <a:gd name="T25" fmla="*/ 698 h 864"/>
                              <a:gd name="T26" fmla="*/ 763 w 850"/>
                              <a:gd name="T27" fmla="*/ 563 h 864"/>
                              <a:gd name="T28" fmla="*/ 776 w 850"/>
                              <a:gd name="T29" fmla="*/ 450 h 864"/>
                              <a:gd name="T30" fmla="*/ 790 w 850"/>
                              <a:gd name="T31" fmla="*/ 344 h 864"/>
                              <a:gd name="T32" fmla="*/ 810 w 850"/>
                              <a:gd name="T33" fmla="*/ 206 h 864"/>
                              <a:gd name="T34" fmla="*/ 831 w 850"/>
                              <a:gd name="T35" fmla="*/ 101 h 864"/>
                              <a:gd name="T36" fmla="*/ 846 w 850"/>
                              <a:gd name="T37" fmla="*/ 37 h 864"/>
                              <a:gd name="T38" fmla="*/ 849 w 850"/>
                              <a:gd name="T39" fmla="*/ 9 h 864"/>
                              <a:gd name="T40" fmla="*/ 811 w 850"/>
                              <a:gd name="T41" fmla="*/ 0 h 864"/>
                              <a:gd name="T42" fmla="*/ 761 w 850"/>
                              <a:gd name="T43" fmla="*/ 1 h 864"/>
                              <a:gd name="T44" fmla="*/ 752 w 850"/>
                              <a:gd name="T45" fmla="*/ 7 h 864"/>
                              <a:gd name="T46" fmla="*/ 741 w 850"/>
                              <a:gd name="T47" fmla="*/ 32 h 864"/>
                              <a:gd name="T48" fmla="*/ 689 w 850"/>
                              <a:gd name="T49" fmla="*/ 81 h 864"/>
                              <a:gd name="T50" fmla="*/ 563 w 850"/>
                              <a:gd name="T51" fmla="*/ 171 h 864"/>
                              <a:gd name="T52" fmla="*/ 285 w 850"/>
                              <a:gd name="T53" fmla="*/ 345 h 864"/>
                              <a:gd name="T54" fmla="*/ 157 w 850"/>
                              <a:gd name="T55" fmla="*/ 417 h 864"/>
                              <a:gd name="T56" fmla="*/ 51 w 850"/>
                              <a:gd name="T57" fmla="*/ 474 h 864"/>
                              <a:gd name="T58" fmla="*/ 4 w 850"/>
                              <a:gd name="T59" fmla="*/ 504 h 864"/>
                              <a:gd name="T60" fmla="*/ 0 w 850"/>
                              <a:gd name="T61" fmla="*/ 515 h 864"/>
                              <a:gd name="T62" fmla="*/ 4 w 850"/>
                              <a:gd name="T63" fmla="*/ 523 h 864"/>
                              <a:gd name="T64" fmla="*/ 26 w 850"/>
                              <a:gd name="T65" fmla="*/ 524 h 864"/>
                              <a:gd name="T66" fmla="*/ 73 w 850"/>
                              <a:gd name="T67" fmla="*/ 502 h 864"/>
                              <a:gd name="T68" fmla="*/ 146 w 850"/>
                              <a:gd name="T69" fmla="*/ 464 h 864"/>
                              <a:gd name="T70" fmla="*/ 245 w 850"/>
                              <a:gd name="T71" fmla="*/ 413 h 864"/>
                              <a:gd name="T72" fmla="*/ 328 w 850"/>
                              <a:gd name="T73" fmla="*/ 383 h 864"/>
                              <a:gd name="T74" fmla="*/ 402 w 850"/>
                              <a:gd name="T75" fmla="*/ 385 h 864"/>
                              <a:gd name="T76" fmla="*/ 489 w 850"/>
                              <a:gd name="T77" fmla="*/ 414 h 864"/>
                              <a:gd name="T78" fmla="*/ 595 w 850"/>
                              <a:gd name="T79" fmla="*/ 469 h 864"/>
                              <a:gd name="T80" fmla="*/ 661 w 850"/>
                              <a:gd name="T81" fmla="*/ 503 h 864"/>
                              <a:gd name="T82" fmla="*/ 692 w 850"/>
                              <a:gd name="T83" fmla="*/ 461 h 864"/>
                              <a:gd name="T84" fmla="*/ 594 w 850"/>
                              <a:gd name="T85" fmla="*/ 413 h 864"/>
                              <a:gd name="T86" fmla="*/ 499 w 850"/>
                              <a:gd name="T87" fmla="*/ 362 h 864"/>
                              <a:gd name="T88" fmla="*/ 460 w 850"/>
                              <a:gd name="T89" fmla="*/ 340 h 864"/>
                              <a:gd name="T90" fmla="*/ 423 w 850"/>
                              <a:gd name="T91" fmla="*/ 320 h 864"/>
                              <a:gd name="T92" fmla="*/ 537 w 850"/>
                              <a:gd name="T93" fmla="*/ 254 h 864"/>
                              <a:gd name="T94" fmla="*/ 628 w 850"/>
                              <a:gd name="T95" fmla="*/ 199 h 864"/>
                              <a:gd name="T96" fmla="*/ 742 w 850"/>
                              <a:gd name="T97" fmla="*/ 118 h 864"/>
                              <a:gd name="T98" fmla="*/ 722 w 850"/>
                              <a:gd name="T99" fmla="*/ 226 h 864"/>
                              <a:gd name="T100" fmla="*/ 707 w 850"/>
                              <a:gd name="T101" fmla="*/ 319 h 864"/>
                              <a:gd name="T102" fmla="*/ 692 w 850"/>
                              <a:gd name="T103" fmla="*/ 461 h 8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850" h="864">
                                <a:moveTo>
                                  <a:pt x="686" y="517"/>
                                </a:moveTo>
                                <a:lnTo>
                                  <a:pt x="682" y="557"/>
                                </a:lnTo>
                                <a:lnTo>
                                  <a:pt x="678" y="596"/>
                                </a:lnTo>
                                <a:lnTo>
                                  <a:pt x="674" y="631"/>
                                </a:lnTo>
                                <a:lnTo>
                                  <a:pt x="672" y="664"/>
                                </a:lnTo>
                                <a:lnTo>
                                  <a:pt x="669" y="694"/>
                                </a:lnTo>
                                <a:lnTo>
                                  <a:pt x="667" y="722"/>
                                </a:lnTo>
                                <a:lnTo>
                                  <a:pt x="665" y="748"/>
                                </a:lnTo>
                                <a:lnTo>
                                  <a:pt x="664" y="770"/>
                                </a:lnTo>
                                <a:lnTo>
                                  <a:pt x="663" y="808"/>
                                </a:lnTo>
                                <a:lnTo>
                                  <a:pt x="663" y="836"/>
                                </a:lnTo>
                                <a:lnTo>
                                  <a:pt x="664" y="847"/>
                                </a:lnTo>
                                <a:lnTo>
                                  <a:pt x="666" y="854"/>
                                </a:lnTo>
                                <a:lnTo>
                                  <a:pt x="668" y="860"/>
                                </a:lnTo>
                                <a:lnTo>
                                  <a:pt x="671" y="862"/>
                                </a:lnTo>
                                <a:lnTo>
                                  <a:pt x="675" y="864"/>
                                </a:lnTo>
                                <a:lnTo>
                                  <a:pt x="682" y="864"/>
                                </a:lnTo>
                                <a:lnTo>
                                  <a:pt x="690" y="863"/>
                                </a:lnTo>
                                <a:lnTo>
                                  <a:pt x="700" y="860"/>
                                </a:lnTo>
                                <a:lnTo>
                                  <a:pt x="713" y="857"/>
                                </a:lnTo>
                                <a:lnTo>
                                  <a:pt x="727" y="854"/>
                                </a:lnTo>
                                <a:lnTo>
                                  <a:pt x="744" y="852"/>
                                </a:lnTo>
                                <a:lnTo>
                                  <a:pt x="764" y="849"/>
                                </a:lnTo>
                                <a:lnTo>
                                  <a:pt x="782" y="847"/>
                                </a:lnTo>
                                <a:lnTo>
                                  <a:pt x="798" y="846"/>
                                </a:lnTo>
                                <a:lnTo>
                                  <a:pt x="811" y="845"/>
                                </a:lnTo>
                                <a:lnTo>
                                  <a:pt x="823" y="845"/>
                                </a:lnTo>
                                <a:lnTo>
                                  <a:pt x="830" y="845"/>
                                </a:lnTo>
                                <a:lnTo>
                                  <a:pt x="836" y="845"/>
                                </a:lnTo>
                                <a:lnTo>
                                  <a:pt x="840" y="843"/>
                                </a:lnTo>
                                <a:lnTo>
                                  <a:pt x="844" y="840"/>
                                </a:lnTo>
                                <a:lnTo>
                                  <a:pt x="845" y="835"/>
                                </a:lnTo>
                                <a:lnTo>
                                  <a:pt x="845" y="830"/>
                                </a:lnTo>
                                <a:lnTo>
                                  <a:pt x="842" y="824"/>
                                </a:lnTo>
                                <a:lnTo>
                                  <a:pt x="840" y="822"/>
                                </a:lnTo>
                                <a:lnTo>
                                  <a:pt x="834" y="820"/>
                                </a:lnTo>
                                <a:lnTo>
                                  <a:pt x="824" y="820"/>
                                </a:lnTo>
                                <a:lnTo>
                                  <a:pt x="818" y="820"/>
                                </a:lnTo>
                                <a:lnTo>
                                  <a:pt x="811" y="819"/>
                                </a:lnTo>
                                <a:lnTo>
                                  <a:pt x="805" y="817"/>
                                </a:lnTo>
                                <a:lnTo>
                                  <a:pt x="799" y="813"/>
                                </a:lnTo>
                                <a:lnTo>
                                  <a:pt x="793" y="810"/>
                                </a:lnTo>
                                <a:lnTo>
                                  <a:pt x="787" y="806"/>
                                </a:lnTo>
                                <a:lnTo>
                                  <a:pt x="782" y="801"/>
                                </a:lnTo>
                                <a:lnTo>
                                  <a:pt x="778" y="795"/>
                                </a:lnTo>
                                <a:lnTo>
                                  <a:pt x="774" y="789"/>
                                </a:lnTo>
                                <a:lnTo>
                                  <a:pt x="771" y="781"/>
                                </a:lnTo>
                                <a:lnTo>
                                  <a:pt x="768" y="774"/>
                                </a:lnTo>
                                <a:lnTo>
                                  <a:pt x="765" y="765"/>
                                </a:lnTo>
                                <a:lnTo>
                                  <a:pt x="760" y="746"/>
                                </a:lnTo>
                                <a:lnTo>
                                  <a:pt x="757" y="723"/>
                                </a:lnTo>
                                <a:lnTo>
                                  <a:pt x="756" y="698"/>
                                </a:lnTo>
                                <a:lnTo>
                                  <a:pt x="756" y="669"/>
                                </a:lnTo>
                                <a:lnTo>
                                  <a:pt x="757" y="638"/>
                                </a:lnTo>
                                <a:lnTo>
                                  <a:pt x="759" y="603"/>
                                </a:lnTo>
                                <a:lnTo>
                                  <a:pt x="763" y="563"/>
                                </a:lnTo>
                                <a:lnTo>
                                  <a:pt x="768" y="521"/>
                                </a:lnTo>
                                <a:lnTo>
                                  <a:pt x="770" y="498"/>
                                </a:lnTo>
                                <a:lnTo>
                                  <a:pt x="773" y="475"/>
                                </a:lnTo>
                                <a:lnTo>
                                  <a:pt x="776" y="450"/>
                                </a:lnTo>
                                <a:lnTo>
                                  <a:pt x="779" y="426"/>
                                </a:lnTo>
                                <a:lnTo>
                                  <a:pt x="782" y="399"/>
                                </a:lnTo>
                                <a:lnTo>
                                  <a:pt x="785" y="372"/>
                                </a:lnTo>
                                <a:lnTo>
                                  <a:pt x="790" y="344"/>
                                </a:lnTo>
                                <a:lnTo>
                                  <a:pt x="794" y="313"/>
                                </a:lnTo>
                                <a:lnTo>
                                  <a:pt x="799" y="275"/>
                                </a:lnTo>
                                <a:lnTo>
                                  <a:pt x="804" y="239"/>
                                </a:lnTo>
                                <a:lnTo>
                                  <a:pt x="810" y="206"/>
                                </a:lnTo>
                                <a:lnTo>
                                  <a:pt x="815" y="174"/>
                                </a:lnTo>
                                <a:lnTo>
                                  <a:pt x="821" y="148"/>
                                </a:lnTo>
                                <a:lnTo>
                                  <a:pt x="826" y="123"/>
                                </a:lnTo>
                                <a:lnTo>
                                  <a:pt x="831" y="101"/>
                                </a:lnTo>
                                <a:lnTo>
                                  <a:pt x="836" y="81"/>
                                </a:lnTo>
                                <a:lnTo>
                                  <a:pt x="840" y="65"/>
                                </a:lnTo>
                                <a:lnTo>
                                  <a:pt x="844" y="49"/>
                                </a:lnTo>
                                <a:lnTo>
                                  <a:pt x="846" y="37"/>
                                </a:lnTo>
                                <a:lnTo>
                                  <a:pt x="848" y="27"/>
                                </a:lnTo>
                                <a:lnTo>
                                  <a:pt x="849" y="19"/>
                                </a:lnTo>
                                <a:lnTo>
                                  <a:pt x="850" y="13"/>
                                </a:lnTo>
                                <a:lnTo>
                                  <a:pt x="849" y="9"/>
                                </a:lnTo>
                                <a:lnTo>
                                  <a:pt x="847" y="6"/>
                                </a:lnTo>
                                <a:lnTo>
                                  <a:pt x="838" y="3"/>
                                </a:lnTo>
                                <a:lnTo>
                                  <a:pt x="826" y="1"/>
                                </a:lnTo>
                                <a:lnTo>
                                  <a:pt x="811" y="0"/>
                                </a:lnTo>
                                <a:lnTo>
                                  <a:pt x="796" y="0"/>
                                </a:lnTo>
                                <a:lnTo>
                                  <a:pt x="781" y="0"/>
                                </a:lnTo>
                                <a:lnTo>
                                  <a:pt x="768" y="1"/>
                                </a:lnTo>
                                <a:lnTo>
                                  <a:pt x="761" y="1"/>
                                </a:lnTo>
                                <a:lnTo>
                                  <a:pt x="757" y="2"/>
                                </a:lnTo>
                                <a:lnTo>
                                  <a:pt x="754" y="3"/>
                                </a:lnTo>
                                <a:lnTo>
                                  <a:pt x="753" y="4"/>
                                </a:lnTo>
                                <a:lnTo>
                                  <a:pt x="752" y="7"/>
                                </a:lnTo>
                                <a:lnTo>
                                  <a:pt x="751" y="12"/>
                                </a:lnTo>
                                <a:lnTo>
                                  <a:pt x="750" y="17"/>
                                </a:lnTo>
                                <a:lnTo>
                                  <a:pt x="747" y="23"/>
                                </a:lnTo>
                                <a:lnTo>
                                  <a:pt x="741" y="32"/>
                                </a:lnTo>
                                <a:lnTo>
                                  <a:pt x="731" y="43"/>
                                </a:lnTo>
                                <a:lnTo>
                                  <a:pt x="720" y="54"/>
                                </a:lnTo>
                                <a:lnTo>
                                  <a:pt x="706" y="68"/>
                                </a:lnTo>
                                <a:lnTo>
                                  <a:pt x="689" y="81"/>
                                </a:lnTo>
                                <a:lnTo>
                                  <a:pt x="669" y="97"/>
                                </a:lnTo>
                                <a:lnTo>
                                  <a:pt x="647" y="114"/>
                                </a:lnTo>
                                <a:lnTo>
                                  <a:pt x="621" y="132"/>
                                </a:lnTo>
                                <a:lnTo>
                                  <a:pt x="563" y="171"/>
                                </a:lnTo>
                                <a:lnTo>
                                  <a:pt x="494" y="217"/>
                                </a:lnTo>
                                <a:lnTo>
                                  <a:pt x="414" y="267"/>
                                </a:lnTo>
                                <a:lnTo>
                                  <a:pt x="322" y="322"/>
                                </a:lnTo>
                                <a:lnTo>
                                  <a:pt x="285" y="345"/>
                                </a:lnTo>
                                <a:lnTo>
                                  <a:pt x="250" y="364"/>
                                </a:lnTo>
                                <a:lnTo>
                                  <a:pt x="216" y="384"/>
                                </a:lnTo>
                                <a:lnTo>
                                  <a:pt x="185" y="402"/>
                                </a:lnTo>
                                <a:lnTo>
                                  <a:pt x="157" y="417"/>
                                </a:lnTo>
                                <a:lnTo>
                                  <a:pt x="131" y="432"/>
                                </a:lnTo>
                                <a:lnTo>
                                  <a:pt x="108" y="444"/>
                                </a:lnTo>
                                <a:lnTo>
                                  <a:pt x="87" y="456"/>
                                </a:lnTo>
                                <a:lnTo>
                                  <a:pt x="51" y="474"/>
                                </a:lnTo>
                                <a:lnTo>
                                  <a:pt x="26" y="490"/>
                                </a:lnTo>
                                <a:lnTo>
                                  <a:pt x="17" y="495"/>
                                </a:lnTo>
                                <a:lnTo>
                                  <a:pt x="10" y="500"/>
                                </a:lnTo>
                                <a:lnTo>
                                  <a:pt x="4" y="504"/>
                                </a:lnTo>
                                <a:lnTo>
                                  <a:pt x="2" y="506"/>
                                </a:lnTo>
                                <a:lnTo>
                                  <a:pt x="1" y="510"/>
                                </a:lnTo>
                                <a:lnTo>
                                  <a:pt x="0" y="513"/>
                                </a:lnTo>
                                <a:lnTo>
                                  <a:pt x="0" y="515"/>
                                </a:lnTo>
                                <a:lnTo>
                                  <a:pt x="0" y="517"/>
                                </a:lnTo>
                                <a:lnTo>
                                  <a:pt x="1" y="520"/>
                                </a:lnTo>
                                <a:lnTo>
                                  <a:pt x="2" y="522"/>
                                </a:lnTo>
                                <a:lnTo>
                                  <a:pt x="4" y="523"/>
                                </a:lnTo>
                                <a:lnTo>
                                  <a:pt x="8" y="525"/>
                                </a:lnTo>
                                <a:lnTo>
                                  <a:pt x="13" y="526"/>
                                </a:lnTo>
                                <a:lnTo>
                                  <a:pt x="19" y="526"/>
                                </a:lnTo>
                                <a:lnTo>
                                  <a:pt x="26" y="524"/>
                                </a:lnTo>
                                <a:lnTo>
                                  <a:pt x="36" y="521"/>
                                </a:lnTo>
                                <a:lnTo>
                                  <a:pt x="46" y="516"/>
                                </a:lnTo>
                                <a:lnTo>
                                  <a:pt x="58" y="510"/>
                                </a:lnTo>
                                <a:lnTo>
                                  <a:pt x="73" y="502"/>
                                </a:lnTo>
                                <a:lnTo>
                                  <a:pt x="89" y="494"/>
                                </a:lnTo>
                                <a:lnTo>
                                  <a:pt x="106" y="485"/>
                                </a:lnTo>
                                <a:lnTo>
                                  <a:pt x="125" y="474"/>
                                </a:lnTo>
                                <a:lnTo>
                                  <a:pt x="146" y="464"/>
                                </a:lnTo>
                                <a:lnTo>
                                  <a:pt x="169" y="451"/>
                                </a:lnTo>
                                <a:lnTo>
                                  <a:pt x="192" y="439"/>
                                </a:lnTo>
                                <a:lnTo>
                                  <a:pt x="217" y="427"/>
                                </a:lnTo>
                                <a:lnTo>
                                  <a:pt x="245" y="413"/>
                                </a:lnTo>
                                <a:lnTo>
                                  <a:pt x="274" y="400"/>
                                </a:lnTo>
                                <a:lnTo>
                                  <a:pt x="293" y="392"/>
                                </a:lnTo>
                                <a:lnTo>
                                  <a:pt x="311" y="386"/>
                                </a:lnTo>
                                <a:lnTo>
                                  <a:pt x="328" y="383"/>
                                </a:lnTo>
                                <a:lnTo>
                                  <a:pt x="347" y="381"/>
                                </a:lnTo>
                                <a:lnTo>
                                  <a:pt x="365" y="381"/>
                                </a:lnTo>
                                <a:lnTo>
                                  <a:pt x="384" y="382"/>
                                </a:lnTo>
                                <a:lnTo>
                                  <a:pt x="402" y="385"/>
                                </a:lnTo>
                                <a:lnTo>
                                  <a:pt x="423" y="390"/>
                                </a:lnTo>
                                <a:lnTo>
                                  <a:pt x="444" y="396"/>
                                </a:lnTo>
                                <a:lnTo>
                                  <a:pt x="466" y="405"/>
                                </a:lnTo>
                                <a:lnTo>
                                  <a:pt x="489" y="414"/>
                                </a:lnTo>
                                <a:lnTo>
                                  <a:pt x="513" y="426"/>
                                </a:lnTo>
                                <a:lnTo>
                                  <a:pt x="538" y="439"/>
                                </a:lnTo>
                                <a:lnTo>
                                  <a:pt x="566" y="452"/>
                                </a:lnTo>
                                <a:lnTo>
                                  <a:pt x="595" y="469"/>
                                </a:lnTo>
                                <a:lnTo>
                                  <a:pt x="628" y="486"/>
                                </a:lnTo>
                                <a:lnTo>
                                  <a:pt x="640" y="493"/>
                                </a:lnTo>
                                <a:lnTo>
                                  <a:pt x="653" y="500"/>
                                </a:lnTo>
                                <a:lnTo>
                                  <a:pt x="661" y="503"/>
                                </a:lnTo>
                                <a:lnTo>
                                  <a:pt x="668" y="507"/>
                                </a:lnTo>
                                <a:lnTo>
                                  <a:pt x="676" y="512"/>
                                </a:lnTo>
                                <a:lnTo>
                                  <a:pt x="686" y="517"/>
                                </a:lnTo>
                                <a:close/>
                                <a:moveTo>
                                  <a:pt x="692" y="461"/>
                                </a:moveTo>
                                <a:lnTo>
                                  <a:pt x="667" y="449"/>
                                </a:lnTo>
                                <a:lnTo>
                                  <a:pt x="642" y="437"/>
                                </a:lnTo>
                                <a:lnTo>
                                  <a:pt x="618" y="426"/>
                                </a:lnTo>
                                <a:lnTo>
                                  <a:pt x="594" y="413"/>
                                </a:lnTo>
                                <a:lnTo>
                                  <a:pt x="570" y="401"/>
                                </a:lnTo>
                                <a:lnTo>
                                  <a:pt x="547" y="388"/>
                                </a:lnTo>
                                <a:lnTo>
                                  <a:pt x="523" y="375"/>
                                </a:lnTo>
                                <a:lnTo>
                                  <a:pt x="499" y="362"/>
                                </a:lnTo>
                                <a:lnTo>
                                  <a:pt x="489" y="357"/>
                                </a:lnTo>
                                <a:lnTo>
                                  <a:pt x="479" y="352"/>
                                </a:lnTo>
                                <a:lnTo>
                                  <a:pt x="470" y="347"/>
                                </a:lnTo>
                                <a:lnTo>
                                  <a:pt x="460" y="340"/>
                                </a:lnTo>
                                <a:lnTo>
                                  <a:pt x="451" y="335"/>
                                </a:lnTo>
                                <a:lnTo>
                                  <a:pt x="442" y="330"/>
                                </a:lnTo>
                                <a:lnTo>
                                  <a:pt x="432" y="325"/>
                                </a:lnTo>
                                <a:lnTo>
                                  <a:pt x="423" y="320"/>
                                </a:lnTo>
                                <a:lnTo>
                                  <a:pt x="454" y="302"/>
                                </a:lnTo>
                                <a:lnTo>
                                  <a:pt x="483" y="285"/>
                                </a:lnTo>
                                <a:lnTo>
                                  <a:pt x="511" y="270"/>
                                </a:lnTo>
                                <a:lnTo>
                                  <a:pt x="537" y="254"/>
                                </a:lnTo>
                                <a:lnTo>
                                  <a:pt x="562" y="240"/>
                                </a:lnTo>
                                <a:lnTo>
                                  <a:pt x="585" y="226"/>
                                </a:lnTo>
                                <a:lnTo>
                                  <a:pt x="608" y="212"/>
                                </a:lnTo>
                                <a:lnTo>
                                  <a:pt x="628" y="199"/>
                                </a:lnTo>
                                <a:lnTo>
                                  <a:pt x="665" y="176"/>
                                </a:lnTo>
                                <a:lnTo>
                                  <a:pt x="696" y="154"/>
                                </a:lnTo>
                                <a:lnTo>
                                  <a:pt x="722" y="135"/>
                                </a:lnTo>
                                <a:lnTo>
                                  <a:pt x="742" y="118"/>
                                </a:lnTo>
                                <a:lnTo>
                                  <a:pt x="737" y="146"/>
                                </a:lnTo>
                                <a:lnTo>
                                  <a:pt x="731" y="173"/>
                                </a:lnTo>
                                <a:lnTo>
                                  <a:pt x="726" y="200"/>
                                </a:lnTo>
                                <a:lnTo>
                                  <a:pt x="722" y="226"/>
                                </a:lnTo>
                                <a:lnTo>
                                  <a:pt x="718" y="250"/>
                                </a:lnTo>
                                <a:lnTo>
                                  <a:pt x="714" y="274"/>
                                </a:lnTo>
                                <a:lnTo>
                                  <a:pt x="711" y="297"/>
                                </a:lnTo>
                                <a:lnTo>
                                  <a:pt x="707" y="319"/>
                                </a:lnTo>
                                <a:lnTo>
                                  <a:pt x="702" y="360"/>
                                </a:lnTo>
                                <a:lnTo>
                                  <a:pt x="697" y="396"/>
                                </a:lnTo>
                                <a:lnTo>
                                  <a:pt x="694" y="431"/>
                                </a:lnTo>
                                <a:lnTo>
                                  <a:pt x="692" y="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46"/>
                        <wps:cNvSpPr>
                          <a:spLocks/>
                        </wps:cNvSpPr>
                        <wps:spPr bwMode="auto">
                          <a:xfrm>
                            <a:off x="357309" y="1418000"/>
                            <a:ext cx="41275" cy="47625"/>
                          </a:xfrm>
                          <a:custGeom>
                            <a:avLst/>
                            <a:gdLst>
                              <a:gd name="T0" fmla="*/ 0 w 459"/>
                              <a:gd name="T1" fmla="*/ 422 h 527"/>
                              <a:gd name="T2" fmla="*/ 3 w 459"/>
                              <a:gd name="T3" fmla="*/ 427 h 527"/>
                              <a:gd name="T4" fmla="*/ 12 w 459"/>
                              <a:gd name="T5" fmla="*/ 429 h 527"/>
                              <a:gd name="T6" fmla="*/ 90 w 459"/>
                              <a:gd name="T7" fmla="*/ 390 h 527"/>
                              <a:gd name="T8" fmla="*/ 124 w 459"/>
                              <a:gd name="T9" fmla="*/ 306 h 527"/>
                              <a:gd name="T10" fmla="*/ 166 w 459"/>
                              <a:gd name="T11" fmla="*/ 191 h 527"/>
                              <a:gd name="T12" fmla="*/ 176 w 459"/>
                              <a:gd name="T13" fmla="*/ 163 h 527"/>
                              <a:gd name="T14" fmla="*/ 189 w 459"/>
                              <a:gd name="T15" fmla="*/ 126 h 527"/>
                              <a:gd name="T16" fmla="*/ 233 w 459"/>
                              <a:gd name="T17" fmla="*/ 112 h 527"/>
                              <a:gd name="T18" fmla="*/ 273 w 459"/>
                              <a:gd name="T19" fmla="*/ 110 h 527"/>
                              <a:gd name="T20" fmla="*/ 313 w 459"/>
                              <a:gd name="T21" fmla="*/ 122 h 527"/>
                              <a:gd name="T22" fmla="*/ 344 w 459"/>
                              <a:gd name="T23" fmla="*/ 145 h 527"/>
                              <a:gd name="T24" fmla="*/ 361 w 459"/>
                              <a:gd name="T25" fmla="*/ 178 h 527"/>
                              <a:gd name="T26" fmla="*/ 365 w 459"/>
                              <a:gd name="T27" fmla="*/ 221 h 527"/>
                              <a:gd name="T28" fmla="*/ 357 w 459"/>
                              <a:gd name="T29" fmla="*/ 274 h 527"/>
                              <a:gd name="T30" fmla="*/ 338 w 459"/>
                              <a:gd name="T31" fmla="*/ 338 h 527"/>
                              <a:gd name="T32" fmla="*/ 313 w 459"/>
                              <a:gd name="T33" fmla="*/ 400 h 527"/>
                              <a:gd name="T34" fmla="*/ 290 w 459"/>
                              <a:gd name="T35" fmla="*/ 447 h 527"/>
                              <a:gd name="T36" fmla="*/ 266 w 459"/>
                              <a:gd name="T37" fmla="*/ 487 h 527"/>
                              <a:gd name="T38" fmla="*/ 248 w 459"/>
                              <a:gd name="T39" fmla="*/ 511 h 527"/>
                              <a:gd name="T40" fmla="*/ 251 w 459"/>
                              <a:gd name="T41" fmla="*/ 524 h 527"/>
                              <a:gd name="T42" fmla="*/ 266 w 459"/>
                              <a:gd name="T43" fmla="*/ 527 h 527"/>
                              <a:gd name="T44" fmla="*/ 294 w 459"/>
                              <a:gd name="T45" fmla="*/ 523 h 527"/>
                              <a:gd name="T46" fmla="*/ 343 w 459"/>
                              <a:gd name="T47" fmla="*/ 519 h 527"/>
                              <a:gd name="T48" fmla="*/ 388 w 459"/>
                              <a:gd name="T49" fmla="*/ 522 h 527"/>
                              <a:gd name="T50" fmla="*/ 412 w 459"/>
                              <a:gd name="T51" fmla="*/ 523 h 527"/>
                              <a:gd name="T52" fmla="*/ 419 w 459"/>
                              <a:gd name="T53" fmla="*/ 517 h 527"/>
                              <a:gd name="T54" fmla="*/ 422 w 459"/>
                              <a:gd name="T55" fmla="*/ 502 h 527"/>
                              <a:gd name="T56" fmla="*/ 419 w 459"/>
                              <a:gd name="T57" fmla="*/ 497 h 527"/>
                              <a:gd name="T58" fmla="*/ 399 w 459"/>
                              <a:gd name="T59" fmla="*/ 495 h 527"/>
                              <a:gd name="T60" fmla="*/ 384 w 459"/>
                              <a:gd name="T61" fmla="*/ 494 h 527"/>
                              <a:gd name="T62" fmla="*/ 371 w 459"/>
                              <a:gd name="T63" fmla="*/ 487 h 527"/>
                              <a:gd name="T64" fmla="*/ 366 w 459"/>
                              <a:gd name="T65" fmla="*/ 479 h 527"/>
                              <a:gd name="T66" fmla="*/ 368 w 459"/>
                              <a:gd name="T67" fmla="*/ 465 h 527"/>
                              <a:gd name="T68" fmla="*/ 385 w 459"/>
                              <a:gd name="T69" fmla="*/ 423 h 527"/>
                              <a:gd name="T70" fmla="*/ 411 w 459"/>
                              <a:gd name="T71" fmla="*/ 361 h 527"/>
                              <a:gd name="T72" fmla="*/ 438 w 459"/>
                              <a:gd name="T73" fmla="*/ 285 h 527"/>
                              <a:gd name="T74" fmla="*/ 454 w 459"/>
                              <a:gd name="T75" fmla="*/ 227 h 527"/>
                              <a:gd name="T76" fmla="*/ 459 w 459"/>
                              <a:gd name="T77" fmla="*/ 178 h 527"/>
                              <a:gd name="T78" fmla="*/ 453 w 459"/>
                              <a:gd name="T79" fmla="*/ 141 h 527"/>
                              <a:gd name="T80" fmla="*/ 431 w 459"/>
                              <a:gd name="T81" fmla="*/ 111 h 527"/>
                              <a:gd name="T82" fmla="*/ 395 w 459"/>
                              <a:gd name="T83" fmla="*/ 91 h 527"/>
                              <a:gd name="T84" fmla="*/ 341 w 459"/>
                              <a:gd name="T85" fmla="*/ 80 h 527"/>
                              <a:gd name="T86" fmla="*/ 261 w 459"/>
                              <a:gd name="T87" fmla="*/ 80 h 527"/>
                              <a:gd name="T88" fmla="*/ 195 w 459"/>
                              <a:gd name="T89" fmla="*/ 70 h 527"/>
                              <a:gd name="T90" fmla="*/ 189 w 459"/>
                              <a:gd name="T91" fmla="*/ 39 h 527"/>
                              <a:gd name="T92" fmla="*/ 178 w 459"/>
                              <a:gd name="T93" fmla="*/ 15 h 527"/>
                              <a:gd name="T94" fmla="*/ 164 w 459"/>
                              <a:gd name="T95" fmla="*/ 0 h 527"/>
                              <a:gd name="T96" fmla="*/ 135 w 459"/>
                              <a:gd name="T97" fmla="*/ 6 h 527"/>
                              <a:gd name="T98" fmla="*/ 90 w 459"/>
                              <a:gd name="T99" fmla="*/ 10 h 527"/>
                              <a:gd name="T100" fmla="*/ 64 w 459"/>
                              <a:gd name="T101" fmla="*/ 10 h 527"/>
                              <a:gd name="T102" fmla="*/ 49 w 459"/>
                              <a:gd name="T103" fmla="*/ 10 h 527"/>
                              <a:gd name="T104" fmla="*/ 43 w 459"/>
                              <a:gd name="T105" fmla="*/ 22 h 527"/>
                              <a:gd name="T106" fmla="*/ 45 w 459"/>
                              <a:gd name="T107" fmla="*/ 30 h 527"/>
                              <a:gd name="T108" fmla="*/ 54 w 459"/>
                              <a:gd name="T109" fmla="*/ 34 h 527"/>
                              <a:gd name="T110" fmla="*/ 70 w 459"/>
                              <a:gd name="T111" fmla="*/ 37 h 527"/>
                              <a:gd name="T112" fmla="*/ 90 w 459"/>
                              <a:gd name="T113" fmla="*/ 50 h 527"/>
                              <a:gd name="T114" fmla="*/ 103 w 459"/>
                              <a:gd name="T115" fmla="*/ 70 h 527"/>
                              <a:gd name="T116" fmla="*/ 105 w 459"/>
                              <a:gd name="T117" fmla="*/ 97 h 527"/>
                              <a:gd name="T118" fmla="*/ 101 w 459"/>
                              <a:gd name="T119" fmla="*/ 132 h 527"/>
                              <a:gd name="T120" fmla="*/ 3 w 459"/>
                              <a:gd name="T121" fmla="*/ 407 h 5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59" h="527">
                                <a:moveTo>
                                  <a:pt x="3" y="407"/>
                                </a:moveTo>
                                <a:lnTo>
                                  <a:pt x="1" y="416"/>
                                </a:lnTo>
                                <a:lnTo>
                                  <a:pt x="0" y="422"/>
                                </a:lnTo>
                                <a:lnTo>
                                  <a:pt x="1" y="424"/>
                                </a:lnTo>
                                <a:lnTo>
                                  <a:pt x="2" y="426"/>
                                </a:lnTo>
                                <a:lnTo>
                                  <a:pt x="3" y="427"/>
                                </a:lnTo>
                                <a:lnTo>
                                  <a:pt x="5" y="428"/>
                                </a:lnTo>
                                <a:lnTo>
                                  <a:pt x="8" y="429"/>
                                </a:lnTo>
                                <a:lnTo>
                                  <a:pt x="12" y="429"/>
                                </a:lnTo>
                                <a:lnTo>
                                  <a:pt x="74" y="430"/>
                                </a:lnTo>
                                <a:lnTo>
                                  <a:pt x="82" y="412"/>
                                </a:lnTo>
                                <a:lnTo>
                                  <a:pt x="90" y="390"/>
                                </a:lnTo>
                                <a:lnTo>
                                  <a:pt x="101" y="365"/>
                                </a:lnTo>
                                <a:lnTo>
                                  <a:pt x="112" y="337"/>
                                </a:lnTo>
                                <a:lnTo>
                                  <a:pt x="124" y="306"/>
                                </a:lnTo>
                                <a:lnTo>
                                  <a:pt x="137" y="271"/>
                                </a:lnTo>
                                <a:lnTo>
                                  <a:pt x="151" y="232"/>
                                </a:lnTo>
                                <a:lnTo>
                                  <a:pt x="166" y="191"/>
                                </a:lnTo>
                                <a:lnTo>
                                  <a:pt x="169" y="180"/>
                                </a:lnTo>
                                <a:lnTo>
                                  <a:pt x="174" y="172"/>
                                </a:lnTo>
                                <a:lnTo>
                                  <a:pt x="176" y="163"/>
                                </a:lnTo>
                                <a:lnTo>
                                  <a:pt x="179" y="154"/>
                                </a:lnTo>
                                <a:lnTo>
                                  <a:pt x="184" y="140"/>
                                </a:lnTo>
                                <a:lnTo>
                                  <a:pt x="189" y="126"/>
                                </a:lnTo>
                                <a:lnTo>
                                  <a:pt x="204" y="120"/>
                                </a:lnTo>
                                <a:lnTo>
                                  <a:pt x="218" y="115"/>
                                </a:lnTo>
                                <a:lnTo>
                                  <a:pt x="233" y="112"/>
                                </a:lnTo>
                                <a:lnTo>
                                  <a:pt x="246" y="110"/>
                                </a:lnTo>
                                <a:lnTo>
                                  <a:pt x="260" y="109"/>
                                </a:lnTo>
                                <a:lnTo>
                                  <a:pt x="273" y="110"/>
                                </a:lnTo>
                                <a:lnTo>
                                  <a:pt x="287" y="112"/>
                                </a:lnTo>
                                <a:lnTo>
                                  <a:pt x="299" y="116"/>
                                </a:lnTo>
                                <a:lnTo>
                                  <a:pt x="313" y="122"/>
                                </a:lnTo>
                                <a:lnTo>
                                  <a:pt x="325" y="128"/>
                                </a:lnTo>
                                <a:lnTo>
                                  <a:pt x="334" y="137"/>
                                </a:lnTo>
                                <a:lnTo>
                                  <a:pt x="344" y="145"/>
                                </a:lnTo>
                                <a:lnTo>
                                  <a:pt x="351" y="155"/>
                                </a:lnTo>
                                <a:lnTo>
                                  <a:pt x="357" y="166"/>
                                </a:lnTo>
                                <a:lnTo>
                                  <a:pt x="361" y="178"/>
                                </a:lnTo>
                                <a:lnTo>
                                  <a:pt x="364" y="192"/>
                                </a:lnTo>
                                <a:lnTo>
                                  <a:pt x="365" y="205"/>
                                </a:lnTo>
                                <a:lnTo>
                                  <a:pt x="365" y="221"/>
                                </a:lnTo>
                                <a:lnTo>
                                  <a:pt x="364" y="237"/>
                                </a:lnTo>
                                <a:lnTo>
                                  <a:pt x="360" y="255"/>
                                </a:lnTo>
                                <a:lnTo>
                                  <a:pt x="357" y="274"/>
                                </a:lnTo>
                                <a:lnTo>
                                  <a:pt x="352" y="294"/>
                                </a:lnTo>
                                <a:lnTo>
                                  <a:pt x="345" y="315"/>
                                </a:lnTo>
                                <a:lnTo>
                                  <a:pt x="338" y="338"/>
                                </a:lnTo>
                                <a:lnTo>
                                  <a:pt x="329" y="361"/>
                                </a:lnTo>
                                <a:lnTo>
                                  <a:pt x="321" y="382"/>
                                </a:lnTo>
                                <a:lnTo>
                                  <a:pt x="313" y="400"/>
                                </a:lnTo>
                                <a:lnTo>
                                  <a:pt x="304" y="418"/>
                                </a:lnTo>
                                <a:lnTo>
                                  <a:pt x="297" y="432"/>
                                </a:lnTo>
                                <a:lnTo>
                                  <a:pt x="290" y="447"/>
                                </a:lnTo>
                                <a:lnTo>
                                  <a:pt x="284" y="458"/>
                                </a:lnTo>
                                <a:lnTo>
                                  <a:pt x="276" y="470"/>
                                </a:lnTo>
                                <a:lnTo>
                                  <a:pt x="266" y="487"/>
                                </a:lnTo>
                                <a:lnTo>
                                  <a:pt x="257" y="500"/>
                                </a:lnTo>
                                <a:lnTo>
                                  <a:pt x="251" y="507"/>
                                </a:lnTo>
                                <a:lnTo>
                                  <a:pt x="248" y="511"/>
                                </a:lnTo>
                                <a:lnTo>
                                  <a:pt x="247" y="516"/>
                                </a:lnTo>
                                <a:lnTo>
                                  <a:pt x="248" y="521"/>
                                </a:lnTo>
                                <a:lnTo>
                                  <a:pt x="251" y="524"/>
                                </a:lnTo>
                                <a:lnTo>
                                  <a:pt x="257" y="527"/>
                                </a:lnTo>
                                <a:lnTo>
                                  <a:pt x="261" y="527"/>
                                </a:lnTo>
                                <a:lnTo>
                                  <a:pt x="266" y="527"/>
                                </a:lnTo>
                                <a:lnTo>
                                  <a:pt x="273" y="526"/>
                                </a:lnTo>
                                <a:lnTo>
                                  <a:pt x="283" y="525"/>
                                </a:lnTo>
                                <a:lnTo>
                                  <a:pt x="294" y="523"/>
                                </a:lnTo>
                                <a:lnTo>
                                  <a:pt x="309" y="522"/>
                                </a:lnTo>
                                <a:lnTo>
                                  <a:pt x="324" y="521"/>
                                </a:lnTo>
                                <a:lnTo>
                                  <a:pt x="343" y="519"/>
                                </a:lnTo>
                                <a:lnTo>
                                  <a:pt x="360" y="521"/>
                                </a:lnTo>
                                <a:lnTo>
                                  <a:pt x="376" y="521"/>
                                </a:lnTo>
                                <a:lnTo>
                                  <a:pt x="388" y="522"/>
                                </a:lnTo>
                                <a:lnTo>
                                  <a:pt x="399" y="524"/>
                                </a:lnTo>
                                <a:lnTo>
                                  <a:pt x="406" y="524"/>
                                </a:lnTo>
                                <a:lnTo>
                                  <a:pt x="412" y="523"/>
                                </a:lnTo>
                                <a:lnTo>
                                  <a:pt x="415" y="522"/>
                                </a:lnTo>
                                <a:lnTo>
                                  <a:pt x="418" y="519"/>
                                </a:lnTo>
                                <a:lnTo>
                                  <a:pt x="419" y="517"/>
                                </a:lnTo>
                                <a:lnTo>
                                  <a:pt x="420" y="515"/>
                                </a:lnTo>
                                <a:lnTo>
                                  <a:pt x="422" y="508"/>
                                </a:lnTo>
                                <a:lnTo>
                                  <a:pt x="422" y="502"/>
                                </a:lnTo>
                                <a:lnTo>
                                  <a:pt x="422" y="500"/>
                                </a:lnTo>
                                <a:lnTo>
                                  <a:pt x="421" y="499"/>
                                </a:lnTo>
                                <a:lnTo>
                                  <a:pt x="419" y="497"/>
                                </a:lnTo>
                                <a:lnTo>
                                  <a:pt x="417" y="496"/>
                                </a:lnTo>
                                <a:lnTo>
                                  <a:pt x="408" y="495"/>
                                </a:lnTo>
                                <a:lnTo>
                                  <a:pt x="399" y="495"/>
                                </a:lnTo>
                                <a:lnTo>
                                  <a:pt x="394" y="495"/>
                                </a:lnTo>
                                <a:lnTo>
                                  <a:pt x="388" y="495"/>
                                </a:lnTo>
                                <a:lnTo>
                                  <a:pt x="384" y="494"/>
                                </a:lnTo>
                                <a:lnTo>
                                  <a:pt x="380" y="493"/>
                                </a:lnTo>
                                <a:lnTo>
                                  <a:pt x="375" y="490"/>
                                </a:lnTo>
                                <a:lnTo>
                                  <a:pt x="371" y="487"/>
                                </a:lnTo>
                                <a:lnTo>
                                  <a:pt x="368" y="485"/>
                                </a:lnTo>
                                <a:lnTo>
                                  <a:pt x="367" y="482"/>
                                </a:lnTo>
                                <a:lnTo>
                                  <a:pt x="366" y="479"/>
                                </a:lnTo>
                                <a:lnTo>
                                  <a:pt x="366" y="475"/>
                                </a:lnTo>
                                <a:lnTo>
                                  <a:pt x="367" y="470"/>
                                </a:lnTo>
                                <a:lnTo>
                                  <a:pt x="368" y="465"/>
                                </a:lnTo>
                                <a:lnTo>
                                  <a:pt x="373" y="453"/>
                                </a:lnTo>
                                <a:lnTo>
                                  <a:pt x="378" y="439"/>
                                </a:lnTo>
                                <a:lnTo>
                                  <a:pt x="385" y="423"/>
                                </a:lnTo>
                                <a:lnTo>
                                  <a:pt x="393" y="404"/>
                                </a:lnTo>
                                <a:lnTo>
                                  <a:pt x="402" y="384"/>
                                </a:lnTo>
                                <a:lnTo>
                                  <a:pt x="411" y="361"/>
                                </a:lnTo>
                                <a:lnTo>
                                  <a:pt x="421" y="335"/>
                                </a:lnTo>
                                <a:lnTo>
                                  <a:pt x="431" y="307"/>
                                </a:lnTo>
                                <a:lnTo>
                                  <a:pt x="438" y="285"/>
                                </a:lnTo>
                                <a:lnTo>
                                  <a:pt x="446" y="264"/>
                                </a:lnTo>
                                <a:lnTo>
                                  <a:pt x="451" y="245"/>
                                </a:lnTo>
                                <a:lnTo>
                                  <a:pt x="454" y="227"/>
                                </a:lnTo>
                                <a:lnTo>
                                  <a:pt x="457" y="209"/>
                                </a:lnTo>
                                <a:lnTo>
                                  <a:pt x="459" y="194"/>
                                </a:lnTo>
                                <a:lnTo>
                                  <a:pt x="459" y="178"/>
                                </a:lnTo>
                                <a:lnTo>
                                  <a:pt x="458" y="165"/>
                                </a:lnTo>
                                <a:lnTo>
                                  <a:pt x="456" y="152"/>
                                </a:lnTo>
                                <a:lnTo>
                                  <a:pt x="453" y="141"/>
                                </a:lnTo>
                                <a:lnTo>
                                  <a:pt x="447" y="129"/>
                                </a:lnTo>
                                <a:lnTo>
                                  <a:pt x="439" y="120"/>
                                </a:lnTo>
                                <a:lnTo>
                                  <a:pt x="431" y="111"/>
                                </a:lnTo>
                                <a:lnTo>
                                  <a:pt x="421" y="104"/>
                                </a:lnTo>
                                <a:lnTo>
                                  <a:pt x="408" y="96"/>
                                </a:lnTo>
                                <a:lnTo>
                                  <a:pt x="395" y="91"/>
                                </a:lnTo>
                                <a:lnTo>
                                  <a:pt x="380" y="87"/>
                                </a:lnTo>
                                <a:lnTo>
                                  <a:pt x="363" y="83"/>
                                </a:lnTo>
                                <a:lnTo>
                                  <a:pt x="341" y="80"/>
                                </a:lnTo>
                                <a:lnTo>
                                  <a:pt x="317" y="79"/>
                                </a:lnTo>
                                <a:lnTo>
                                  <a:pt x="290" y="78"/>
                                </a:lnTo>
                                <a:lnTo>
                                  <a:pt x="261" y="80"/>
                                </a:lnTo>
                                <a:lnTo>
                                  <a:pt x="230" y="83"/>
                                </a:lnTo>
                                <a:lnTo>
                                  <a:pt x="195" y="89"/>
                                </a:lnTo>
                                <a:lnTo>
                                  <a:pt x="195" y="70"/>
                                </a:lnTo>
                                <a:lnTo>
                                  <a:pt x="193" y="54"/>
                                </a:lnTo>
                                <a:lnTo>
                                  <a:pt x="191" y="46"/>
                                </a:lnTo>
                                <a:lnTo>
                                  <a:pt x="189" y="39"/>
                                </a:lnTo>
                                <a:lnTo>
                                  <a:pt x="187" y="32"/>
                                </a:lnTo>
                                <a:lnTo>
                                  <a:pt x="184" y="26"/>
                                </a:lnTo>
                                <a:lnTo>
                                  <a:pt x="178" y="15"/>
                                </a:lnTo>
                                <a:lnTo>
                                  <a:pt x="172" y="7"/>
                                </a:lnTo>
                                <a:lnTo>
                                  <a:pt x="168" y="2"/>
                                </a:lnTo>
                                <a:lnTo>
                                  <a:pt x="164" y="0"/>
                                </a:lnTo>
                                <a:lnTo>
                                  <a:pt x="158" y="0"/>
                                </a:lnTo>
                                <a:lnTo>
                                  <a:pt x="144" y="4"/>
                                </a:lnTo>
                                <a:lnTo>
                                  <a:pt x="135" y="6"/>
                                </a:lnTo>
                                <a:lnTo>
                                  <a:pt x="123" y="8"/>
                                </a:lnTo>
                                <a:lnTo>
                                  <a:pt x="108" y="9"/>
                                </a:lnTo>
                                <a:lnTo>
                                  <a:pt x="90" y="10"/>
                                </a:lnTo>
                                <a:lnTo>
                                  <a:pt x="80" y="10"/>
                                </a:lnTo>
                                <a:lnTo>
                                  <a:pt x="72" y="11"/>
                                </a:lnTo>
                                <a:lnTo>
                                  <a:pt x="64" y="10"/>
                                </a:lnTo>
                                <a:lnTo>
                                  <a:pt x="58" y="10"/>
                                </a:lnTo>
                                <a:lnTo>
                                  <a:pt x="53" y="10"/>
                                </a:lnTo>
                                <a:lnTo>
                                  <a:pt x="49" y="10"/>
                                </a:lnTo>
                                <a:lnTo>
                                  <a:pt x="46" y="12"/>
                                </a:lnTo>
                                <a:lnTo>
                                  <a:pt x="45" y="14"/>
                                </a:lnTo>
                                <a:lnTo>
                                  <a:pt x="43" y="22"/>
                                </a:lnTo>
                                <a:lnTo>
                                  <a:pt x="43" y="27"/>
                                </a:lnTo>
                                <a:lnTo>
                                  <a:pt x="44" y="29"/>
                                </a:lnTo>
                                <a:lnTo>
                                  <a:pt x="45" y="30"/>
                                </a:lnTo>
                                <a:lnTo>
                                  <a:pt x="47" y="32"/>
                                </a:lnTo>
                                <a:lnTo>
                                  <a:pt x="49" y="33"/>
                                </a:lnTo>
                                <a:lnTo>
                                  <a:pt x="54" y="34"/>
                                </a:lnTo>
                                <a:lnTo>
                                  <a:pt x="58" y="35"/>
                                </a:lnTo>
                                <a:lnTo>
                                  <a:pt x="63" y="35"/>
                                </a:lnTo>
                                <a:lnTo>
                                  <a:pt x="70" y="37"/>
                                </a:lnTo>
                                <a:lnTo>
                                  <a:pt x="78" y="40"/>
                                </a:lnTo>
                                <a:lnTo>
                                  <a:pt x="85" y="44"/>
                                </a:lnTo>
                                <a:lnTo>
                                  <a:pt x="90" y="50"/>
                                </a:lnTo>
                                <a:lnTo>
                                  <a:pt x="96" y="56"/>
                                </a:lnTo>
                                <a:lnTo>
                                  <a:pt x="100" y="63"/>
                                </a:lnTo>
                                <a:lnTo>
                                  <a:pt x="103" y="70"/>
                                </a:lnTo>
                                <a:lnTo>
                                  <a:pt x="104" y="79"/>
                                </a:lnTo>
                                <a:lnTo>
                                  <a:pt x="105" y="87"/>
                                </a:lnTo>
                                <a:lnTo>
                                  <a:pt x="105" y="97"/>
                                </a:lnTo>
                                <a:lnTo>
                                  <a:pt x="104" y="108"/>
                                </a:lnTo>
                                <a:lnTo>
                                  <a:pt x="103" y="119"/>
                                </a:lnTo>
                                <a:lnTo>
                                  <a:pt x="101" y="132"/>
                                </a:lnTo>
                                <a:lnTo>
                                  <a:pt x="94" y="158"/>
                                </a:lnTo>
                                <a:lnTo>
                                  <a:pt x="83" y="188"/>
                                </a:lnTo>
                                <a:lnTo>
                                  <a:pt x="3" y="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347"/>
                        <wps:cNvSpPr>
                          <a:spLocks noEditPoints="1"/>
                        </wps:cNvSpPr>
                        <wps:spPr bwMode="auto">
                          <a:xfrm>
                            <a:off x="404299" y="1412920"/>
                            <a:ext cx="53975" cy="67310"/>
                          </a:xfrm>
                          <a:custGeom>
                            <a:avLst/>
                            <a:gdLst>
                              <a:gd name="T0" fmla="*/ 282 w 596"/>
                              <a:gd name="T1" fmla="*/ 665 h 739"/>
                              <a:gd name="T2" fmla="*/ 264 w 596"/>
                              <a:gd name="T3" fmla="*/ 712 h 739"/>
                              <a:gd name="T4" fmla="*/ 266 w 596"/>
                              <a:gd name="T5" fmla="*/ 730 h 739"/>
                              <a:gd name="T6" fmla="*/ 287 w 596"/>
                              <a:gd name="T7" fmla="*/ 737 h 739"/>
                              <a:gd name="T8" fmla="*/ 381 w 596"/>
                              <a:gd name="T9" fmla="*/ 721 h 739"/>
                              <a:gd name="T10" fmla="*/ 433 w 596"/>
                              <a:gd name="T11" fmla="*/ 718 h 739"/>
                              <a:gd name="T12" fmla="*/ 445 w 596"/>
                              <a:gd name="T13" fmla="*/ 706 h 739"/>
                              <a:gd name="T14" fmla="*/ 441 w 596"/>
                              <a:gd name="T15" fmla="*/ 693 h 739"/>
                              <a:gd name="T16" fmla="*/ 395 w 596"/>
                              <a:gd name="T17" fmla="*/ 691 h 739"/>
                              <a:gd name="T18" fmla="*/ 371 w 596"/>
                              <a:gd name="T19" fmla="*/ 685 h 739"/>
                              <a:gd name="T20" fmla="*/ 371 w 596"/>
                              <a:gd name="T21" fmla="*/ 649 h 739"/>
                              <a:gd name="T22" fmla="*/ 421 w 596"/>
                              <a:gd name="T23" fmla="*/ 449 h 739"/>
                              <a:gd name="T24" fmla="*/ 477 w 596"/>
                              <a:gd name="T25" fmla="*/ 236 h 739"/>
                              <a:gd name="T26" fmla="*/ 529 w 596"/>
                              <a:gd name="T27" fmla="*/ 73 h 739"/>
                              <a:gd name="T28" fmla="*/ 550 w 596"/>
                              <a:gd name="T29" fmla="*/ 39 h 739"/>
                              <a:gd name="T30" fmla="*/ 588 w 596"/>
                              <a:gd name="T31" fmla="*/ 26 h 739"/>
                              <a:gd name="T32" fmla="*/ 596 w 596"/>
                              <a:gd name="T33" fmla="*/ 14 h 739"/>
                              <a:gd name="T34" fmla="*/ 592 w 596"/>
                              <a:gd name="T35" fmla="*/ 3 h 739"/>
                              <a:gd name="T36" fmla="*/ 562 w 596"/>
                              <a:gd name="T37" fmla="*/ 1 h 739"/>
                              <a:gd name="T38" fmla="*/ 483 w 596"/>
                              <a:gd name="T39" fmla="*/ 5 h 739"/>
                              <a:gd name="T40" fmla="*/ 446 w 596"/>
                              <a:gd name="T41" fmla="*/ 9 h 739"/>
                              <a:gd name="T42" fmla="*/ 436 w 596"/>
                              <a:gd name="T43" fmla="*/ 62 h 739"/>
                              <a:gd name="T44" fmla="*/ 408 w 596"/>
                              <a:gd name="T45" fmla="*/ 192 h 739"/>
                              <a:gd name="T46" fmla="*/ 393 w 596"/>
                              <a:gd name="T47" fmla="*/ 248 h 739"/>
                              <a:gd name="T48" fmla="*/ 353 w 596"/>
                              <a:gd name="T49" fmla="*/ 275 h 739"/>
                              <a:gd name="T50" fmla="*/ 305 w 596"/>
                              <a:gd name="T51" fmla="*/ 256 h 739"/>
                              <a:gd name="T52" fmla="*/ 240 w 596"/>
                              <a:gd name="T53" fmla="*/ 248 h 739"/>
                              <a:gd name="T54" fmla="*/ 180 w 596"/>
                              <a:gd name="T55" fmla="*/ 255 h 739"/>
                              <a:gd name="T56" fmla="*/ 127 w 596"/>
                              <a:gd name="T57" fmla="*/ 278 h 739"/>
                              <a:gd name="T58" fmla="*/ 82 w 596"/>
                              <a:gd name="T59" fmla="*/ 314 h 739"/>
                              <a:gd name="T60" fmla="*/ 46 w 596"/>
                              <a:gd name="T61" fmla="*/ 364 h 739"/>
                              <a:gd name="T62" fmla="*/ 18 w 596"/>
                              <a:gd name="T63" fmla="*/ 426 h 739"/>
                              <a:gd name="T64" fmla="*/ 0 w 596"/>
                              <a:gd name="T65" fmla="*/ 520 h 739"/>
                              <a:gd name="T66" fmla="*/ 17 w 596"/>
                              <a:gd name="T67" fmla="*/ 603 h 739"/>
                              <a:gd name="T68" fmla="*/ 48 w 596"/>
                              <a:gd name="T69" fmla="*/ 639 h 739"/>
                              <a:gd name="T70" fmla="*/ 136 w 596"/>
                              <a:gd name="T71" fmla="*/ 679 h 739"/>
                              <a:gd name="T72" fmla="*/ 179 w 596"/>
                              <a:gd name="T73" fmla="*/ 683 h 739"/>
                              <a:gd name="T74" fmla="*/ 219 w 596"/>
                              <a:gd name="T75" fmla="*/ 669 h 739"/>
                              <a:gd name="T76" fmla="*/ 274 w 596"/>
                              <a:gd name="T77" fmla="*/ 641 h 739"/>
                              <a:gd name="T78" fmla="*/ 328 w 596"/>
                              <a:gd name="T79" fmla="*/ 494 h 739"/>
                              <a:gd name="T80" fmla="*/ 296 w 596"/>
                              <a:gd name="T81" fmla="*/ 591 h 739"/>
                              <a:gd name="T82" fmla="*/ 272 w 596"/>
                              <a:gd name="T83" fmla="*/ 610 h 739"/>
                              <a:gd name="T84" fmla="*/ 219 w 596"/>
                              <a:gd name="T85" fmla="*/ 618 h 739"/>
                              <a:gd name="T86" fmla="*/ 143 w 596"/>
                              <a:gd name="T87" fmla="*/ 596 h 739"/>
                              <a:gd name="T88" fmla="*/ 96 w 596"/>
                              <a:gd name="T89" fmla="*/ 547 h 739"/>
                              <a:gd name="T90" fmla="*/ 82 w 596"/>
                              <a:gd name="T91" fmla="*/ 472 h 739"/>
                              <a:gd name="T92" fmla="*/ 101 w 596"/>
                              <a:gd name="T93" fmla="*/ 384 h 739"/>
                              <a:gd name="T94" fmla="*/ 133 w 596"/>
                              <a:gd name="T95" fmla="*/ 327 h 739"/>
                              <a:gd name="T96" fmla="*/ 183 w 596"/>
                              <a:gd name="T97" fmla="*/ 306 h 739"/>
                              <a:gd name="T98" fmla="*/ 255 w 596"/>
                              <a:gd name="T99" fmla="*/ 316 h 739"/>
                              <a:gd name="T100" fmla="*/ 331 w 596"/>
                              <a:gd name="T101" fmla="*/ 351 h 7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96" h="739">
                                <a:moveTo>
                                  <a:pt x="288" y="634"/>
                                </a:moveTo>
                                <a:lnTo>
                                  <a:pt x="285" y="646"/>
                                </a:lnTo>
                                <a:lnTo>
                                  <a:pt x="283" y="656"/>
                                </a:lnTo>
                                <a:lnTo>
                                  <a:pt x="282" y="662"/>
                                </a:lnTo>
                                <a:lnTo>
                                  <a:pt x="282" y="665"/>
                                </a:lnTo>
                                <a:lnTo>
                                  <a:pt x="279" y="676"/>
                                </a:lnTo>
                                <a:lnTo>
                                  <a:pt x="275" y="687"/>
                                </a:lnTo>
                                <a:lnTo>
                                  <a:pt x="272" y="695"/>
                                </a:lnTo>
                                <a:lnTo>
                                  <a:pt x="269" y="701"/>
                                </a:lnTo>
                                <a:lnTo>
                                  <a:pt x="264" y="712"/>
                                </a:lnTo>
                                <a:lnTo>
                                  <a:pt x="262" y="717"/>
                                </a:lnTo>
                                <a:lnTo>
                                  <a:pt x="262" y="720"/>
                                </a:lnTo>
                                <a:lnTo>
                                  <a:pt x="262" y="723"/>
                                </a:lnTo>
                                <a:lnTo>
                                  <a:pt x="263" y="727"/>
                                </a:lnTo>
                                <a:lnTo>
                                  <a:pt x="266" y="730"/>
                                </a:lnTo>
                                <a:lnTo>
                                  <a:pt x="268" y="733"/>
                                </a:lnTo>
                                <a:lnTo>
                                  <a:pt x="271" y="735"/>
                                </a:lnTo>
                                <a:lnTo>
                                  <a:pt x="274" y="737"/>
                                </a:lnTo>
                                <a:lnTo>
                                  <a:pt x="279" y="739"/>
                                </a:lnTo>
                                <a:lnTo>
                                  <a:pt x="287" y="737"/>
                                </a:lnTo>
                                <a:lnTo>
                                  <a:pt x="306" y="732"/>
                                </a:lnTo>
                                <a:lnTo>
                                  <a:pt x="319" y="729"/>
                                </a:lnTo>
                                <a:lnTo>
                                  <a:pt x="336" y="727"/>
                                </a:lnTo>
                                <a:lnTo>
                                  <a:pt x="358" y="724"/>
                                </a:lnTo>
                                <a:lnTo>
                                  <a:pt x="381" y="721"/>
                                </a:lnTo>
                                <a:lnTo>
                                  <a:pt x="396" y="720"/>
                                </a:lnTo>
                                <a:lnTo>
                                  <a:pt x="407" y="719"/>
                                </a:lnTo>
                                <a:lnTo>
                                  <a:pt x="418" y="719"/>
                                </a:lnTo>
                                <a:lnTo>
                                  <a:pt x="426" y="719"/>
                                </a:lnTo>
                                <a:lnTo>
                                  <a:pt x="433" y="718"/>
                                </a:lnTo>
                                <a:lnTo>
                                  <a:pt x="439" y="716"/>
                                </a:lnTo>
                                <a:lnTo>
                                  <a:pt x="441" y="714"/>
                                </a:lnTo>
                                <a:lnTo>
                                  <a:pt x="443" y="712"/>
                                </a:lnTo>
                                <a:lnTo>
                                  <a:pt x="444" y="709"/>
                                </a:lnTo>
                                <a:lnTo>
                                  <a:pt x="445" y="706"/>
                                </a:lnTo>
                                <a:lnTo>
                                  <a:pt x="445" y="704"/>
                                </a:lnTo>
                                <a:lnTo>
                                  <a:pt x="445" y="701"/>
                                </a:lnTo>
                                <a:lnTo>
                                  <a:pt x="445" y="698"/>
                                </a:lnTo>
                                <a:lnTo>
                                  <a:pt x="444" y="696"/>
                                </a:lnTo>
                                <a:lnTo>
                                  <a:pt x="441" y="693"/>
                                </a:lnTo>
                                <a:lnTo>
                                  <a:pt x="435" y="691"/>
                                </a:lnTo>
                                <a:lnTo>
                                  <a:pt x="425" y="690"/>
                                </a:lnTo>
                                <a:lnTo>
                                  <a:pt x="412" y="691"/>
                                </a:lnTo>
                                <a:lnTo>
                                  <a:pt x="403" y="691"/>
                                </a:lnTo>
                                <a:lnTo>
                                  <a:pt x="395" y="691"/>
                                </a:lnTo>
                                <a:lnTo>
                                  <a:pt x="387" y="690"/>
                                </a:lnTo>
                                <a:lnTo>
                                  <a:pt x="378" y="688"/>
                                </a:lnTo>
                                <a:lnTo>
                                  <a:pt x="375" y="687"/>
                                </a:lnTo>
                                <a:lnTo>
                                  <a:pt x="373" y="686"/>
                                </a:lnTo>
                                <a:lnTo>
                                  <a:pt x="371" y="685"/>
                                </a:lnTo>
                                <a:lnTo>
                                  <a:pt x="370" y="683"/>
                                </a:lnTo>
                                <a:lnTo>
                                  <a:pt x="368" y="677"/>
                                </a:lnTo>
                                <a:lnTo>
                                  <a:pt x="368" y="670"/>
                                </a:lnTo>
                                <a:lnTo>
                                  <a:pt x="369" y="662"/>
                                </a:lnTo>
                                <a:lnTo>
                                  <a:pt x="371" y="649"/>
                                </a:lnTo>
                                <a:lnTo>
                                  <a:pt x="374" y="635"/>
                                </a:lnTo>
                                <a:lnTo>
                                  <a:pt x="378" y="617"/>
                                </a:lnTo>
                                <a:lnTo>
                                  <a:pt x="394" y="557"/>
                                </a:lnTo>
                                <a:lnTo>
                                  <a:pt x="407" y="502"/>
                                </a:lnTo>
                                <a:lnTo>
                                  <a:pt x="421" y="449"/>
                                </a:lnTo>
                                <a:lnTo>
                                  <a:pt x="433" y="400"/>
                                </a:lnTo>
                                <a:lnTo>
                                  <a:pt x="446" y="354"/>
                                </a:lnTo>
                                <a:lnTo>
                                  <a:pt x="457" y="311"/>
                                </a:lnTo>
                                <a:lnTo>
                                  <a:pt x="468" y="272"/>
                                </a:lnTo>
                                <a:lnTo>
                                  <a:pt x="477" y="236"/>
                                </a:lnTo>
                                <a:lnTo>
                                  <a:pt x="486" y="203"/>
                                </a:lnTo>
                                <a:lnTo>
                                  <a:pt x="503" y="147"/>
                                </a:lnTo>
                                <a:lnTo>
                                  <a:pt x="517" y="104"/>
                                </a:lnTo>
                                <a:lnTo>
                                  <a:pt x="524" y="87"/>
                                </a:lnTo>
                                <a:lnTo>
                                  <a:pt x="529" y="73"/>
                                </a:lnTo>
                                <a:lnTo>
                                  <a:pt x="533" y="62"/>
                                </a:lnTo>
                                <a:lnTo>
                                  <a:pt x="537" y="54"/>
                                </a:lnTo>
                                <a:lnTo>
                                  <a:pt x="541" y="49"/>
                                </a:lnTo>
                                <a:lnTo>
                                  <a:pt x="545" y="44"/>
                                </a:lnTo>
                                <a:lnTo>
                                  <a:pt x="550" y="39"/>
                                </a:lnTo>
                                <a:lnTo>
                                  <a:pt x="555" y="36"/>
                                </a:lnTo>
                                <a:lnTo>
                                  <a:pt x="564" y="32"/>
                                </a:lnTo>
                                <a:lnTo>
                                  <a:pt x="574" y="29"/>
                                </a:lnTo>
                                <a:lnTo>
                                  <a:pt x="581" y="28"/>
                                </a:lnTo>
                                <a:lnTo>
                                  <a:pt x="588" y="26"/>
                                </a:lnTo>
                                <a:lnTo>
                                  <a:pt x="591" y="24"/>
                                </a:lnTo>
                                <a:lnTo>
                                  <a:pt x="593" y="23"/>
                                </a:lnTo>
                                <a:lnTo>
                                  <a:pt x="595" y="20"/>
                                </a:lnTo>
                                <a:lnTo>
                                  <a:pt x="596" y="18"/>
                                </a:lnTo>
                                <a:lnTo>
                                  <a:pt x="596" y="14"/>
                                </a:lnTo>
                                <a:lnTo>
                                  <a:pt x="596" y="11"/>
                                </a:lnTo>
                                <a:lnTo>
                                  <a:pt x="596" y="9"/>
                                </a:lnTo>
                                <a:lnTo>
                                  <a:pt x="595" y="6"/>
                                </a:lnTo>
                                <a:lnTo>
                                  <a:pt x="594" y="5"/>
                                </a:lnTo>
                                <a:lnTo>
                                  <a:pt x="592" y="3"/>
                                </a:lnTo>
                                <a:lnTo>
                                  <a:pt x="589" y="2"/>
                                </a:lnTo>
                                <a:lnTo>
                                  <a:pt x="586" y="1"/>
                                </a:lnTo>
                                <a:lnTo>
                                  <a:pt x="581" y="0"/>
                                </a:lnTo>
                                <a:lnTo>
                                  <a:pt x="572" y="0"/>
                                </a:lnTo>
                                <a:lnTo>
                                  <a:pt x="562" y="1"/>
                                </a:lnTo>
                                <a:lnTo>
                                  <a:pt x="551" y="2"/>
                                </a:lnTo>
                                <a:lnTo>
                                  <a:pt x="536" y="4"/>
                                </a:lnTo>
                                <a:lnTo>
                                  <a:pt x="520" y="5"/>
                                </a:lnTo>
                                <a:lnTo>
                                  <a:pt x="502" y="5"/>
                                </a:lnTo>
                                <a:lnTo>
                                  <a:pt x="483" y="5"/>
                                </a:lnTo>
                                <a:lnTo>
                                  <a:pt x="464" y="4"/>
                                </a:lnTo>
                                <a:lnTo>
                                  <a:pt x="454" y="4"/>
                                </a:lnTo>
                                <a:lnTo>
                                  <a:pt x="451" y="4"/>
                                </a:lnTo>
                                <a:lnTo>
                                  <a:pt x="448" y="6"/>
                                </a:lnTo>
                                <a:lnTo>
                                  <a:pt x="446" y="9"/>
                                </a:lnTo>
                                <a:lnTo>
                                  <a:pt x="444" y="13"/>
                                </a:lnTo>
                                <a:lnTo>
                                  <a:pt x="443" y="19"/>
                                </a:lnTo>
                                <a:lnTo>
                                  <a:pt x="442" y="29"/>
                                </a:lnTo>
                                <a:lnTo>
                                  <a:pt x="439" y="44"/>
                                </a:lnTo>
                                <a:lnTo>
                                  <a:pt x="436" y="62"/>
                                </a:lnTo>
                                <a:lnTo>
                                  <a:pt x="432" y="86"/>
                                </a:lnTo>
                                <a:lnTo>
                                  <a:pt x="426" y="114"/>
                                </a:lnTo>
                                <a:lnTo>
                                  <a:pt x="419" y="147"/>
                                </a:lnTo>
                                <a:lnTo>
                                  <a:pt x="409" y="187"/>
                                </a:lnTo>
                                <a:lnTo>
                                  <a:pt x="408" y="192"/>
                                </a:lnTo>
                                <a:lnTo>
                                  <a:pt x="406" y="198"/>
                                </a:lnTo>
                                <a:lnTo>
                                  <a:pt x="404" y="207"/>
                                </a:lnTo>
                                <a:lnTo>
                                  <a:pt x="401" y="219"/>
                                </a:lnTo>
                                <a:lnTo>
                                  <a:pt x="397" y="232"/>
                                </a:lnTo>
                                <a:lnTo>
                                  <a:pt x="393" y="248"/>
                                </a:lnTo>
                                <a:lnTo>
                                  <a:pt x="389" y="267"/>
                                </a:lnTo>
                                <a:lnTo>
                                  <a:pt x="383" y="286"/>
                                </a:lnTo>
                                <a:lnTo>
                                  <a:pt x="373" y="283"/>
                                </a:lnTo>
                                <a:lnTo>
                                  <a:pt x="363" y="279"/>
                                </a:lnTo>
                                <a:lnTo>
                                  <a:pt x="353" y="275"/>
                                </a:lnTo>
                                <a:lnTo>
                                  <a:pt x="344" y="270"/>
                                </a:lnTo>
                                <a:lnTo>
                                  <a:pt x="335" y="266"/>
                                </a:lnTo>
                                <a:lnTo>
                                  <a:pt x="324" y="262"/>
                                </a:lnTo>
                                <a:lnTo>
                                  <a:pt x="315" y="259"/>
                                </a:lnTo>
                                <a:lnTo>
                                  <a:pt x="305" y="256"/>
                                </a:lnTo>
                                <a:lnTo>
                                  <a:pt x="291" y="253"/>
                                </a:lnTo>
                                <a:lnTo>
                                  <a:pt x="279" y="251"/>
                                </a:lnTo>
                                <a:lnTo>
                                  <a:pt x="265" y="249"/>
                                </a:lnTo>
                                <a:lnTo>
                                  <a:pt x="253" y="248"/>
                                </a:lnTo>
                                <a:lnTo>
                                  <a:pt x="240" y="248"/>
                                </a:lnTo>
                                <a:lnTo>
                                  <a:pt x="228" y="248"/>
                                </a:lnTo>
                                <a:lnTo>
                                  <a:pt x="215" y="249"/>
                                </a:lnTo>
                                <a:lnTo>
                                  <a:pt x="203" y="250"/>
                                </a:lnTo>
                                <a:lnTo>
                                  <a:pt x="191" y="252"/>
                                </a:lnTo>
                                <a:lnTo>
                                  <a:pt x="180" y="255"/>
                                </a:lnTo>
                                <a:lnTo>
                                  <a:pt x="169" y="258"/>
                                </a:lnTo>
                                <a:lnTo>
                                  <a:pt x="158" y="262"/>
                                </a:lnTo>
                                <a:lnTo>
                                  <a:pt x="148" y="267"/>
                                </a:lnTo>
                                <a:lnTo>
                                  <a:pt x="137" y="272"/>
                                </a:lnTo>
                                <a:lnTo>
                                  <a:pt x="127" y="278"/>
                                </a:lnTo>
                                <a:lnTo>
                                  <a:pt x="118" y="284"/>
                                </a:lnTo>
                                <a:lnTo>
                                  <a:pt x="108" y="290"/>
                                </a:lnTo>
                                <a:lnTo>
                                  <a:pt x="99" y="298"/>
                                </a:lnTo>
                                <a:lnTo>
                                  <a:pt x="91" y="306"/>
                                </a:lnTo>
                                <a:lnTo>
                                  <a:pt x="82" y="314"/>
                                </a:lnTo>
                                <a:lnTo>
                                  <a:pt x="74" y="324"/>
                                </a:lnTo>
                                <a:lnTo>
                                  <a:pt x="67" y="333"/>
                                </a:lnTo>
                                <a:lnTo>
                                  <a:pt x="59" y="342"/>
                                </a:lnTo>
                                <a:lnTo>
                                  <a:pt x="52" y="354"/>
                                </a:lnTo>
                                <a:lnTo>
                                  <a:pt x="46" y="364"/>
                                </a:lnTo>
                                <a:lnTo>
                                  <a:pt x="40" y="375"/>
                                </a:lnTo>
                                <a:lnTo>
                                  <a:pt x="34" y="388"/>
                                </a:lnTo>
                                <a:lnTo>
                                  <a:pt x="28" y="400"/>
                                </a:lnTo>
                                <a:lnTo>
                                  <a:pt x="23" y="413"/>
                                </a:lnTo>
                                <a:lnTo>
                                  <a:pt x="18" y="426"/>
                                </a:lnTo>
                                <a:lnTo>
                                  <a:pt x="14" y="440"/>
                                </a:lnTo>
                                <a:lnTo>
                                  <a:pt x="11" y="454"/>
                                </a:lnTo>
                                <a:lnTo>
                                  <a:pt x="5" y="477"/>
                                </a:lnTo>
                                <a:lnTo>
                                  <a:pt x="2" y="499"/>
                                </a:lnTo>
                                <a:lnTo>
                                  <a:pt x="0" y="520"/>
                                </a:lnTo>
                                <a:lnTo>
                                  <a:pt x="0" y="538"/>
                                </a:lnTo>
                                <a:lnTo>
                                  <a:pt x="2" y="557"/>
                                </a:lnTo>
                                <a:lnTo>
                                  <a:pt x="5" y="574"/>
                                </a:lnTo>
                                <a:lnTo>
                                  <a:pt x="11" y="589"/>
                                </a:lnTo>
                                <a:lnTo>
                                  <a:pt x="17" y="603"/>
                                </a:lnTo>
                                <a:lnTo>
                                  <a:pt x="21" y="610"/>
                                </a:lnTo>
                                <a:lnTo>
                                  <a:pt x="25" y="616"/>
                                </a:lnTo>
                                <a:lnTo>
                                  <a:pt x="30" y="622"/>
                                </a:lnTo>
                                <a:lnTo>
                                  <a:pt x="36" y="629"/>
                                </a:lnTo>
                                <a:lnTo>
                                  <a:pt x="48" y="639"/>
                                </a:lnTo>
                                <a:lnTo>
                                  <a:pt x="62" y="649"/>
                                </a:lnTo>
                                <a:lnTo>
                                  <a:pt x="78" y="659"/>
                                </a:lnTo>
                                <a:lnTo>
                                  <a:pt x="96" y="666"/>
                                </a:lnTo>
                                <a:lnTo>
                                  <a:pt x="115" y="673"/>
                                </a:lnTo>
                                <a:lnTo>
                                  <a:pt x="136" y="679"/>
                                </a:lnTo>
                                <a:lnTo>
                                  <a:pt x="146" y="681"/>
                                </a:lnTo>
                                <a:lnTo>
                                  <a:pt x="155" y="683"/>
                                </a:lnTo>
                                <a:lnTo>
                                  <a:pt x="163" y="684"/>
                                </a:lnTo>
                                <a:lnTo>
                                  <a:pt x="171" y="684"/>
                                </a:lnTo>
                                <a:lnTo>
                                  <a:pt x="179" y="683"/>
                                </a:lnTo>
                                <a:lnTo>
                                  <a:pt x="186" y="681"/>
                                </a:lnTo>
                                <a:lnTo>
                                  <a:pt x="194" y="678"/>
                                </a:lnTo>
                                <a:lnTo>
                                  <a:pt x="203" y="676"/>
                                </a:lnTo>
                                <a:lnTo>
                                  <a:pt x="211" y="672"/>
                                </a:lnTo>
                                <a:lnTo>
                                  <a:pt x="219" y="669"/>
                                </a:lnTo>
                                <a:lnTo>
                                  <a:pt x="229" y="664"/>
                                </a:lnTo>
                                <a:lnTo>
                                  <a:pt x="239" y="660"/>
                                </a:lnTo>
                                <a:lnTo>
                                  <a:pt x="250" y="653"/>
                                </a:lnTo>
                                <a:lnTo>
                                  <a:pt x="262" y="647"/>
                                </a:lnTo>
                                <a:lnTo>
                                  <a:pt x="274" y="641"/>
                                </a:lnTo>
                                <a:lnTo>
                                  <a:pt x="288" y="634"/>
                                </a:lnTo>
                                <a:close/>
                                <a:moveTo>
                                  <a:pt x="363" y="370"/>
                                </a:moveTo>
                                <a:lnTo>
                                  <a:pt x="349" y="417"/>
                                </a:lnTo>
                                <a:lnTo>
                                  <a:pt x="339" y="458"/>
                                </a:lnTo>
                                <a:lnTo>
                                  <a:pt x="328" y="494"/>
                                </a:lnTo>
                                <a:lnTo>
                                  <a:pt x="320" y="524"/>
                                </a:lnTo>
                                <a:lnTo>
                                  <a:pt x="313" y="549"/>
                                </a:lnTo>
                                <a:lnTo>
                                  <a:pt x="307" y="568"/>
                                </a:lnTo>
                                <a:lnTo>
                                  <a:pt x="301" y="583"/>
                                </a:lnTo>
                                <a:lnTo>
                                  <a:pt x="296" y="591"/>
                                </a:lnTo>
                                <a:lnTo>
                                  <a:pt x="293" y="595"/>
                                </a:lnTo>
                                <a:lnTo>
                                  <a:pt x="289" y="600"/>
                                </a:lnTo>
                                <a:lnTo>
                                  <a:pt x="284" y="604"/>
                                </a:lnTo>
                                <a:lnTo>
                                  <a:pt x="279" y="607"/>
                                </a:lnTo>
                                <a:lnTo>
                                  <a:pt x="272" y="610"/>
                                </a:lnTo>
                                <a:lnTo>
                                  <a:pt x="266" y="612"/>
                                </a:lnTo>
                                <a:lnTo>
                                  <a:pt x="259" y="614"/>
                                </a:lnTo>
                                <a:lnTo>
                                  <a:pt x="252" y="616"/>
                                </a:lnTo>
                                <a:lnTo>
                                  <a:pt x="236" y="618"/>
                                </a:lnTo>
                                <a:lnTo>
                                  <a:pt x="219" y="618"/>
                                </a:lnTo>
                                <a:lnTo>
                                  <a:pt x="203" y="616"/>
                                </a:lnTo>
                                <a:lnTo>
                                  <a:pt x="185" y="613"/>
                                </a:lnTo>
                                <a:lnTo>
                                  <a:pt x="170" y="609"/>
                                </a:lnTo>
                                <a:lnTo>
                                  <a:pt x="156" y="603"/>
                                </a:lnTo>
                                <a:lnTo>
                                  <a:pt x="143" y="596"/>
                                </a:lnTo>
                                <a:lnTo>
                                  <a:pt x="131" y="588"/>
                                </a:lnTo>
                                <a:lnTo>
                                  <a:pt x="121" y="580"/>
                                </a:lnTo>
                                <a:lnTo>
                                  <a:pt x="111" y="569"/>
                                </a:lnTo>
                                <a:lnTo>
                                  <a:pt x="103" y="559"/>
                                </a:lnTo>
                                <a:lnTo>
                                  <a:pt x="96" y="547"/>
                                </a:lnTo>
                                <a:lnTo>
                                  <a:pt x="91" y="533"/>
                                </a:lnTo>
                                <a:lnTo>
                                  <a:pt x="86" y="520"/>
                                </a:lnTo>
                                <a:lnTo>
                                  <a:pt x="83" y="505"/>
                                </a:lnTo>
                                <a:lnTo>
                                  <a:pt x="82" y="490"/>
                                </a:lnTo>
                                <a:lnTo>
                                  <a:pt x="82" y="472"/>
                                </a:lnTo>
                                <a:lnTo>
                                  <a:pt x="83" y="455"/>
                                </a:lnTo>
                                <a:lnTo>
                                  <a:pt x="86" y="437"/>
                                </a:lnTo>
                                <a:lnTo>
                                  <a:pt x="91" y="417"/>
                                </a:lnTo>
                                <a:lnTo>
                                  <a:pt x="96" y="399"/>
                                </a:lnTo>
                                <a:lnTo>
                                  <a:pt x="101" y="384"/>
                                </a:lnTo>
                                <a:lnTo>
                                  <a:pt x="106" y="369"/>
                                </a:lnTo>
                                <a:lnTo>
                                  <a:pt x="111" y="356"/>
                                </a:lnTo>
                                <a:lnTo>
                                  <a:pt x="119" y="344"/>
                                </a:lnTo>
                                <a:lnTo>
                                  <a:pt x="125" y="335"/>
                                </a:lnTo>
                                <a:lnTo>
                                  <a:pt x="133" y="327"/>
                                </a:lnTo>
                                <a:lnTo>
                                  <a:pt x="142" y="319"/>
                                </a:lnTo>
                                <a:lnTo>
                                  <a:pt x="151" y="314"/>
                                </a:lnTo>
                                <a:lnTo>
                                  <a:pt x="161" y="310"/>
                                </a:lnTo>
                                <a:lnTo>
                                  <a:pt x="172" y="307"/>
                                </a:lnTo>
                                <a:lnTo>
                                  <a:pt x="183" y="306"/>
                                </a:lnTo>
                                <a:lnTo>
                                  <a:pt x="196" y="305"/>
                                </a:lnTo>
                                <a:lnTo>
                                  <a:pt x="210" y="306"/>
                                </a:lnTo>
                                <a:lnTo>
                                  <a:pt x="225" y="309"/>
                                </a:lnTo>
                                <a:lnTo>
                                  <a:pt x="240" y="312"/>
                                </a:lnTo>
                                <a:lnTo>
                                  <a:pt x="255" y="316"/>
                                </a:lnTo>
                                <a:lnTo>
                                  <a:pt x="269" y="322"/>
                                </a:lnTo>
                                <a:lnTo>
                                  <a:pt x="285" y="327"/>
                                </a:lnTo>
                                <a:lnTo>
                                  <a:pt x="300" y="334"/>
                                </a:lnTo>
                                <a:lnTo>
                                  <a:pt x="315" y="342"/>
                                </a:lnTo>
                                <a:lnTo>
                                  <a:pt x="331" y="351"/>
                                </a:lnTo>
                                <a:lnTo>
                                  <a:pt x="346" y="360"/>
                                </a:lnTo>
                                <a:lnTo>
                                  <a:pt x="363" y="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48"/>
                        <wps:cNvSpPr>
                          <a:spLocks noEditPoints="1"/>
                        </wps:cNvSpPr>
                        <wps:spPr bwMode="auto">
                          <a:xfrm>
                            <a:off x="450654" y="1420540"/>
                            <a:ext cx="36195" cy="67310"/>
                          </a:xfrm>
                          <a:custGeom>
                            <a:avLst/>
                            <a:gdLst>
                              <a:gd name="T0" fmla="*/ 179 w 399"/>
                              <a:gd name="T1" fmla="*/ 497 h 739"/>
                              <a:gd name="T2" fmla="*/ 270 w 399"/>
                              <a:gd name="T3" fmla="*/ 476 h 739"/>
                              <a:gd name="T4" fmla="*/ 331 w 399"/>
                              <a:gd name="T5" fmla="*/ 450 h 739"/>
                              <a:gd name="T6" fmla="*/ 359 w 399"/>
                              <a:gd name="T7" fmla="*/ 422 h 739"/>
                              <a:gd name="T8" fmla="*/ 362 w 399"/>
                              <a:gd name="T9" fmla="*/ 379 h 739"/>
                              <a:gd name="T10" fmla="*/ 346 w 399"/>
                              <a:gd name="T11" fmla="*/ 335 h 739"/>
                              <a:gd name="T12" fmla="*/ 312 w 399"/>
                              <a:gd name="T13" fmla="*/ 302 h 739"/>
                              <a:gd name="T14" fmla="*/ 265 w 399"/>
                              <a:gd name="T15" fmla="*/ 282 h 739"/>
                              <a:gd name="T16" fmla="*/ 219 w 399"/>
                              <a:gd name="T17" fmla="*/ 277 h 739"/>
                              <a:gd name="T18" fmla="*/ 178 w 399"/>
                              <a:gd name="T19" fmla="*/ 283 h 739"/>
                              <a:gd name="T20" fmla="*/ 138 w 399"/>
                              <a:gd name="T21" fmla="*/ 298 h 739"/>
                              <a:gd name="T22" fmla="*/ 85 w 399"/>
                              <a:gd name="T23" fmla="*/ 335 h 739"/>
                              <a:gd name="T24" fmla="*/ 55 w 399"/>
                              <a:gd name="T25" fmla="*/ 369 h 739"/>
                              <a:gd name="T26" fmla="*/ 30 w 399"/>
                              <a:gd name="T27" fmla="*/ 410 h 739"/>
                              <a:gd name="T28" fmla="*/ 13 w 399"/>
                              <a:gd name="T29" fmla="*/ 456 h 739"/>
                              <a:gd name="T30" fmla="*/ 1 w 399"/>
                              <a:gd name="T31" fmla="*/ 519 h 739"/>
                              <a:gd name="T32" fmla="*/ 6 w 399"/>
                              <a:gd name="T33" fmla="*/ 593 h 739"/>
                              <a:gd name="T34" fmla="*/ 18 w 399"/>
                              <a:gd name="T35" fmla="*/ 630 h 739"/>
                              <a:gd name="T36" fmla="*/ 39 w 399"/>
                              <a:gd name="T37" fmla="*/ 662 h 739"/>
                              <a:gd name="T38" fmla="*/ 67 w 399"/>
                              <a:gd name="T39" fmla="*/ 688 h 739"/>
                              <a:gd name="T40" fmla="*/ 111 w 399"/>
                              <a:gd name="T41" fmla="*/ 714 h 739"/>
                              <a:gd name="T42" fmla="*/ 195 w 399"/>
                              <a:gd name="T43" fmla="*/ 734 h 739"/>
                              <a:gd name="T44" fmla="*/ 241 w 399"/>
                              <a:gd name="T45" fmla="*/ 739 h 739"/>
                              <a:gd name="T46" fmla="*/ 271 w 399"/>
                              <a:gd name="T47" fmla="*/ 734 h 739"/>
                              <a:gd name="T48" fmla="*/ 296 w 399"/>
                              <a:gd name="T49" fmla="*/ 721 h 739"/>
                              <a:gd name="T50" fmla="*/ 363 w 399"/>
                              <a:gd name="T51" fmla="*/ 661 h 739"/>
                              <a:gd name="T52" fmla="*/ 397 w 399"/>
                              <a:gd name="T53" fmla="*/ 617 h 739"/>
                              <a:gd name="T54" fmla="*/ 398 w 399"/>
                              <a:gd name="T55" fmla="*/ 604 h 739"/>
                              <a:gd name="T56" fmla="*/ 391 w 399"/>
                              <a:gd name="T57" fmla="*/ 597 h 739"/>
                              <a:gd name="T58" fmla="*/ 376 w 399"/>
                              <a:gd name="T59" fmla="*/ 600 h 739"/>
                              <a:gd name="T60" fmla="*/ 336 w 399"/>
                              <a:gd name="T61" fmla="*/ 636 h 739"/>
                              <a:gd name="T62" fmla="*/ 278 w 399"/>
                              <a:gd name="T63" fmla="*/ 664 h 739"/>
                              <a:gd name="T64" fmla="*/ 239 w 399"/>
                              <a:gd name="T65" fmla="*/ 667 h 739"/>
                              <a:gd name="T66" fmla="*/ 191 w 399"/>
                              <a:gd name="T67" fmla="*/ 661 h 739"/>
                              <a:gd name="T68" fmla="*/ 143 w 399"/>
                              <a:gd name="T69" fmla="*/ 640 h 739"/>
                              <a:gd name="T70" fmla="*/ 109 w 399"/>
                              <a:gd name="T71" fmla="*/ 606 h 739"/>
                              <a:gd name="T72" fmla="*/ 92 w 399"/>
                              <a:gd name="T73" fmla="*/ 556 h 739"/>
                              <a:gd name="T74" fmla="*/ 93 w 399"/>
                              <a:gd name="T75" fmla="*/ 471 h 739"/>
                              <a:gd name="T76" fmla="*/ 96 w 399"/>
                              <a:gd name="T77" fmla="*/ 444 h 739"/>
                              <a:gd name="T78" fmla="*/ 112 w 399"/>
                              <a:gd name="T79" fmla="*/ 388 h 739"/>
                              <a:gd name="T80" fmla="*/ 143 w 399"/>
                              <a:gd name="T81" fmla="*/ 347 h 739"/>
                              <a:gd name="T82" fmla="*/ 180 w 399"/>
                              <a:gd name="T83" fmla="*/ 324 h 739"/>
                              <a:gd name="T84" fmla="*/ 222 w 399"/>
                              <a:gd name="T85" fmla="*/ 319 h 739"/>
                              <a:gd name="T86" fmla="*/ 244 w 399"/>
                              <a:gd name="T87" fmla="*/ 327 h 739"/>
                              <a:gd name="T88" fmla="*/ 261 w 399"/>
                              <a:gd name="T89" fmla="*/ 342 h 739"/>
                              <a:gd name="T90" fmla="*/ 269 w 399"/>
                              <a:gd name="T91" fmla="*/ 362 h 739"/>
                              <a:gd name="T92" fmla="*/ 270 w 399"/>
                              <a:gd name="T93" fmla="*/ 384 h 739"/>
                              <a:gd name="T94" fmla="*/ 254 w 399"/>
                              <a:gd name="T95" fmla="*/ 421 h 739"/>
                              <a:gd name="T96" fmla="*/ 217 w 399"/>
                              <a:gd name="T97" fmla="*/ 450 h 739"/>
                              <a:gd name="T98" fmla="*/ 162 w 399"/>
                              <a:gd name="T99" fmla="*/ 467 h 739"/>
                              <a:gd name="T100" fmla="*/ 93 w 399"/>
                              <a:gd name="T101" fmla="*/ 471 h 739"/>
                              <a:gd name="T102" fmla="*/ 197 w 399"/>
                              <a:gd name="T103" fmla="*/ 15 h 739"/>
                              <a:gd name="T104" fmla="*/ 134 w 399"/>
                              <a:gd name="T105" fmla="*/ 1 h 739"/>
                              <a:gd name="T106" fmla="*/ 126 w 399"/>
                              <a:gd name="T107" fmla="*/ 4 h 739"/>
                              <a:gd name="T108" fmla="*/ 222 w 399"/>
                              <a:gd name="T109" fmla="*/ 211 h 739"/>
                              <a:gd name="T110" fmla="*/ 236 w 399"/>
                              <a:gd name="T111" fmla="*/ 219 h 739"/>
                              <a:gd name="T112" fmla="*/ 388 w 399"/>
                              <a:gd name="T113" fmla="*/ 52 h 739"/>
                              <a:gd name="T114" fmla="*/ 390 w 399"/>
                              <a:gd name="T115" fmla="*/ 43 h 739"/>
                              <a:gd name="T116" fmla="*/ 370 w 399"/>
                              <a:gd name="T117" fmla="*/ 38 h 7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99" h="739">
                                <a:moveTo>
                                  <a:pt x="90" y="509"/>
                                </a:moveTo>
                                <a:lnTo>
                                  <a:pt x="121" y="505"/>
                                </a:lnTo>
                                <a:lnTo>
                                  <a:pt x="151" y="501"/>
                                </a:lnTo>
                                <a:lnTo>
                                  <a:pt x="179" y="497"/>
                                </a:lnTo>
                                <a:lnTo>
                                  <a:pt x="204" y="492"/>
                                </a:lnTo>
                                <a:lnTo>
                                  <a:pt x="228" y="486"/>
                                </a:lnTo>
                                <a:lnTo>
                                  <a:pt x="251" y="481"/>
                                </a:lnTo>
                                <a:lnTo>
                                  <a:pt x="270" y="476"/>
                                </a:lnTo>
                                <a:lnTo>
                                  <a:pt x="288" y="470"/>
                                </a:lnTo>
                                <a:lnTo>
                                  <a:pt x="304" y="464"/>
                                </a:lnTo>
                                <a:lnTo>
                                  <a:pt x="318" y="456"/>
                                </a:lnTo>
                                <a:lnTo>
                                  <a:pt x="331" y="450"/>
                                </a:lnTo>
                                <a:lnTo>
                                  <a:pt x="340" y="443"/>
                                </a:lnTo>
                                <a:lnTo>
                                  <a:pt x="348" y="437"/>
                                </a:lnTo>
                                <a:lnTo>
                                  <a:pt x="354" y="429"/>
                                </a:lnTo>
                                <a:lnTo>
                                  <a:pt x="359" y="422"/>
                                </a:lnTo>
                                <a:lnTo>
                                  <a:pt x="361" y="415"/>
                                </a:lnTo>
                                <a:lnTo>
                                  <a:pt x="363" y="402"/>
                                </a:lnTo>
                                <a:lnTo>
                                  <a:pt x="363" y="390"/>
                                </a:lnTo>
                                <a:lnTo>
                                  <a:pt x="362" y="379"/>
                                </a:lnTo>
                                <a:lnTo>
                                  <a:pt x="360" y="367"/>
                                </a:lnTo>
                                <a:lnTo>
                                  <a:pt x="357" y="356"/>
                                </a:lnTo>
                                <a:lnTo>
                                  <a:pt x="351" y="345"/>
                                </a:lnTo>
                                <a:lnTo>
                                  <a:pt x="346" y="335"/>
                                </a:lnTo>
                                <a:lnTo>
                                  <a:pt x="339" y="326"/>
                                </a:lnTo>
                                <a:lnTo>
                                  <a:pt x="331" y="317"/>
                                </a:lnTo>
                                <a:lnTo>
                                  <a:pt x="322" y="309"/>
                                </a:lnTo>
                                <a:lnTo>
                                  <a:pt x="312" y="302"/>
                                </a:lnTo>
                                <a:lnTo>
                                  <a:pt x="301" y="296"/>
                                </a:lnTo>
                                <a:lnTo>
                                  <a:pt x="290" y="290"/>
                                </a:lnTo>
                                <a:lnTo>
                                  <a:pt x="278" y="286"/>
                                </a:lnTo>
                                <a:lnTo>
                                  <a:pt x="265" y="282"/>
                                </a:lnTo>
                                <a:lnTo>
                                  <a:pt x="251" y="279"/>
                                </a:lnTo>
                                <a:lnTo>
                                  <a:pt x="240" y="278"/>
                                </a:lnTo>
                                <a:lnTo>
                                  <a:pt x="230" y="277"/>
                                </a:lnTo>
                                <a:lnTo>
                                  <a:pt x="219" y="277"/>
                                </a:lnTo>
                                <a:lnTo>
                                  <a:pt x="209" y="278"/>
                                </a:lnTo>
                                <a:lnTo>
                                  <a:pt x="199" y="279"/>
                                </a:lnTo>
                                <a:lnTo>
                                  <a:pt x="188" y="281"/>
                                </a:lnTo>
                                <a:lnTo>
                                  <a:pt x="178" y="283"/>
                                </a:lnTo>
                                <a:lnTo>
                                  <a:pt x="169" y="286"/>
                                </a:lnTo>
                                <a:lnTo>
                                  <a:pt x="158" y="289"/>
                                </a:lnTo>
                                <a:lnTo>
                                  <a:pt x="149" y="294"/>
                                </a:lnTo>
                                <a:lnTo>
                                  <a:pt x="138" y="298"/>
                                </a:lnTo>
                                <a:lnTo>
                                  <a:pt x="129" y="303"/>
                                </a:lnTo>
                                <a:lnTo>
                                  <a:pt x="111" y="314"/>
                                </a:lnTo>
                                <a:lnTo>
                                  <a:pt x="94" y="328"/>
                                </a:lnTo>
                                <a:lnTo>
                                  <a:pt x="85" y="335"/>
                                </a:lnTo>
                                <a:lnTo>
                                  <a:pt x="77" y="343"/>
                                </a:lnTo>
                                <a:lnTo>
                                  <a:pt x="70" y="352"/>
                                </a:lnTo>
                                <a:lnTo>
                                  <a:pt x="63" y="360"/>
                                </a:lnTo>
                                <a:lnTo>
                                  <a:pt x="55" y="369"/>
                                </a:lnTo>
                                <a:lnTo>
                                  <a:pt x="48" y="379"/>
                                </a:lnTo>
                                <a:lnTo>
                                  <a:pt x="42" y="389"/>
                                </a:lnTo>
                                <a:lnTo>
                                  <a:pt x="36" y="399"/>
                                </a:lnTo>
                                <a:lnTo>
                                  <a:pt x="30" y="410"/>
                                </a:lnTo>
                                <a:lnTo>
                                  <a:pt x="25" y="421"/>
                                </a:lnTo>
                                <a:lnTo>
                                  <a:pt x="20" y="433"/>
                                </a:lnTo>
                                <a:lnTo>
                                  <a:pt x="16" y="444"/>
                                </a:lnTo>
                                <a:lnTo>
                                  <a:pt x="13" y="456"/>
                                </a:lnTo>
                                <a:lnTo>
                                  <a:pt x="9" y="469"/>
                                </a:lnTo>
                                <a:lnTo>
                                  <a:pt x="7" y="481"/>
                                </a:lnTo>
                                <a:lnTo>
                                  <a:pt x="3" y="495"/>
                                </a:lnTo>
                                <a:lnTo>
                                  <a:pt x="1" y="519"/>
                                </a:lnTo>
                                <a:lnTo>
                                  <a:pt x="0" y="541"/>
                                </a:lnTo>
                                <a:lnTo>
                                  <a:pt x="0" y="563"/>
                                </a:lnTo>
                                <a:lnTo>
                                  <a:pt x="3" y="583"/>
                                </a:lnTo>
                                <a:lnTo>
                                  <a:pt x="6" y="593"/>
                                </a:lnTo>
                                <a:lnTo>
                                  <a:pt x="8" y="603"/>
                                </a:lnTo>
                                <a:lnTo>
                                  <a:pt x="11" y="612"/>
                                </a:lnTo>
                                <a:lnTo>
                                  <a:pt x="15" y="621"/>
                                </a:lnTo>
                                <a:lnTo>
                                  <a:pt x="18" y="630"/>
                                </a:lnTo>
                                <a:lnTo>
                                  <a:pt x="23" y="638"/>
                                </a:lnTo>
                                <a:lnTo>
                                  <a:pt x="27" y="646"/>
                                </a:lnTo>
                                <a:lnTo>
                                  <a:pt x="34" y="655"/>
                                </a:lnTo>
                                <a:lnTo>
                                  <a:pt x="39" y="662"/>
                                </a:lnTo>
                                <a:lnTo>
                                  <a:pt x="45" y="669"/>
                                </a:lnTo>
                                <a:lnTo>
                                  <a:pt x="52" y="675"/>
                                </a:lnTo>
                                <a:lnTo>
                                  <a:pt x="60" y="683"/>
                                </a:lnTo>
                                <a:lnTo>
                                  <a:pt x="67" y="688"/>
                                </a:lnTo>
                                <a:lnTo>
                                  <a:pt x="75" y="694"/>
                                </a:lnTo>
                                <a:lnTo>
                                  <a:pt x="83" y="699"/>
                                </a:lnTo>
                                <a:lnTo>
                                  <a:pt x="92" y="704"/>
                                </a:lnTo>
                                <a:lnTo>
                                  <a:pt x="111" y="714"/>
                                </a:lnTo>
                                <a:lnTo>
                                  <a:pt x="132" y="721"/>
                                </a:lnTo>
                                <a:lnTo>
                                  <a:pt x="155" y="727"/>
                                </a:lnTo>
                                <a:lnTo>
                                  <a:pt x="179" y="731"/>
                                </a:lnTo>
                                <a:lnTo>
                                  <a:pt x="195" y="734"/>
                                </a:lnTo>
                                <a:lnTo>
                                  <a:pt x="208" y="735"/>
                                </a:lnTo>
                                <a:lnTo>
                                  <a:pt x="220" y="738"/>
                                </a:lnTo>
                                <a:lnTo>
                                  <a:pt x="232" y="738"/>
                                </a:lnTo>
                                <a:lnTo>
                                  <a:pt x="241" y="739"/>
                                </a:lnTo>
                                <a:lnTo>
                                  <a:pt x="251" y="738"/>
                                </a:lnTo>
                                <a:lnTo>
                                  <a:pt x="258" y="738"/>
                                </a:lnTo>
                                <a:lnTo>
                                  <a:pt x="265" y="736"/>
                                </a:lnTo>
                                <a:lnTo>
                                  <a:pt x="271" y="734"/>
                                </a:lnTo>
                                <a:lnTo>
                                  <a:pt x="278" y="732"/>
                                </a:lnTo>
                                <a:lnTo>
                                  <a:pt x="283" y="730"/>
                                </a:lnTo>
                                <a:lnTo>
                                  <a:pt x="288" y="727"/>
                                </a:lnTo>
                                <a:lnTo>
                                  <a:pt x="296" y="721"/>
                                </a:lnTo>
                                <a:lnTo>
                                  <a:pt x="307" y="714"/>
                                </a:lnTo>
                                <a:lnTo>
                                  <a:pt x="327" y="694"/>
                                </a:lnTo>
                                <a:lnTo>
                                  <a:pt x="346" y="676"/>
                                </a:lnTo>
                                <a:lnTo>
                                  <a:pt x="363" y="661"/>
                                </a:lnTo>
                                <a:lnTo>
                                  <a:pt x="375" y="646"/>
                                </a:lnTo>
                                <a:lnTo>
                                  <a:pt x="385" y="635"/>
                                </a:lnTo>
                                <a:lnTo>
                                  <a:pt x="392" y="624"/>
                                </a:lnTo>
                                <a:lnTo>
                                  <a:pt x="397" y="617"/>
                                </a:lnTo>
                                <a:lnTo>
                                  <a:pt x="398" y="612"/>
                                </a:lnTo>
                                <a:lnTo>
                                  <a:pt x="399" y="609"/>
                                </a:lnTo>
                                <a:lnTo>
                                  <a:pt x="399" y="606"/>
                                </a:lnTo>
                                <a:lnTo>
                                  <a:pt x="398" y="604"/>
                                </a:lnTo>
                                <a:lnTo>
                                  <a:pt x="397" y="602"/>
                                </a:lnTo>
                                <a:lnTo>
                                  <a:pt x="395" y="600"/>
                                </a:lnTo>
                                <a:lnTo>
                                  <a:pt x="393" y="599"/>
                                </a:lnTo>
                                <a:lnTo>
                                  <a:pt x="391" y="597"/>
                                </a:lnTo>
                                <a:lnTo>
                                  <a:pt x="388" y="596"/>
                                </a:lnTo>
                                <a:lnTo>
                                  <a:pt x="384" y="596"/>
                                </a:lnTo>
                                <a:lnTo>
                                  <a:pt x="380" y="597"/>
                                </a:lnTo>
                                <a:lnTo>
                                  <a:pt x="376" y="600"/>
                                </a:lnTo>
                                <a:lnTo>
                                  <a:pt x="373" y="603"/>
                                </a:lnTo>
                                <a:lnTo>
                                  <a:pt x="364" y="612"/>
                                </a:lnTo>
                                <a:lnTo>
                                  <a:pt x="352" y="623"/>
                                </a:lnTo>
                                <a:lnTo>
                                  <a:pt x="336" y="636"/>
                                </a:lnTo>
                                <a:lnTo>
                                  <a:pt x="319" y="646"/>
                                </a:lnTo>
                                <a:lnTo>
                                  <a:pt x="303" y="655"/>
                                </a:lnTo>
                                <a:lnTo>
                                  <a:pt x="286" y="661"/>
                                </a:lnTo>
                                <a:lnTo>
                                  <a:pt x="278" y="664"/>
                                </a:lnTo>
                                <a:lnTo>
                                  <a:pt x="268" y="665"/>
                                </a:lnTo>
                                <a:lnTo>
                                  <a:pt x="259" y="666"/>
                                </a:lnTo>
                                <a:lnTo>
                                  <a:pt x="250" y="667"/>
                                </a:lnTo>
                                <a:lnTo>
                                  <a:pt x="239" y="667"/>
                                </a:lnTo>
                                <a:lnTo>
                                  <a:pt x="229" y="667"/>
                                </a:lnTo>
                                <a:lnTo>
                                  <a:pt x="217" y="666"/>
                                </a:lnTo>
                                <a:lnTo>
                                  <a:pt x="206" y="664"/>
                                </a:lnTo>
                                <a:lnTo>
                                  <a:pt x="191" y="661"/>
                                </a:lnTo>
                                <a:lnTo>
                                  <a:pt x="178" y="658"/>
                                </a:lnTo>
                                <a:lnTo>
                                  <a:pt x="164" y="652"/>
                                </a:lnTo>
                                <a:lnTo>
                                  <a:pt x="153" y="647"/>
                                </a:lnTo>
                                <a:lnTo>
                                  <a:pt x="143" y="640"/>
                                </a:lnTo>
                                <a:lnTo>
                                  <a:pt x="132" y="633"/>
                                </a:lnTo>
                                <a:lnTo>
                                  <a:pt x="124" y="624"/>
                                </a:lnTo>
                                <a:lnTo>
                                  <a:pt x="116" y="615"/>
                                </a:lnTo>
                                <a:lnTo>
                                  <a:pt x="109" y="606"/>
                                </a:lnTo>
                                <a:lnTo>
                                  <a:pt x="103" y="594"/>
                                </a:lnTo>
                                <a:lnTo>
                                  <a:pt x="99" y="582"/>
                                </a:lnTo>
                                <a:lnTo>
                                  <a:pt x="95" y="569"/>
                                </a:lnTo>
                                <a:lnTo>
                                  <a:pt x="92" y="556"/>
                                </a:lnTo>
                                <a:lnTo>
                                  <a:pt x="90" y="541"/>
                                </a:lnTo>
                                <a:lnTo>
                                  <a:pt x="90" y="526"/>
                                </a:lnTo>
                                <a:lnTo>
                                  <a:pt x="90" y="509"/>
                                </a:lnTo>
                                <a:close/>
                                <a:moveTo>
                                  <a:pt x="93" y="471"/>
                                </a:moveTo>
                                <a:lnTo>
                                  <a:pt x="93" y="461"/>
                                </a:lnTo>
                                <a:lnTo>
                                  <a:pt x="94" y="452"/>
                                </a:lnTo>
                                <a:lnTo>
                                  <a:pt x="95" y="447"/>
                                </a:lnTo>
                                <a:lnTo>
                                  <a:pt x="96" y="444"/>
                                </a:lnTo>
                                <a:lnTo>
                                  <a:pt x="98" y="429"/>
                                </a:lnTo>
                                <a:lnTo>
                                  <a:pt x="102" y="415"/>
                                </a:lnTo>
                                <a:lnTo>
                                  <a:pt x="107" y="401"/>
                                </a:lnTo>
                                <a:lnTo>
                                  <a:pt x="112" y="388"/>
                                </a:lnTo>
                                <a:lnTo>
                                  <a:pt x="120" y="377"/>
                                </a:lnTo>
                                <a:lnTo>
                                  <a:pt x="126" y="365"/>
                                </a:lnTo>
                                <a:lnTo>
                                  <a:pt x="134" y="356"/>
                                </a:lnTo>
                                <a:lnTo>
                                  <a:pt x="143" y="347"/>
                                </a:lnTo>
                                <a:lnTo>
                                  <a:pt x="151" y="339"/>
                                </a:lnTo>
                                <a:lnTo>
                                  <a:pt x="160" y="333"/>
                                </a:lnTo>
                                <a:lnTo>
                                  <a:pt x="170" y="328"/>
                                </a:lnTo>
                                <a:lnTo>
                                  <a:pt x="180" y="324"/>
                                </a:lnTo>
                                <a:lnTo>
                                  <a:pt x="190" y="321"/>
                                </a:lnTo>
                                <a:lnTo>
                                  <a:pt x="201" y="318"/>
                                </a:lnTo>
                                <a:lnTo>
                                  <a:pt x="211" y="318"/>
                                </a:lnTo>
                                <a:lnTo>
                                  <a:pt x="222" y="319"/>
                                </a:lnTo>
                                <a:lnTo>
                                  <a:pt x="228" y="321"/>
                                </a:lnTo>
                                <a:lnTo>
                                  <a:pt x="233" y="323"/>
                                </a:lnTo>
                                <a:lnTo>
                                  <a:pt x="239" y="325"/>
                                </a:lnTo>
                                <a:lnTo>
                                  <a:pt x="244" y="327"/>
                                </a:lnTo>
                                <a:lnTo>
                                  <a:pt x="249" y="330"/>
                                </a:lnTo>
                                <a:lnTo>
                                  <a:pt x="253" y="334"/>
                                </a:lnTo>
                                <a:lnTo>
                                  <a:pt x="257" y="337"/>
                                </a:lnTo>
                                <a:lnTo>
                                  <a:pt x="261" y="342"/>
                                </a:lnTo>
                                <a:lnTo>
                                  <a:pt x="264" y="346"/>
                                </a:lnTo>
                                <a:lnTo>
                                  <a:pt x="266" y="352"/>
                                </a:lnTo>
                                <a:lnTo>
                                  <a:pt x="268" y="357"/>
                                </a:lnTo>
                                <a:lnTo>
                                  <a:pt x="269" y="362"/>
                                </a:lnTo>
                                <a:lnTo>
                                  <a:pt x="270" y="367"/>
                                </a:lnTo>
                                <a:lnTo>
                                  <a:pt x="271" y="372"/>
                                </a:lnTo>
                                <a:lnTo>
                                  <a:pt x="271" y="379"/>
                                </a:lnTo>
                                <a:lnTo>
                                  <a:pt x="270" y="384"/>
                                </a:lnTo>
                                <a:lnTo>
                                  <a:pt x="268" y="394"/>
                                </a:lnTo>
                                <a:lnTo>
                                  <a:pt x="265" y="403"/>
                                </a:lnTo>
                                <a:lnTo>
                                  <a:pt x="260" y="413"/>
                                </a:lnTo>
                                <a:lnTo>
                                  <a:pt x="254" y="421"/>
                                </a:lnTo>
                                <a:lnTo>
                                  <a:pt x="246" y="429"/>
                                </a:lnTo>
                                <a:lnTo>
                                  <a:pt x="238" y="437"/>
                                </a:lnTo>
                                <a:lnTo>
                                  <a:pt x="228" y="444"/>
                                </a:lnTo>
                                <a:lnTo>
                                  <a:pt x="217" y="450"/>
                                </a:lnTo>
                                <a:lnTo>
                                  <a:pt x="205" y="455"/>
                                </a:lnTo>
                                <a:lnTo>
                                  <a:pt x="191" y="461"/>
                                </a:lnTo>
                                <a:lnTo>
                                  <a:pt x="178" y="464"/>
                                </a:lnTo>
                                <a:lnTo>
                                  <a:pt x="162" y="467"/>
                                </a:lnTo>
                                <a:lnTo>
                                  <a:pt x="147" y="469"/>
                                </a:lnTo>
                                <a:lnTo>
                                  <a:pt x="129" y="471"/>
                                </a:lnTo>
                                <a:lnTo>
                                  <a:pt x="111" y="471"/>
                                </a:lnTo>
                                <a:lnTo>
                                  <a:pt x="93" y="471"/>
                                </a:lnTo>
                                <a:close/>
                                <a:moveTo>
                                  <a:pt x="360" y="43"/>
                                </a:moveTo>
                                <a:lnTo>
                                  <a:pt x="262" y="148"/>
                                </a:lnTo>
                                <a:lnTo>
                                  <a:pt x="199" y="18"/>
                                </a:lnTo>
                                <a:lnTo>
                                  <a:pt x="197" y="15"/>
                                </a:lnTo>
                                <a:lnTo>
                                  <a:pt x="193" y="11"/>
                                </a:lnTo>
                                <a:lnTo>
                                  <a:pt x="190" y="10"/>
                                </a:lnTo>
                                <a:lnTo>
                                  <a:pt x="185" y="8"/>
                                </a:lnTo>
                                <a:lnTo>
                                  <a:pt x="134" y="1"/>
                                </a:lnTo>
                                <a:lnTo>
                                  <a:pt x="131" y="0"/>
                                </a:lnTo>
                                <a:lnTo>
                                  <a:pt x="128" y="1"/>
                                </a:lnTo>
                                <a:lnTo>
                                  <a:pt x="127" y="2"/>
                                </a:lnTo>
                                <a:lnTo>
                                  <a:pt x="126" y="4"/>
                                </a:lnTo>
                                <a:lnTo>
                                  <a:pt x="126" y="5"/>
                                </a:lnTo>
                                <a:lnTo>
                                  <a:pt x="127" y="9"/>
                                </a:lnTo>
                                <a:lnTo>
                                  <a:pt x="218" y="204"/>
                                </a:lnTo>
                                <a:lnTo>
                                  <a:pt x="222" y="211"/>
                                </a:lnTo>
                                <a:lnTo>
                                  <a:pt x="225" y="215"/>
                                </a:lnTo>
                                <a:lnTo>
                                  <a:pt x="228" y="218"/>
                                </a:lnTo>
                                <a:lnTo>
                                  <a:pt x="232" y="220"/>
                                </a:lnTo>
                                <a:lnTo>
                                  <a:pt x="236" y="219"/>
                                </a:lnTo>
                                <a:lnTo>
                                  <a:pt x="240" y="218"/>
                                </a:lnTo>
                                <a:lnTo>
                                  <a:pt x="245" y="215"/>
                                </a:lnTo>
                                <a:lnTo>
                                  <a:pt x="251" y="210"/>
                                </a:lnTo>
                                <a:lnTo>
                                  <a:pt x="388" y="52"/>
                                </a:lnTo>
                                <a:lnTo>
                                  <a:pt x="390" y="49"/>
                                </a:lnTo>
                                <a:lnTo>
                                  <a:pt x="391" y="46"/>
                                </a:lnTo>
                                <a:lnTo>
                                  <a:pt x="391" y="44"/>
                                </a:lnTo>
                                <a:lnTo>
                                  <a:pt x="390" y="43"/>
                                </a:lnTo>
                                <a:lnTo>
                                  <a:pt x="388" y="41"/>
                                </a:lnTo>
                                <a:lnTo>
                                  <a:pt x="386" y="40"/>
                                </a:lnTo>
                                <a:lnTo>
                                  <a:pt x="375" y="38"/>
                                </a:lnTo>
                                <a:lnTo>
                                  <a:pt x="370" y="38"/>
                                </a:lnTo>
                                <a:lnTo>
                                  <a:pt x="366" y="39"/>
                                </a:lnTo>
                                <a:lnTo>
                                  <a:pt x="363" y="40"/>
                                </a:lnTo>
                                <a:lnTo>
                                  <a:pt x="36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49"/>
                        <wps:cNvSpPr>
                          <a:spLocks/>
                        </wps:cNvSpPr>
                        <wps:spPr bwMode="auto">
                          <a:xfrm>
                            <a:off x="493199" y="1423715"/>
                            <a:ext cx="22860" cy="69850"/>
                          </a:xfrm>
                          <a:custGeom>
                            <a:avLst/>
                            <a:gdLst>
                              <a:gd name="T0" fmla="*/ 36 w 249"/>
                              <a:gd name="T1" fmla="*/ 604 h 772"/>
                              <a:gd name="T2" fmla="*/ 25 w 249"/>
                              <a:gd name="T3" fmla="*/ 665 h 772"/>
                              <a:gd name="T4" fmla="*/ 14 w 249"/>
                              <a:gd name="T5" fmla="*/ 708 h 772"/>
                              <a:gd name="T6" fmla="*/ 6 w 249"/>
                              <a:gd name="T7" fmla="*/ 734 h 772"/>
                              <a:gd name="T8" fmla="*/ 0 w 249"/>
                              <a:gd name="T9" fmla="*/ 752 h 772"/>
                              <a:gd name="T10" fmla="*/ 2 w 249"/>
                              <a:gd name="T11" fmla="*/ 762 h 772"/>
                              <a:gd name="T12" fmla="*/ 9 w 249"/>
                              <a:gd name="T13" fmla="*/ 770 h 772"/>
                              <a:gd name="T14" fmla="*/ 21 w 249"/>
                              <a:gd name="T15" fmla="*/ 772 h 772"/>
                              <a:gd name="T16" fmla="*/ 47 w 249"/>
                              <a:gd name="T17" fmla="*/ 758 h 772"/>
                              <a:gd name="T18" fmla="*/ 94 w 249"/>
                              <a:gd name="T19" fmla="*/ 738 h 772"/>
                              <a:gd name="T20" fmla="*/ 145 w 249"/>
                              <a:gd name="T21" fmla="*/ 724 h 772"/>
                              <a:gd name="T22" fmla="*/ 175 w 249"/>
                              <a:gd name="T23" fmla="*/ 719 h 772"/>
                              <a:gd name="T24" fmla="*/ 186 w 249"/>
                              <a:gd name="T25" fmla="*/ 713 h 772"/>
                              <a:gd name="T26" fmla="*/ 187 w 249"/>
                              <a:gd name="T27" fmla="*/ 704 h 772"/>
                              <a:gd name="T28" fmla="*/ 185 w 249"/>
                              <a:gd name="T29" fmla="*/ 695 h 772"/>
                              <a:gd name="T30" fmla="*/ 179 w 249"/>
                              <a:gd name="T31" fmla="*/ 690 h 772"/>
                              <a:gd name="T32" fmla="*/ 161 w 249"/>
                              <a:gd name="T33" fmla="*/ 693 h 772"/>
                              <a:gd name="T34" fmla="*/ 139 w 249"/>
                              <a:gd name="T35" fmla="*/ 695 h 772"/>
                              <a:gd name="T36" fmla="*/ 122 w 249"/>
                              <a:gd name="T37" fmla="*/ 692 h 772"/>
                              <a:gd name="T38" fmla="*/ 114 w 249"/>
                              <a:gd name="T39" fmla="*/ 684 h 772"/>
                              <a:gd name="T40" fmla="*/ 111 w 249"/>
                              <a:gd name="T41" fmla="*/ 669 h 772"/>
                              <a:gd name="T42" fmla="*/ 114 w 249"/>
                              <a:gd name="T43" fmla="*/ 611 h 772"/>
                              <a:gd name="T44" fmla="*/ 131 w 249"/>
                              <a:gd name="T45" fmla="*/ 474 h 772"/>
                              <a:gd name="T46" fmla="*/ 147 w 249"/>
                              <a:gd name="T47" fmla="*/ 343 h 772"/>
                              <a:gd name="T48" fmla="*/ 161 w 249"/>
                              <a:gd name="T49" fmla="*/ 237 h 772"/>
                              <a:gd name="T50" fmla="*/ 181 w 249"/>
                              <a:gd name="T51" fmla="*/ 113 h 772"/>
                              <a:gd name="T52" fmla="*/ 192 w 249"/>
                              <a:gd name="T53" fmla="*/ 70 h 772"/>
                              <a:gd name="T54" fmla="*/ 202 w 249"/>
                              <a:gd name="T55" fmla="*/ 50 h 772"/>
                              <a:gd name="T56" fmla="*/ 219 w 249"/>
                              <a:gd name="T57" fmla="*/ 35 h 772"/>
                              <a:gd name="T58" fmla="*/ 242 w 249"/>
                              <a:gd name="T59" fmla="*/ 24 h 772"/>
                              <a:gd name="T60" fmla="*/ 248 w 249"/>
                              <a:gd name="T61" fmla="*/ 19 h 772"/>
                              <a:gd name="T62" fmla="*/ 249 w 249"/>
                              <a:gd name="T63" fmla="*/ 10 h 772"/>
                              <a:gd name="T64" fmla="*/ 243 w 249"/>
                              <a:gd name="T65" fmla="*/ 2 h 772"/>
                              <a:gd name="T66" fmla="*/ 210 w 249"/>
                              <a:gd name="T67" fmla="*/ 5 h 772"/>
                              <a:gd name="T68" fmla="*/ 165 w 249"/>
                              <a:gd name="T69" fmla="*/ 13 h 772"/>
                              <a:gd name="T70" fmla="*/ 120 w 249"/>
                              <a:gd name="T71" fmla="*/ 17 h 772"/>
                              <a:gd name="T72" fmla="*/ 105 w 249"/>
                              <a:gd name="T73" fmla="*/ 19 h 772"/>
                              <a:gd name="T74" fmla="*/ 98 w 249"/>
                              <a:gd name="T75" fmla="*/ 30 h 772"/>
                              <a:gd name="T76" fmla="*/ 97 w 249"/>
                              <a:gd name="T77" fmla="*/ 56 h 772"/>
                              <a:gd name="T78" fmla="*/ 94 w 249"/>
                              <a:gd name="T79" fmla="*/ 117 h 772"/>
                              <a:gd name="T80" fmla="*/ 87 w 249"/>
                              <a:gd name="T81" fmla="*/ 186 h 772"/>
                              <a:gd name="T82" fmla="*/ 83 w 249"/>
                              <a:gd name="T83" fmla="*/ 218 h 772"/>
                              <a:gd name="T84" fmla="*/ 79 w 249"/>
                              <a:gd name="T85" fmla="*/ 257 h 7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49" h="772">
                                <a:moveTo>
                                  <a:pt x="43" y="550"/>
                                </a:moveTo>
                                <a:lnTo>
                                  <a:pt x="39" y="578"/>
                                </a:lnTo>
                                <a:lnTo>
                                  <a:pt x="36" y="604"/>
                                </a:lnTo>
                                <a:lnTo>
                                  <a:pt x="32" y="627"/>
                                </a:lnTo>
                                <a:lnTo>
                                  <a:pt x="28" y="647"/>
                                </a:lnTo>
                                <a:lnTo>
                                  <a:pt x="25" y="665"/>
                                </a:lnTo>
                                <a:lnTo>
                                  <a:pt x="21" y="682"/>
                                </a:lnTo>
                                <a:lnTo>
                                  <a:pt x="17" y="695"/>
                                </a:lnTo>
                                <a:lnTo>
                                  <a:pt x="14" y="708"/>
                                </a:lnTo>
                                <a:lnTo>
                                  <a:pt x="11" y="719"/>
                                </a:lnTo>
                                <a:lnTo>
                                  <a:pt x="9" y="727"/>
                                </a:lnTo>
                                <a:lnTo>
                                  <a:pt x="6" y="734"/>
                                </a:lnTo>
                                <a:lnTo>
                                  <a:pt x="4" y="741"/>
                                </a:lnTo>
                                <a:lnTo>
                                  <a:pt x="1" y="748"/>
                                </a:lnTo>
                                <a:lnTo>
                                  <a:pt x="0" y="752"/>
                                </a:lnTo>
                                <a:lnTo>
                                  <a:pt x="0" y="755"/>
                                </a:lnTo>
                                <a:lnTo>
                                  <a:pt x="1" y="758"/>
                                </a:lnTo>
                                <a:lnTo>
                                  <a:pt x="2" y="762"/>
                                </a:lnTo>
                                <a:lnTo>
                                  <a:pt x="4" y="765"/>
                                </a:lnTo>
                                <a:lnTo>
                                  <a:pt x="6" y="768"/>
                                </a:lnTo>
                                <a:lnTo>
                                  <a:pt x="9" y="770"/>
                                </a:lnTo>
                                <a:lnTo>
                                  <a:pt x="12" y="771"/>
                                </a:lnTo>
                                <a:lnTo>
                                  <a:pt x="15" y="772"/>
                                </a:lnTo>
                                <a:lnTo>
                                  <a:pt x="21" y="772"/>
                                </a:lnTo>
                                <a:lnTo>
                                  <a:pt x="28" y="769"/>
                                </a:lnTo>
                                <a:lnTo>
                                  <a:pt x="37" y="765"/>
                                </a:lnTo>
                                <a:lnTo>
                                  <a:pt x="47" y="758"/>
                                </a:lnTo>
                                <a:lnTo>
                                  <a:pt x="60" y="751"/>
                                </a:lnTo>
                                <a:lnTo>
                                  <a:pt x="75" y="744"/>
                                </a:lnTo>
                                <a:lnTo>
                                  <a:pt x="94" y="738"/>
                                </a:lnTo>
                                <a:lnTo>
                                  <a:pt x="115" y="731"/>
                                </a:lnTo>
                                <a:lnTo>
                                  <a:pt x="131" y="727"/>
                                </a:lnTo>
                                <a:lnTo>
                                  <a:pt x="145" y="724"/>
                                </a:lnTo>
                                <a:lnTo>
                                  <a:pt x="156" y="722"/>
                                </a:lnTo>
                                <a:lnTo>
                                  <a:pt x="167" y="721"/>
                                </a:lnTo>
                                <a:lnTo>
                                  <a:pt x="175" y="719"/>
                                </a:lnTo>
                                <a:lnTo>
                                  <a:pt x="181" y="717"/>
                                </a:lnTo>
                                <a:lnTo>
                                  <a:pt x="183" y="715"/>
                                </a:lnTo>
                                <a:lnTo>
                                  <a:pt x="186" y="713"/>
                                </a:lnTo>
                                <a:lnTo>
                                  <a:pt x="187" y="711"/>
                                </a:lnTo>
                                <a:lnTo>
                                  <a:pt x="187" y="708"/>
                                </a:lnTo>
                                <a:lnTo>
                                  <a:pt x="187" y="704"/>
                                </a:lnTo>
                                <a:lnTo>
                                  <a:pt x="187" y="701"/>
                                </a:lnTo>
                                <a:lnTo>
                                  <a:pt x="186" y="698"/>
                                </a:lnTo>
                                <a:lnTo>
                                  <a:pt x="185" y="695"/>
                                </a:lnTo>
                                <a:lnTo>
                                  <a:pt x="183" y="693"/>
                                </a:lnTo>
                                <a:lnTo>
                                  <a:pt x="181" y="691"/>
                                </a:lnTo>
                                <a:lnTo>
                                  <a:pt x="179" y="690"/>
                                </a:lnTo>
                                <a:lnTo>
                                  <a:pt x="177" y="690"/>
                                </a:lnTo>
                                <a:lnTo>
                                  <a:pt x="171" y="690"/>
                                </a:lnTo>
                                <a:lnTo>
                                  <a:pt x="161" y="693"/>
                                </a:lnTo>
                                <a:lnTo>
                                  <a:pt x="153" y="694"/>
                                </a:lnTo>
                                <a:lnTo>
                                  <a:pt x="146" y="695"/>
                                </a:lnTo>
                                <a:lnTo>
                                  <a:pt x="139" y="695"/>
                                </a:lnTo>
                                <a:lnTo>
                                  <a:pt x="131" y="694"/>
                                </a:lnTo>
                                <a:lnTo>
                                  <a:pt x="126" y="693"/>
                                </a:lnTo>
                                <a:lnTo>
                                  <a:pt x="122" y="692"/>
                                </a:lnTo>
                                <a:lnTo>
                                  <a:pt x="119" y="690"/>
                                </a:lnTo>
                                <a:lnTo>
                                  <a:pt x="116" y="687"/>
                                </a:lnTo>
                                <a:lnTo>
                                  <a:pt x="114" y="684"/>
                                </a:lnTo>
                                <a:lnTo>
                                  <a:pt x="112" y="678"/>
                                </a:lnTo>
                                <a:lnTo>
                                  <a:pt x="111" y="674"/>
                                </a:lnTo>
                                <a:lnTo>
                                  <a:pt x="111" y="669"/>
                                </a:lnTo>
                                <a:lnTo>
                                  <a:pt x="111" y="655"/>
                                </a:lnTo>
                                <a:lnTo>
                                  <a:pt x="112" y="635"/>
                                </a:lnTo>
                                <a:lnTo>
                                  <a:pt x="114" y="611"/>
                                </a:lnTo>
                                <a:lnTo>
                                  <a:pt x="117" y="582"/>
                                </a:lnTo>
                                <a:lnTo>
                                  <a:pt x="124" y="523"/>
                                </a:lnTo>
                                <a:lnTo>
                                  <a:pt x="131" y="474"/>
                                </a:lnTo>
                                <a:lnTo>
                                  <a:pt x="136" y="427"/>
                                </a:lnTo>
                                <a:lnTo>
                                  <a:pt x="142" y="384"/>
                                </a:lnTo>
                                <a:lnTo>
                                  <a:pt x="147" y="343"/>
                                </a:lnTo>
                                <a:lnTo>
                                  <a:pt x="151" y="305"/>
                                </a:lnTo>
                                <a:lnTo>
                                  <a:pt x="156" y="270"/>
                                </a:lnTo>
                                <a:lnTo>
                                  <a:pt x="161" y="237"/>
                                </a:lnTo>
                                <a:lnTo>
                                  <a:pt x="165" y="206"/>
                                </a:lnTo>
                                <a:lnTo>
                                  <a:pt x="173" y="155"/>
                                </a:lnTo>
                                <a:lnTo>
                                  <a:pt x="181" y="113"/>
                                </a:lnTo>
                                <a:lnTo>
                                  <a:pt x="185" y="95"/>
                                </a:lnTo>
                                <a:lnTo>
                                  <a:pt x="189" y="81"/>
                                </a:lnTo>
                                <a:lnTo>
                                  <a:pt x="192" y="70"/>
                                </a:lnTo>
                                <a:lnTo>
                                  <a:pt x="196" y="60"/>
                                </a:lnTo>
                                <a:lnTo>
                                  <a:pt x="199" y="54"/>
                                </a:lnTo>
                                <a:lnTo>
                                  <a:pt x="202" y="50"/>
                                </a:lnTo>
                                <a:lnTo>
                                  <a:pt x="206" y="45"/>
                                </a:lnTo>
                                <a:lnTo>
                                  <a:pt x="210" y="42"/>
                                </a:lnTo>
                                <a:lnTo>
                                  <a:pt x="219" y="35"/>
                                </a:lnTo>
                                <a:lnTo>
                                  <a:pt x="227" y="31"/>
                                </a:lnTo>
                                <a:lnTo>
                                  <a:pt x="235" y="27"/>
                                </a:lnTo>
                                <a:lnTo>
                                  <a:pt x="242" y="24"/>
                                </a:lnTo>
                                <a:lnTo>
                                  <a:pt x="245" y="23"/>
                                </a:lnTo>
                                <a:lnTo>
                                  <a:pt x="247" y="21"/>
                                </a:lnTo>
                                <a:lnTo>
                                  <a:pt x="248" y="19"/>
                                </a:lnTo>
                                <a:lnTo>
                                  <a:pt x="249" y="17"/>
                                </a:lnTo>
                                <a:lnTo>
                                  <a:pt x="249" y="14"/>
                                </a:lnTo>
                                <a:lnTo>
                                  <a:pt x="249" y="10"/>
                                </a:lnTo>
                                <a:lnTo>
                                  <a:pt x="248" y="7"/>
                                </a:lnTo>
                                <a:lnTo>
                                  <a:pt x="247" y="5"/>
                                </a:lnTo>
                                <a:lnTo>
                                  <a:pt x="243" y="2"/>
                                </a:lnTo>
                                <a:lnTo>
                                  <a:pt x="240" y="0"/>
                                </a:lnTo>
                                <a:lnTo>
                                  <a:pt x="229" y="1"/>
                                </a:lnTo>
                                <a:lnTo>
                                  <a:pt x="210" y="5"/>
                                </a:lnTo>
                                <a:lnTo>
                                  <a:pt x="198" y="7"/>
                                </a:lnTo>
                                <a:lnTo>
                                  <a:pt x="182" y="10"/>
                                </a:lnTo>
                                <a:lnTo>
                                  <a:pt x="165" y="13"/>
                                </a:lnTo>
                                <a:lnTo>
                                  <a:pt x="143" y="15"/>
                                </a:lnTo>
                                <a:lnTo>
                                  <a:pt x="131" y="16"/>
                                </a:lnTo>
                                <a:lnTo>
                                  <a:pt x="120" y="17"/>
                                </a:lnTo>
                                <a:lnTo>
                                  <a:pt x="113" y="18"/>
                                </a:lnTo>
                                <a:lnTo>
                                  <a:pt x="108" y="18"/>
                                </a:lnTo>
                                <a:lnTo>
                                  <a:pt x="105" y="19"/>
                                </a:lnTo>
                                <a:lnTo>
                                  <a:pt x="101" y="21"/>
                                </a:lnTo>
                                <a:lnTo>
                                  <a:pt x="99" y="25"/>
                                </a:lnTo>
                                <a:lnTo>
                                  <a:pt x="98" y="30"/>
                                </a:lnTo>
                                <a:lnTo>
                                  <a:pt x="98" y="35"/>
                                </a:lnTo>
                                <a:lnTo>
                                  <a:pt x="97" y="44"/>
                                </a:lnTo>
                                <a:lnTo>
                                  <a:pt x="97" y="56"/>
                                </a:lnTo>
                                <a:lnTo>
                                  <a:pt x="96" y="72"/>
                                </a:lnTo>
                                <a:lnTo>
                                  <a:pt x="96" y="92"/>
                                </a:lnTo>
                                <a:lnTo>
                                  <a:pt x="94" y="117"/>
                                </a:lnTo>
                                <a:lnTo>
                                  <a:pt x="91" y="145"/>
                                </a:lnTo>
                                <a:lnTo>
                                  <a:pt x="88" y="177"/>
                                </a:lnTo>
                                <a:lnTo>
                                  <a:pt x="87" y="186"/>
                                </a:lnTo>
                                <a:lnTo>
                                  <a:pt x="86" y="196"/>
                                </a:lnTo>
                                <a:lnTo>
                                  <a:pt x="84" y="206"/>
                                </a:lnTo>
                                <a:lnTo>
                                  <a:pt x="83" y="218"/>
                                </a:lnTo>
                                <a:lnTo>
                                  <a:pt x="82" y="229"/>
                                </a:lnTo>
                                <a:lnTo>
                                  <a:pt x="81" y="243"/>
                                </a:lnTo>
                                <a:lnTo>
                                  <a:pt x="79" y="257"/>
                                </a:lnTo>
                                <a:lnTo>
                                  <a:pt x="77" y="273"/>
                                </a:lnTo>
                                <a:lnTo>
                                  <a:pt x="43" y="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350"/>
                        <wps:cNvSpPr>
                          <a:spLocks/>
                        </wps:cNvSpPr>
                        <wps:spPr bwMode="auto">
                          <a:xfrm>
                            <a:off x="515424" y="1453560"/>
                            <a:ext cx="34925" cy="40640"/>
                          </a:xfrm>
                          <a:custGeom>
                            <a:avLst/>
                            <a:gdLst>
                              <a:gd name="T0" fmla="*/ 219 w 386"/>
                              <a:gd name="T1" fmla="*/ 450 h 452"/>
                              <a:gd name="T2" fmla="*/ 299 w 386"/>
                              <a:gd name="T3" fmla="*/ 427 h 452"/>
                              <a:gd name="T4" fmla="*/ 355 w 386"/>
                              <a:gd name="T5" fmla="*/ 385 h 452"/>
                              <a:gd name="T6" fmla="*/ 377 w 386"/>
                              <a:gd name="T7" fmla="*/ 349 h 452"/>
                              <a:gd name="T8" fmla="*/ 385 w 386"/>
                              <a:gd name="T9" fmla="*/ 316 h 452"/>
                              <a:gd name="T10" fmla="*/ 383 w 386"/>
                              <a:gd name="T11" fmla="*/ 264 h 452"/>
                              <a:gd name="T12" fmla="*/ 360 w 386"/>
                              <a:gd name="T13" fmla="*/ 225 h 452"/>
                              <a:gd name="T14" fmla="*/ 315 w 386"/>
                              <a:gd name="T15" fmla="*/ 201 h 452"/>
                              <a:gd name="T16" fmla="*/ 254 w 386"/>
                              <a:gd name="T17" fmla="*/ 188 h 452"/>
                              <a:gd name="T18" fmla="*/ 197 w 386"/>
                              <a:gd name="T19" fmla="*/ 178 h 452"/>
                              <a:gd name="T20" fmla="*/ 157 w 386"/>
                              <a:gd name="T21" fmla="*/ 168 h 452"/>
                              <a:gd name="T22" fmla="*/ 130 w 386"/>
                              <a:gd name="T23" fmla="*/ 151 h 452"/>
                              <a:gd name="T24" fmla="*/ 119 w 386"/>
                              <a:gd name="T25" fmla="*/ 122 h 452"/>
                              <a:gd name="T26" fmla="*/ 124 w 386"/>
                              <a:gd name="T27" fmla="*/ 92 h 452"/>
                              <a:gd name="T28" fmla="*/ 140 w 386"/>
                              <a:gd name="T29" fmla="*/ 69 h 452"/>
                              <a:gd name="T30" fmla="*/ 167 w 386"/>
                              <a:gd name="T31" fmla="*/ 54 h 452"/>
                              <a:gd name="T32" fmla="*/ 203 w 386"/>
                              <a:gd name="T33" fmla="*/ 50 h 452"/>
                              <a:gd name="T34" fmla="*/ 248 w 386"/>
                              <a:gd name="T35" fmla="*/ 55 h 452"/>
                              <a:gd name="T36" fmla="*/ 283 w 386"/>
                              <a:gd name="T37" fmla="*/ 65 h 452"/>
                              <a:gd name="T38" fmla="*/ 321 w 386"/>
                              <a:gd name="T39" fmla="*/ 82 h 452"/>
                              <a:gd name="T40" fmla="*/ 338 w 386"/>
                              <a:gd name="T41" fmla="*/ 74 h 452"/>
                              <a:gd name="T42" fmla="*/ 350 w 386"/>
                              <a:gd name="T43" fmla="*/ 42 h 452"/>
                              <a:gd name="T44" fmla="*/ 348 w 386"/>
                              <a:gd name="T45" fmla="*/ 29 h 452"/>
                              <a:gd name="T46" fmla="*/ 306 w 386"/>
                              <a:gd name="T47" fmla="*/ 10 h 452"/>
                              <a:gd name="T48" fmla="*/ 228 w 386"/>
                              <a:gd name="T49" fmla="*/ 0 h 452"/>
                              <a:gd name="T50" fmla="*/ 159 w 386"/>
                              <a:gd name="T51" fmla="*/ 14 h 452"/>
                              <a:gd name="T52" fmla="*/ 105 w 386"/>
                              <a:gd name="T53" fmla="*/ 50 h 452"/>
                              <a:gd name="T54" fmla="*/ 69 w 386"/>
                              <a:gd name="T55" fmla="*/ 103 h 452"/>
                              <a:gd name="T56" fmla="*/ 59 w 386"/>
                              <a:gd name="T57" fmla="*/ 165 h 452"/>
                              <a:gd name="T58" fmla="*/ 68 w 386"/>
                              <a:gd name="T59" fmla="*/ 210 h 452"/>
                              <a:gd name="T60" fmla="*/ 96 w 386"/>
                              <a:gd name="T61" fmla="*/ 241 h 452"/>
                              <a:gd name="T62" fmla="*/ 142 w 386"/>
                              <a:gd name="T63" fmla="*/ 258 h 452"/>
                              <a:gd name="T64" fmla="*/ 242 w 386"/>
                              <a:gd name="T65" fmla="*/ 269 h 452"/>
                              <a:gd name="T66" fmla="*/ 287 w 386"/>
                              <a:gd name="T67" fmla="*/ 283 h 452"/>
                              <a:gd name="T68" fmla="*/ 299 w 386"/>
                              <a:gd name="T69" fmla="*/ 298 h 452"/>
                              <a:gd name="T70" fmla="*/ 301 w 386"/>
                              <a:gd name="T71" fmla="*/ 317 h 452"/>
                              <a:gd name="T72" fmla="*/ 286 w 386"/>
                              <a:gd name="T73" fmla="*/ 354 h 452"/>
                              <a:gd name="T74" fmla="*/ 250 w 386"/>
                              <a:gd name="T75" fmla="*/ 387 h 452"/>
                              <a:gd name="T76" fmla="*/ 196 w 386"/>
                              <a:gd name="T77" fmla="*/ 409 h 452"/>
                              <a:gd name="T78" fmla="*/ 127 w 386"/>
                              <a:gd name="T79" fmla="*/ 414 h 452"/>
                              <a:gd name="T80" fmla="*/ 86 w 386"/>
                              <a:gd name="T81" fmla="*/ 405 h 452"/>
                              <a:gd name="T82" fmla="*/ 57 w 386"/>
                              <a:gd name="T83" fmla="*/ 389 h 452"/>
                              <a:gd name="T84" fmla="*/ 40 w 386"/>
                              <a:gd name="T85" fmla="*/ 364 h 452"/>
                              <a:gd name="T86" fmla="*/ 37 w 386"/>
                              <a:gd name="T87" fmla="*/ 330 h 452"/>
                              <a:gd name="T88" fmla="*/ 36 w 386"/>
                              <a:gd name="T89" fmla="*/ 315 h 452"/>
                              <a:gd name="T90" fmla="*/ 18 w 386"/>
                              <a:gd name="T91" fmla="*/ 310 h 452"/>
                              <a:gd name="T92" fmla="*/ 6 w 386"/>
                              <a:gd name="T93" fmla="*/ 328 h 452"/>
                              <a:gd name="T94" fmla="*/ 1 w 386"/>
                              <a:gd name="T95" fmla="*/ 377 h 452"/>
                              <a:gd name="T96" fmla="*/ 1 w 386"/>
                              <a:gd name="T97" fmla="*/ 410 h 452"/>
                              <a:gd name="T98" fmla="*/ 11 w 386"/>
                              <a:gd name="T99" fmla="*/ 424 h 452"/>
                              <a:gd name="T100" fmla="*/ 56 w 386"/>
                              <a:gd name="T101" fmla="*/ 439 h 452"/>
                              <a:gd name="T102" fmla="*/ 145 w 386"/>
                              <a:gd name="T103" fmla="*/ 451 h 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6" h="452">
                                <a:moveTo>
                                  <a:pt x="145" y="451"/>
                                </a:moveTo>
                                <a:lnTo>
                                  <a:pt x="171" y="452"/>
                                </a:lnTo>
                                <a:lnTo>
                                  <a:pt x="196" y="452"/>
                                </a:lnTo>
                                <a:lnTo>
                                  <a:pt x="219" y="450"/>
                                </a:lnTo>
                                <a:lnTo>
                                  <a:pt x="241" y="447"/>
                                </a:lnTo>
                                <a:lnTo>
                                  <a:pt x="262" y="442"/>
                                </a:lnTo>
                                <a:lnTo>
                                  <a:pt x="281" y="436"/>
                                </a:lnTo>
                                <a:lnTo>
                                  <a:pt x="299" y="427"/>
                                </a:lnTo>
                                <a:lnTo>
                                  <a:pt x="315" y="419"/>
                                </a:lnTo>
                                <a:lnTo>
                                  <a:pt x="330" y="409"/>
                                </a:lnTo>
                                <a:lnTo>
                                  <a:pt x="343" y="397"/>
                                </a:lnTo>
                                <a:lnTo>
                                  <a:pt x="355" y="385"/>
                                </a:lnTo>
                                <a:lnTo>
                                  <a:pt x="365" y="371"/>
                                </a:lnTo>
                                <a:lnTo>
                                  <a:pt x="369" y="364"/>
                                </a:lnTo>
                                <a:lnTo>
                                  <a:pt x="373" y="357"/>
                                </a:lnTo>
                                <a:lnTo>
                                  <a:pt x="377" y="349"/>
                                </a:lnTo>
                                <a:lnTo>
                                  <a:pt x="379" y="341"/>
                                </a:lnTo>
                                <a:lnTo>
                                  <a:pt x="382" y="334"/>
                                </a:lnTo>
                                <a:lnTo>
                                  <a:pt x="383" y="326"/>
                                </a:lnTo>
                                <a:lnTo>
                                  <a:pt x="385" y="316"/>
                                </a:lnTo>
                                <a:lnTo>
                                  <a:pt x="386" y="308"/>
                                </a:lnTo>
                                <a:lnTo>
                                  <a:pt x="386" y="292"/>
                                </a:lnTo>
                                <a:lnTo>
                                  <a:pt x="385" y="278"/>
                                </a:lnTo>
                                <a:lnTo>
                                  <a:pt x="383" y="264"/>
                                </a:lnTo>
                                <a:lnTo>
                                  <a:pt x="379" y="253"/>
                                </a:lnTo>
                                <a:lnTo>
                                  <a:pt x="374" y="243"/>
                                </a:lnTo>
                                <a:lnTo>
                                  <a:pt x="367" y="233"/>
                                </a:lnTo>
                                <a:lnTo>
                                  <a:pt x="360" y="225"/>
                                </a:lnTo>
                                <a:lnTo>
                                  <a:pt x="351" y="218"/>
                                </a:lnTo>
                                <a:lnTo>
                                  <a:pt x="340" y="212"/>
                                </a:lnTo>
                                <a:lnTo>
                                  <a:pt x="329" y="206"/>
                                </a:lnTo>
                                <a:lnTo>
                                  <a:pt x="315" y="201"/>
                                </a:lnTo>
                                <a:lnTo>
                                  <a:pt x="302" y="197"/>
                                </a:lnTo>
                                <a:lnTo>
                                  <a:pt x="287" y="194"/>
                                </a:lnTo>
                                <a:lnTo>
                                  <a:pt x="272" y="191"/>
                                </a:lnTo>
                                <a:lnTo>
                                  <a:pt x="254" y="188"/>
                                </a:lnTo>
                                <a:lnTo>
                                  <a:pt x="236" y="185"/>
                                </a:lnTo>
                                <a:lnTo>
                                  <a:pt x="223" y="182"/>
                                </a:lnTo>
                                <a:lnTo>
                                  <a:pt x="209" y="180"/>
                                </a:lnTo>
                                <a:lnTo>
                                  <a:pt x="197" y="178"/>
                                </a:lnTo>
                                <a:lnTo>
                                  <a:pt x="186" y="176"/>
                                </a:lnTo>
                                <a:lnTo>
                                  <a:pt x="175" y="174"/>
                                </a:lnTo>
                                <a:lnTo>
                                  <a:pt x="165" y="171"/>
                                </a:lnTo>
                                <a:lnTo>
                                  <a:pt x="157" y="168"/>
                                </a:lnTo>
                                <a:lnTo>
                                  <a:pt x="148" y="165"/>
                                </a:lnTo>
                                <a:lnTo>
                                  <a:pt x="141" y="161"/>
                                </a:lnTo>
                                <a:lnTo>
                                  <a:pt x="135" y="157"/>
                                </a:lnTo>
                                <a:lnTo>
                                  <a:pt x="130" y="151"/>
                                </a:lnTo>
                                <a:lnTo>
                                  <a:pt x="125" y="145"/>
                                </a:lnTo>
                                <a:lnTo>
                                  <a:pt x="122" y="139"/>
                                </a:lnTo>
                                <a:lnTo>
                                  <a:pt x="120" y="132"/>
                                </a:lnTo>
                                <a:lnTo>
                                  <a:pt x="119" y="122"/>
                                </a:lnTo>
                                <a:lnTo>
                                  <a:pt x="119" y="113"/>
                                </a:lnTo>
                                <a:lnTo>
                                  <a:pt x="120" y="106"/>
                                </a:lnTo>
                                <a:lnTo>
                                  <a:pt x="121" y="98"/>
                                </a:lnTo>
                                <a:lnTo>
                                  <a:pt x="124" y="92"/>
                                </a:lnTo>
                                <a:lnTo>
                                  <a:pt x="126" y="86"/>
                                </a:lnTo>
                                <a:lnTo>
                                  <a:pt x="131" y="80"/>
                                </a:lnTo>
                                <a:lnTo>
                                  <a:pt x="135" y="75"/>
                                </a:lnTo>
                                <a:lnTo>
                                  <a:pt x="140" y="69"/>
                                </a:lnTo>
                                <a:lnTo>
                                  <a:pt x="146" y="65"/>
                                </a:lnTo>
                                <a:lnTo>
                                  <a:pt x="152" y="61"/>
                                </a:lnTo>
                                <a:lnTo>
                                  <a:pt x="159" y="57"/>
                                </a:lnTo>
                                <a:lnTo>
                                  <a:pt x="167" y="54"/>
                                </a:lnTo>
                                <a:lnTo>
                                  <a:pt x="175" y="52"/>
                                </a:lnTo>
                                <a:lnTo>
                                  <a:pt x="184" y="51"/>
                                </a:lnTo>
                                <a:lnTo>
                                  <a:pt x="193" y="50"/>
                                </a:lnTo>
                                <a:lnTo>
                                  <a:pt x="203" y="50"/>
                                </a:lnTo>
                                <a:lnTo>
                                  <a:pt x="214" y="50"/>
                                </a:lnTo>
                                <a:lnTo>
                                  <a:pt x="226" y="51"/>
                                </a:lnTo>
                                <a:lnTo>
                                  <a:pt x="238" y="53"/>
                                </a:lnTo>
                                <a:lnTo>
                                  <a:pt x="248" y="55"/>
                                </a:lnTo>
                                <a:lnTo>
                                  <a:pt x="258" y="57"/>
                                </a:lnTo>
                                <a:lnTo>
                                  <a:pt x="268" y="60"/>
                                </a:lnTo>
                                <a:lnTo>
                                  <a:pt x="276" y="62"/>
                                </a:lnTo>
                                <a:lnTo>
                                  <a:pt x="283" y="65"/>
                                </a:lnTo>
                                <a:lnTo>
                                  <a:pt x="290" y="68"/>
                                </a:lnTo>
                                <a:lnTo>
                                  <a:pt x="303" y="74"/>
                                </a:lnTo>
                                <a:lnTo>
                                  <a:pt x="313" y="79"/>
                                </a:lnTo>
                                <a:lnTo>
                                  <a:pt x="321" y="82"/>
                                </a:lnTo>
                                <a:lnTo>
                                  <a:pt x="327" y="84"/>
                                </a:lnTo>
                                <a:lnTo>
                                  <a:pt x="330" y="83"/>
                                </a:lnTo>
                                <a:lnTo>
                                  <a:pt x="334" y="79"/>
                                </a:lnTo>
                                <a:lnTo>
                                  <a:pt x="338" y="74"/>
                                </a:lnTo>
                                <a:lnTo>
                                  <a:pt x="341" y="66"/>
                                </a:lnTo>
                                <a:lnTo>
                                  <a:pt x="346" y="59"/>
                                </a:lnTo>
                                <a:lnTo>
                                  <a:pt x="348" y="51"/>
                                </a:lnTo>
                                <a:lnTo>
                                  <a:pt x="350" y="42"/>
                                </a:lnTo>
                                <a:lnTo>
                                  <a:pt x="351" y="35"/>
                                </a:lnTo>
                                <a:lnTo>
                                  <a:pt x="351" y="33"/>
                                </a:lnTo>
                                <a:lnTo>
                                  <a:pt x="350" y="31"/>
                                </a:lnTo>
                                <a:lnTo>
                                  <a:pt x="348" y="29"/>
                                </a:lnTo>
                                <a:lnTo>
                                  <a:pt x="344" y="26"/>
                                </a:lnTo>
                                <a:lnTo>
                                  <a:pt x="335" y="21"/>
                                </a:lnTo>
                                <a:lnTo>
                                  <a:pt x="323" y="15"/>
                                </a:lnTo>
                                <a:lnTo>
                                  <a:pt x="306" y="10"/>
                                </a:lnTo>
                                <a:lnTo>
                                  <a:pt x="288" y="6"/>
                                </a:lnTo>
                                <a:lnTo>
                                  <a:pt x="270" y="3"/>
                                </a:lnTo>
                                <a:lnTo>
                                  <a:pt x="248" y="1"/>
                                </a:lnTo>
                                <a:lnTo>
                                  <a:pt x="228" y="0"/>
                                </a:lnTo>
                                <a:lnTo>
                                  <a:pt x="209" y="1"/>
                                </a:lnTo>
                                <a:lnTo>
                                  <a:pt x="192" y="4"/>
                                </a:lnTo>
                                <a:lnTo>
                                  <a:pt x="175" y="8"/>
                                </a:lnTo>
                                <a:lnTo>
                                  <a:pt x="159" y="14"/>
                                </a:lnTo>
                                <a:lnTo>
                                  <a:pt x="144" y="21"/>
                                </a:lnTo>
                                <a:lnTo>
                                  <a:pt x="130" y="29"/>
                                </a:lnTo>
                                <a:lnTo>
                                  <a:pt x="117" y="38"/>
                                </a:lnTo>
                                <a:lnTo>
                                  <a:pt x="105" y="50"/>
                                </a:lnTo>
                                <a:lnTo>
                                  <a:pt x="94" y="61"/>
                                </a:lnTo>
                                <a:lnTo>
                                  <a:pt x="85" y="74"/>
                                </a:lnTo>
                                <a:lnTo>
                                  <a:pt x="77" y="88"/>
                                </a:lnTo>
                                <a:lnTo>
                                  <a:pt x="69" y="103"/>
                                </a:lnTo>
                                <a:lnTo>
                                  <a:pt x="64" y="118"/>
                                </a:lnTo>
                                <a:lnTo>
                                  <a:pt x="61" y="134"/>
                                </a:lnTo>
                                <a:lnTo>
                                  <a:pt x="59" y="151"/>
                                </a:lnTo>
                                <a:lnTo>
                                  <a:pt x="59" y="165"/>
                                </a:lnTo>
                                <a:lnTo>
                                  <a:pt x="59" y="177"/>
                                </a:lnTo>
                                <a:lnTo>
                                  <a:pt x="61" y="190"/>
                                </a:lnTo>
                                <a:lnTo>
                                  <a:pt x="64" y="200"/>
                                </a:lnTo>
                                <a:lnTo>
                                  <a:pt x="68" y="210"/>
                                </a:lnTo>
                                <a:lnTo>
                                  <a:pt x="73" y="220"/>
                                </a:lnTo>
                                <a:lnTo>
                                  <a:pt x="80" y="227"/>
                                </a:lnTo>
                                <a:lnTo>
                                  <a:pt x="87" y="234"/>
                                </a:lnTo>
                                <a:lnTo>
                                  <a:pt x="96" y="241"/>
                                </a:lnTo>
                                <a:lnTo>
                                  <a:pt x="106" y="246"/>
                                </a:lnTo>
                                <a:lnTo>
                                  <a:pt x="117" y="251"/>
                                </a:lnTo>
                                <a:lnTo>
                                  <a:pt x="128" y="255"/>
                                </a:lnTo>
                                <a:lnTo>
                                  <a:pt x="142" y="258"/>
                                </a:lnTo>
                                <a:lnTo>
                                  <a:pt x="157" y="261"/>
                                </a:lnTo>
                                <a:lnTo>
                                  <a:pt x="172" y="263"/>
                                </a:lnTo>
                                <a:lnTo>
                                  <a:pt x="190" y="264"/>
                                </a:lnTo>
                                <a:lnTo>
                                  <a:pt x="242" y="269"/>
                                </a:lnTo>
                                <a:lnTo>
                                  <a:pt x="256" y="271"/>
                                </a:lnTo>
                                <a:lnTo>
                                  <a:pt x="269" y="274"/>
                                </a:lnTo>
                                <a:lnTo>
                                  <a:pt x="279" y="278"/>
                                </a:lnTo>
                                <a:lnTo>
                                  <a:pt x="287" y="283"/>
                                </a:lnTo>
                                <a:lnTo>
                                  <a:pt x="292" y="286"/>
                                </a:lnTo>
                                <a:lnTo>
                                  <a:pt x="294" y="289"/>
                                </a:lnTo>
                                <a:lnTo>
                                  <a:pt x="297" y="293"/>
                                </a:lnTo>
                                <a:lnTo>
                                  <a:pt x="299" y="298"/>
                                </a:lnTo>
                                <a:lnTo>
                                  <a:pt x="300" y="302"/>
                                </a:lnTo>
                                <a:lnTo>
                                  <a:pt x="301" y="307"/>
                                </a:lnTo>
                                <a:lnTo>
                                  <a:pt x="301" y="311"/>
                                </a:lnTo>
                                <a:lnTo>
                                  <a:pt x="301" y="317"/>
                                </a:lnTo>
                                <a:lnTo>
                                  <a:pt x="300" y="327"/>
                                </a:lnTo>
                                <a:lnTo>
                                  <a:pt x="297" y="335"/>
                                </a:lnTo>
                                <a:lnTo>
                                  <a:pt x="293" y="344"/>
                                </a:lnTo>
                                <a:lnTo>
                                  <a:pt x="286" y="354"/>
                                </a:lnTo>
                                <a:lnTo>
                                  <a:pt x="279" y="363"/>
                                </a:lnTo>
                                <a:lnTo>
                                  <a:pt x="271" y="371"/>
                                </a:lnTo>
                                <a:lnTo>
                                  <a:pt x="261" y="380"/>
                                </a:lnTo>
                                <a:lnTo>
                                  <a:pt x="250" y="387"/>
                                </a:lnTo>
                                <a:lnTo>
                                  <a:pt x="238" y="393"/>
                                </a:lnTo>
                                <a:lnTo>
                                  <a:pt x="225" y="399"/>
                                </a:lnTo>
                                <a:lnTo>
                                  <a:pt x="211" y="404"/>
                                </a:lnTo>
                                <a:lnTo>
                                  <a:pt x="196" y="409"/>
                                </a:lnTo>
                                <a:lnTo>
                                  <a:pt x="180" y="412"/>
                                </a:lnTo>
                                <a:lnTo>
                                  <a:pt x="164" y="414"/>
                                </a:lnTo>
                                <a:lnTo>
                                  <a:pt x="146" y="415"/>
                                </a:lnTo>
                                <a:lnTo>
                                  <a:pt x="127" y="414"/>
                                </a:lnTo>
                                <a:lnTo>
                                  <a:pt x="116" y="413"/>
                                </a:lnTo>
                                <a:lnTo>
                                  <a:pt x="106" y="411"/>
                                </a:lnTo>
                                <a:lnTo>
                                  <a:pt x="95" y="409"/>
                                </a:lnTo>
                                <a:lnTo>
                                  <a:pt x="86" y="405"/>
                                </a:lnTo>
                                <a:lnTo>
                                  <a:pt x="78" y="402"/>
                                </a:lnTo>
                                <a:lnTo>
                                  <a:pt x="70" y="398"/>
                                </a:lnTo>
                                <a:lnTo>
                                  <a:pt x="63" y="394"/>
                                </a:lnTo>
                                <a:lnTo>
                                  <a:pt x="57" y="389"/>
                                </a:lnTo>
                                <a:lnTo>
                                  <a:pt x="52" y="384"/>
                                </a:lnTo>
                                <a:lnTo>
                                  <a:pt x="47" y="377"/>
                                </a:lnTo>
                                <a:lnTo>
                                  <a:pt x="43" y="371"/>
                                </a:lnTo>
                                <a:lnTo>
                                  <a:pt x="40" y="364"/>
                                </a:lnTo>
                                <a:lnTo>
                                  <a:pt x="38" y="356"/>
                                </a:lnTo>
                                <a:lnTo>
                                  <a:pt x="37" y="347"/>
                                </a:lnTo>
                                <a:lnTo>
                                  <a:pt x="37" y="339"/>
                                </a:lnTo>
                                <a:lnTo>
                                  <a:pt x="37" y="330"/>
                                </a:lnTo>
                                <a:lnTo>
                                  <a:pt x="37" y="322"/>
                                </a:lnTo>
                                <a:lnTo>
                                  <a:pt x="37" y="319"/>
                                </a:lnTo>
                                <a:lnTo>
                                  <a:pt x="37" y="317"/>
                                </a:lnTo>
                                <a:lnTo>
                                  <a:pt x="36" y="315"/>
                                </a:lnTo>
                                <a:lnTo>
                                  <a:pt x="34" y="313"/>
                                </a:lnTo>
                                <a:lnTo>
                                  <a:pt x="30" y="311"/>
                                </a:lnTo>
                                <a:lnTo>
                                  <a:pt x="24" y="310"/>
                                </a:lnTo>
                                <a:lnTo>
                                  <a:pt x="18" y="310"/>
                                </a:lnTo>
                                <a:lnTo>
                                  <a:pt x="13" y="312"/>
                                </a:lnTo>
                                <a:lnTo>
                                  <a:pt x="10" y="315"/>
                                </a:lnTo>
                                <a:lnTo>
                                  <a:pt x="8" y="320"/>
                                </a:lnTo>
                                <a:lnTo>
                                  <a:pt x="6" y="328"/>
                                </a:lnTo>
                                <a:lnTo>
                                  <a:pt x="5" y="337"/>
                                </a:lnTo>
                                <a:lnTo>
                                  <a:pt x="4" y="348"/>
                                </a:lnTo>
                                <a:lnTo>
                                  <a:pt x="2" y="363"/>
                                </a:lnTo>
                                <a:lnTo>
                                  <a:pt x="1" y="377"/>
                                </a:lnTo>
                                <a:lnTo>
                                  <a:pt x="1" y="388"/>
                                </a:lnTo>
                                <a:lnTo>
                                  <a:pt x="0" y="397"/>
                                </a:lnTo>
                                <a:lnTo>
                                  <a:pt x="0" y="404"/>
                                </a:lnTo>
                                <a:lnTo>
                                  <a:pt x="1" y="410"/>
                                </a:lnTo>
                                <a:lnTo>
                                  <a:pt x="2" y="415"/>
                                </a:lnTo>
                                <a:lnTo>
                                  <a:pt x="4" y="418"/>
                                </a:lnTo>
                                <a:lnTo>
                                  <a:pt x="7" y="422"/>
                                </a:lnTo>
                                <a:lnTo>
                                  <a:pt x="11" y="424"/>
                                </a:lnTo>
                                <a:lnTo>
                                  <a:pt x="17" y="427"/>
                                </a:lnTo>
                                <a:lnTo>
                                  <a:pt x="27" y="430"/>
                                </a:lnTo>
                                <a:lnTo>
                                  <a:pt x="40" y="435"/>
                                </a:lnTo>
                                <a:lnTo>
                                  <a:pt x="56" y="439"/>
                                </a:lnTo>
                                <a:lnTo>
                                  <a:pt x="74" y="443"/>
                                </a:lnTo>
                                <a:lnTo>
                                  <a:pt x="95" y="446"/>
                                </a:lnTo>
                                <a:lnTo>
                                  <a:pt x="119" y="449"/>
                                </a:lnTo>
                                <a:lnTo>
                                  <a:pt x="145" y="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51"/>
                        <wps:cNvSpPr>
                          <a:spLocks/>
                        </wps:cNvSpPr>
                        <wps:spPr bwMode="auto">
                          <a:xfrm>
                            <a:off x="560509" y="1426890"/>
                            <a:ext cx="41910" cy="69850"/>
                          </a:xfrm>
                          <a:custGeom>
                            <a:avLst/>
                            <a:gdLst>
                              <a:gd name="T0" fmla="*/ 7 w 461"/>
                              <a:gd name="T1" fmla="*/ 741 h 769"/>
                              <a:gd name="T2" fmla="*/ 8 w 461"/>
                              <a:gd name="T3" fmla="*/ 762 h 769"/>
                              <a:gd name="T4" fmla="*/ 13 w 461"/>
                              <a:gd name="T5" fmla="*/ 768 h 769"/>
                              <a:gd name="T6" fmla="*/ 22 w 461"/>
                              <a:gd name="T7" fmla="*/ 767 h 769"/>
                              <a:gd name="T8" fmla="*/ 49 w 461"/>
                              <a:gd name="T9" fmla="*/ 752 h 769"/>
                              <a:gd name="T10" fmla="*/ 80 w 461"/>
                              <a:gd name="T11" fmla="*/ 736 h 769"/>
                              <a:gd name="T12" fmla="*/ 85 w 461"/>
                              <a:gd name="T13" fmla="*/ 718 h 769"/>
                              <a:gd name="T14" fmla="*/ 109 w 461"/>
                              <a:gd name="T15" fmla="*/ 558 h 769"/>
                              <a:gd name="T16" fmla="*/ 140 w 461"/>
                              <a:gd name="T17" fmla="*/ 555 h 769"/>
                              <a:gd name="T18" fmla="*/ 206 w 461"/>
                              <a:gd name="T19" fmla="*/ 623 h 769"/>
                              <a:gd name="T20" fmla="*/ 263 w 461"/>
                              <a:gd name="T21" fmla="*/ 677 h 769"/>
                              <a:gd name="T22" fmla="*/ 314 w 461"/>
                              <a:gd name="T23" fmla="*/ 717 h 769"/>
                              <a:gd name="T24" fmla="*/ 358 w 461"/>
                              <a:gd name="T25" fmla="*/ 744 h 769"/>
                              <a:gd name="T26" fmla="*/ 400 w 461"/>
                              <a:gd name="T27" fmla="*/ 757 h 769"/>
                              <a:gd name="T28" fmla="*/ 434 w 461"/>
                              <a:gd name="T29" fmla="*/ 755 h 769"/>
                              <a:gd name="T30" fmla="*/ 455 w 461"/>
                              <a:gd name="T31" fmla="*/ 747 h 769"/>
                              <a:gd name="T32" fmla="*/ 461 w 461"/>
                              <a:gd name="T33" fmla="*/ 738 h 769"/>
                              <a:gd name="T34" fmla="*/ 456 w 461"/>
                              <a:gd name="T35" fmla="*/ 730 h 769"/>
                              <a:gd name="T36" fmla="*/ 422 w 461"/>
                              <a:gd name="T37" fmla="*/ 706 h 769"/>
                              <a:gd name="T38" fmla="*/ 385 w 461"/>
                              <a:gd name="T39" fmla="*/ 677 h 769"/>
                              <a:gd name="T40" fmla="*/ 334 w 461"/>
                              <a:gd name="T41" fmla="*/ 635 h 769"/>
                              <a:gd name="T42" fmla="*/ 208 w 461"/>
                              <a:gd name="T43" fmla="*/ 514 h 769"/>
                              <a:gd name="T44" fmla="*/ 251 w 461"/>
                              <a:gd name="T45" fmla="*/ 463 h 769"/>
                              <a:gd name="T46" fmla="*/ 284 w 461"/>
                              <a:gd name="T47" fmla="*/ 417 h 769"/>
                              <a:gd name="T48" fmla="*/ 306 w 461"/>
                              <a:gd name="T49" fmla="*/ 379 h 769"/>
                              <a:gd name="T50" fmla="*/ 322 w 461"/>
                              <a:gd name="T51" fmla="*/ 351 h 769"/>
                              <a:gd name="T52" fmla="*/ 328 w 461"/>
                              <a:gd name="T53" fmla="*/ 327 h 769"/>
                              <a:gd name="T54" fmla="*/ 324 w 461"/>
                              <a:gd name="T55" fmla="*/ 319 h 769"/>
                              <a:gd name="T56" fmla="*/ 317 w 461"/>
                              <a:gd name="T57" fmla="*/ 314 h 769"/>
                              <a:gd name="T58" fmla="*/ 292 w 461"/>
                              <a:gd name="T59" fmla="*/ 317 h 769"/>
                              <a:gd name="T60" fmla="*/ 249 w 461"/>
                              <a:gd name="T61" fmla="*/ 322 h 769"/>
                              <a:gd name="T62" fmla="*/ 200 w 461"/>
                              <a:gd name="T63" fmla="*/ 325 h 769"/>
                              <a:gd name="T64" fmla="*/ 193 w 461"/>
                              <a:gd name="T65" fmla="*/ 332 h 769"/>
                              <a:gd name="T66" fmla="*/ 193 w 461"/>
                              <a:gd name="T67" fmla="*/ 346 h 769"/>
                              <a:gd name="T68" fmla="*/ 200 w 461"/>
                              <a:gd name="T69" fmla="*/ 351 h 769"/>
                              <a:gd name="T70" fmla="*/ 218 w 461"/>
                              <a:gd name="T71" fmla="*/ 352 h 769"/>
                              <a:gd name="T72" fmla="*/ 231 w 461"/>
                              <a:gd name="T73" fmla="*/ 358 h 769"/>
                              <a:gd name="T74" fmla="*/ 237 w 461"/>
                              <a:gd name="T75" fmla="*/ 369 h 769"/>
                              <a:gd name="T76" fmla="*/ 235 w 461"/>
                              <a:gd name="T77" fmla="*/ 389 h 769"/>
                              <a:gd name="T78" fmla="*/ 219 w 461"/>
                              <a:gd name="T79" fmla="*/ 433 h 769"/>
                              <a:gd name="T80" fmla="*/ 188 w 461"/>
                              <a:gd name="T81" fmla="*/ 485 h 769"/>
                              <a:gd name="T82" fmla="*/ 162 w 461"/>
                              <a:gd name="T83" fmla="*/ 513 h 769"/>
                              <a:gd name="T84" fmla="*/ 149 w 461"/>
                              <a:gd name="T85" fmla="*/ 520 h 769"/>
                              <a:gd name="T86" fmla="*/ 119 w 461"/>
                              <a:gd name="T87" fmla="*/ 526 h 769"/>
                              <a:gd name="T88" fmla="*/ 85 w 461"/>
                              <a:gd name="T89" fmla="*/ 146 h 769"/>
                              <a:gd name="T90" fmla="*/ 87 w 461"/>
                              <a:gd name="T91" fmla="*/ 93 h 769"/>
                              <a:gd name="T92" fmla="*/ 90 w 461"/>
                              <a:gd name="T93" fmla="*/ 68 h 769"/>
                              <a:gd name="T94" fmla="*/ 98 w 461"/>
                              <a:gd name="T95" fmla="*/ 53 h 769"/>
                              <a:gd name="T96" fmla="*/ 108 w 461"/>
                              <a:gd name="T97" fmla="*/ 41 h 769"/>
                              <a:gd name="T98" fmla="*/ 126 w 461"/>
                              <a:gd name="T99" fmla="*/ 29 h 769"/>
                              <a:gd name="T100" fmla="*/ 139 w 461"/>
                              <a:gd name="T101" fmla="*/ 22 h 769"/>
                              <a:gd name="T102" fmla="*/ 141 w 461"/>
                              <a:gd name="T103" fmla="*/ 9 h 769"/>
                              <a:gd name="T104" fmla="*/ 132 w 461"/>
                              <a:gd name="T105" fmla="*/ 0 h 769"/>
                              <a:gd name="T106" fmla="*/ 96 w 461"/>
                              <a:gd name="T107" fmla="*/ 14 h 769"/>
                              <a:gd name="T108" fmla="*/ 48 w 461"/>
                              <a:gd name="T109" fmla="*/ 28 h 769"/>
                              <a:gd name="T110" fmla="*/ 16 w 461"/>
                              <a:gd name="T111" fmla="*/ 36 h 769"/>
                              <a:gd name="T112" fmla="*/ 2 w 461"/>
                              <a:gd name="T113" fmla="*/ 43 h 769"/>
                              <a:gd name="T114" fmla="*/ 1 w 461"/>
                              <a:gd name="T115" fmla="*/ 62 h 769"/>
                              <a:gd name="T116" fmla="*/ 6 w 461"/>
                              <a:gd name="T117" fmla="*/ 111 h 769"/>
                              <a:gd name="T118" fmla="*/ 7 w 461"/>
                              <a:gd name="T119" fmla="*/ 735 h 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61" h="769">
                                <a:moveTo>
                                  <a:pt x="7" y="735"/>
                                </a:moveTo>
                                <a:lnTo>
                                  <a:pt x="7" y="737"/>
                                </a:lnTo>
                                <a:lnTo>
                                  <a:pt x="7" y="741"/>
                                </a:lnTo>
                                <a:lnTo>
                                  <a:pt x="8" y="747"/>
                                </a:lnTo>
                                <a:lnTo>
                                  <a:pt x="8" y="754"/>
                                </a:lnTo>
                                <a:lnTo>
                                  <a:pt x="8" y="762"/>
                                </a:lnTo>
                                <a:lnTo>
                                  <a:pt x="9" y="766"/>
                                </a:lnTo>
                                <a:lnTo>
                                  <a:pt x="10" y="767"/>
                                </a:lnTo>
                                <a:lnTo>
                                  <a:pt x="13" y="768"/>
                                </a:lnTo>
                                <a:lnTo>
                                  <a:pt x="15" y="769"/>
                                </a:lnTo>
                                <a:lnTo>
                                  <a:pt x="18" y="769"/>
                                </a:lnTo>
                                <a:lnTo>
                                  <a:pt x="22" y="767"/>
                                </a:lnTo>
                                <a:lnTo>
                                  <a:pt x="32" y="762"/>
                                </a:lnTo>
                                <a:lnTo>
                                  <a:pt x="40" y="758"/>
                                </a:lnTo>
                                <a:lnTo>
                                  <a:pt x="49" y="752"/>
                                </a:lnTo>
                                <a:lnTo>
                                  <a:pt x="59" y="747"/>
                                </a:lnTo>
                                <a:lnTo>
                                  <a:pt x="72" y="741"/>
                                </a:lnTo>
                                <a:lnTo>
                                  <a:pt x="80" y="736"/>
                                </a:lnTo>
                                <a:lnTo>
                                  <a:pt x="83" y="732"/>
                                </a:lnTo>
                                <a:lnTo>
                                  <a:pt x="85" y="725"/>
                                </a:lnTo>
                                <a:lnTo>
                                  <a:pt x="85" y="718"/>
                                </a:lnTo>
                                <a:lnTo>
                                  <a:pt x="85" y="558"/>
                                </a:lnTo>
                                <a:lnTo>
                                  <a:pt x="99" y="558"/>
                                </a:lnTo>
                                <a:lnTo>
                                  <a:pt x="109" y="558"/>
                                </a:lnTo>
                                <a:lnTo>
                                  <a:pt x="119" y="558"/>
                                </a:lnTo>
                                <a:lnTo>
                                  <a:pt x="130" y="557"/>
                                </a:lnTo>
                                <a:lnTo>
                                  <a:pt x="140" y="555"/>
                                </a:lnTo>
                                <a:lnTo>
                                  <a:pt x="163" y="579"/>
                                </a:lnTo>
                                <a:lnTo>
                                  <a:pt x="185" y="602"/>
                                </a:lnTo>
                                <a:lnTo>
                                  <a:pt x="206" y="623"/>
                                </a:lnTo>
                                <a:lnTo>
                                  <a:pt x="225" y="642"/>
                                </a:lnTo>
                                <a:lnTo>
                                  <a:pt x="245" y="660"/>
                                </a:lnTo>
                                <a:lnTo>
                                  <a:pt x="263" y="677"/>
                                </a:lnTo>
                                <a:lnTo>
                                  <a:pt x="280" y="691"/>
                                </a:lnTo>
                                <a:lnTo>
                                  <a:pt x="297" y="706"/>
                                </a:lnTo>
                                <a:lnTo>
                                  <a:pt x="314" y="717"/>
                                </a:lnTo>
                                <a:lnTo>
                                  <a:pt x="329" y="729"/>
                                </a:lnTo>
                                <a:lnTo>
                                  <a:pt x="344" y="737"/>
                                </a:lnTo>
                                <a:lnTo>
                                  <a:pt x="358" y="744"/>
                                </a:lnTo>
                                <a:lnTo>
                                  <a:pt x="372" y="750"/>
                                </a:lnTo>
                                <a:lnTo>
                                  <a:pt x="385" y="754"/>
                                </a:lnTo>
                                <a:lnTo>
                                  <a:pt x="400" y="757"/>
                                </a:lnTo>
                                <a:lnTo>
                                  <a:pt x="413" y="758"/>
                                </a:lnTo>
                                <a:lnTo>
                                  <a:pt x="425" y="758"/>
                                </a:lnTo>
                                <a:lnTo>
                                  <a:pt x="434" y="755"/>
                                </a:lnTo>
                                <a:lnTo>
                                  <a:pt x="442" y="753"/>
                                </a:lnTo>
                                <a:lnTo>
                                  <a:pt x="450" y="750"/>
                                </a:lnTo>
                                <a:lnTo>
                                  <a:pt x="455" y="747"/>
                                </a:lnTo>
                                <a:lnTo>
                                  <a:pt x="458" y="744"/>
                                </a:lnTo>
                                <a:lnTo>
                                  <a:pt x="460" y="741"/>
                                </a:lnTo>
                                <a:lnTo>
                                  <a:pt x="461" y="738"/>
                                </a:lnTo>
                                <a:lnTo>
                                  <a:pt x="461" y="735"/>
                                </a:lnTo>
                                <a:lnTo>
                                  <a:pt x="459" y="733"/>
                                </a:lnTo>
                                <a:lnTo>
                                  <a:pt x="456" y="730"/>
                                </a:lnTo>
                                <a:lnTo>
                                  <a:pt x="452" y="726"/>
                                </a:lnTo>
                                <a:lnTo>
                                  <a:pt x="439" y="718"/>
                                </a:lnTo>
                                <a:lnTo>
                                  <a:pt x="422" y="706"/>
                                </a:lnTo>
                                <a:lnTo>
                                  <a:pt x="411" y="697"/>
                                </a:lnTo>
                                <a:lnTo>
                                  <a:pt x="399" y="688"/>
                                </a:lnTo>
                                <a:lnTo>
                                  <a:pt x="385" y="677"/>
                                </a:lnTo>
                                <a:lnTo>
                                  <a:pt x="370" y="665"/>
                                </a:lnTo>
                                <a:lnTo>
                                  <a:pt x="353" y="651"/>
                                </a:lnTo>
                                <a:lnTo>
                                  <a:pt x="334" y="635"/>
                                </a:lnTo>
                                <a:lnTo>
                                  <a:pt x="315" y="616"/>
                                </a:lnTo>
                                <a:lnTo>
                                  <a:pt x="293" y="596"/>
                                </a:lnTo>
                                <a:lnTo>
                                  <a:pt x="208" y="514"/>
                                </a:lnTo>
                                <a:lnTo>
                                  <a:pt x="223" y="496"/>
                                </a:lnTo>
                                <a:lnTo>
                                  <a:pt x="238" y="480"/>
                                </a:lnTo>
                                <a:lnTo>
                                  <a:pt x="251" y="463"/>
                                </a:lnTo>
                                <a:lnTo>
                                  <a:pt x="263" y="447"/>
                                </a:lnTo>
                                <a:lnTo>
                                  <a:pt x="273" y="432"/>
                                </a:lnTo>
                                <a:lnTo>
                                  <a:pt x="284" y="417"/>
                                </a:lnTo>
                                <a:lnTo>
                                  <a:pt x="292" y="404"/>
                                </a:lnTo>
                                <a:lnTo>
                                  <a:pt x="300" y="391"/>
                                </a:lnTo>
                                <a:lnTo>
                                  <a:pt x="306" y="379"/>
                                </a:lnTo>
                                <a:lnTo>
                                  <a:pt x="313" y="369"/>
                                </a:lnTo>
                                <a:lnTo>
                                  <a:pt x="318" y="359"/>
                                </a:lnTo>
                                <a:lnTo>
                                  <a:pt x="322" y="351"/>
                                </a:lnTo>
                                <a:lnTo>
                                  <a:pt x="326" y="337"/>
                                </a:lnTo>
                                <a:lnTo>
                                  <a:pt x="328" y="330"/>
                                </a:lnTo>
                                <a:lnTo>
                                  <a:pt x="328" y="327"/>
                                </a:lnTo>
                                <a:lnTo>
                                  <a:pt x="327" y="324"/>
                                </a:lnTo>
                                <a:lnTo>
                                  <a:pt x="326" y="321"/>
                                </a:lnTo>
                                <a:lnTo>
                                  <a:pt x="324" y="319"/>
                                </a:lnTo>
                                <a:lnTo>
                                  <a:pt x="322" y="317"/>
                                </a:lnTo>
                                <a:lnTo>
                                  <a:pt x="320" y="315"/>
                                </a:lnTo>
                                <a:lnTo>
                                  <a:pt x="317" y="314"/>
                                </a:lnTo>
                                <a:lnTo>
                                  <a:pt x="315" y="314"/>
                                </a:lnTo>
                                <a:lnTo>
                                  <a:pt x="307" y="315"/>
                                </a:lnTo>
                                <a:lnTo>
                                  <a:pt x="292" y="317"/>
                                </a:lnTo>
                                <a:lnTo>
                                  <a:pt x="280" y="319"/>
                                </a:lnTo>
                                <a:lnTo>
                                  <a:pt x="266" y="320"/>
                                </a:lnTo>
                                <a:lnTo>
                                  <a:pt x="249" y="322"/>
                                </a:lnTo>
                                <a:lnTo>
                                  <a:pt x="230" y="323"/>
                                </a:lnTo>
                                <a:lnTo>
                                  <a:pt x="212" y="324"/>
                                </a:lnTo>
                                <a:lnTo>
                                  <a:pt x="200" y="325"/>
                                </a:lnTo>
                                <a:lnTo>
                                  <a:pt x="197" y="326"/>
                                </a:lnTo>
                                <a:lnTo>
                                  <a:pt x="194" y="328"/>
                                </a:lnTo>
                                <a:lnTo>
                                  <a:pt x="193" y="332"/>
                                </a:lnTo>
                                <a:lnTo>
                                  <a:pt x="192" y="337"/>
                                </a:lnTo>
                                <a:lnTo>
                                  <a:pt x="192" y="342"/>
                                </a:lnTo>
                                <a:lnTo>
                                  <a:pt x="193" y="346"/>
                                </a:lnTo>
                                <a:lnTo>
                                  <a:pt x="194" y="348"/>
                                </a:lnTo>
                                <a:lnTo>
                                  <a:pt x="196" y="350"/>
                                </a:lnTo>
                                <a:lnTo>
                                  <a:pt x="200" y="351"/>
                                </a:lnTo>
                                <a:lnTo>
                                  <a:pt x="206" y="352"/>
                                </a:lnTo>
                                <a:lnTo>
                                  <a:pt x="212" y="352"/>
                                </a:lnTo>
                                <a:lnTo>
                                  <a:pt x="218" y="352"/>
                                </a:lnTo>
                                <a:lnTo>
                                  <a:pt x="222" y="353"/>
                                </a:lnTo>
                                <a:lnTo>
                                  <a:pt x="226" y="355"/>
                                </a:lnTo>
                                <a:lnTo>
                                  <a:pt x="231" y="358"/>
                                </a:lnTo>
                                <a:lnTo>
                                  <a:pt x="234" y="361"/>
                                </a:lnTo>
                                <a:lnTo>
                                  <a:pt x="236" y="364"/>
                                </a:lnTo>
                                <a:lnTo>
                                  <a:pt x="237" y="369"/>
                                </a:lnTo>
                                <a:lnTo>
                                  <a:pt x="237" y="374"/>
                                </a:lnTo>
                                <a:lnTo>
                                  <a:pt x="237" y="380"/>
                                </a:lnTo>
                                <a:lnTo>
                                  <a:pt x="235" y="389"/>
                                </a:lnTo>
                                <a:lnTo>
                                  <a:pt x="231" y="401"/>
                                </a:lnTo>
                                <a:lnTo>
                                  <a:pt x="225" y="416"/>
                                </a:lnTo>
                                <a:lnTo>
                                  <a:pt x="219" y="433"/>
                                </a:lnTo>
                                <a:lnTo>
                                  <a:pt x="211" y="449"/>
                                </a:lnTo>
                                <a:lnTo>
                                  <a:pt x="200" y="467"/>
                                </a:lnTo>
                                <a:lnTo>
                                  <a:pt x="188" y="485"/>
                                </a:lnTo>
                                <a:lnTo>
                                  <a:pt x="178" y="498"/>
                                </a:lnTo>
                                <a:lnTo>
                                  <a:pt x="167" y="509"/>
                                </a:lnTo>
                                <a:lnTo>
                                  <a:pt x="162" y="513"/>
                                </a:lnTo>
                                <a:lnTo>
                                  <a:pt x="158" y="516"/>
                                </a:lnTo>
                                <a:lnTo>
                                  <a:pt x="154" y="518"/>
                                </a:lnTo>
                                <a:lnTo>
                                  <a:pt x="149" y="520"/>
                                </a:lnTo>
                                <a:lnTo>
                                  <a:pt x="140" y="523"/>
                                </a:lnTo>
                                <a:lnTo>
                                  <a:pt x="130" y="525"/>
                                </a:lnTo>
                                <a:lnTo>
                                  <a:pt x="119" y="526"/>
                                </a:lnTo>
                                <a:lnTo>
                                  <a:pt x="107" y="526"/>
                                </a:lnTo>
                                <a:lnTo>
                                  <a:pt x="85" y="526"/>
                                </a:lnTo>
                                <a:lnTo>
                                  <a:pt x="85" y="146"/>
                                </a:lnTo>
                                <a:lnTo>
                                  <a:pt x="85" y="126"/>
                                </a:lnTo>
                                <a:lnTo>
                                  <a:pt x="86" y="108"/>
                                </a:lnTo>
                                <a:lnTo>
                                  <a:pt x="87" y="93"/>
                                </a:lnTo>
                                <a:lnTo>
                                  <a:pt x="88" y="79"/>
                                </a:lnTo>
                                <a:lnTo>
                                  <a:pt x="89" y="74"/>
                                </a:lnTo>
                                <a:lnTo>
                                  <a:pt x="90" y="68"/>
                                </a:lnTo>
                                <a:lnTo>
                                  <a:pt x="92" y="63"/>
                                </a:lnTo>
                                <a:lnTo>
                                  <a:pt x="95" y="57"/>
                                </a:lnTo>
                                <a:lnTo>
                                  <a:pt x="98" y="53"/>
                                </a:lnTo>
                                <a:lnTo>
                                  <a:pt x="101" y="48"/>
                                </a:lnTo>
                                <a:lnTo>
                                  <a:pt x="104" y="44"/>
                                </a:lnTo>
                                <a:lnTo>
                                  <a:pt x="108" y="41"/>
                                </a:lnTo>
                                <a:lnTo>
                                  <a:pt x="114" y="36"/>
                                </a:lnTo>
                                <a:lnTo>
                                  <a:pt x="119" y="32"/>
                                </a:lnTo>
                                <a:lnTo>
                                  <a:pt x="126" y="29"/>
                                </a:lnTo>
                                <a:lnTo>
                                  <a:pt x="131" y="27"/>
                                </a:lnTo>
                                <a:lnTo>
                                  <a:pt x="136" y="25"/>
                                </a:lnTo>
                                <a:lnTo>
                                  <a:pt x="139" y="22"/>
                                </a:lnTo>
                                <a:lnTo>
                                  <a:pt x="141" y="19"/>
                                </a:lnTo>
                                <a:lnTo>
                                  <a:pt x="142" y="14"/>
                                </a:lnTo>
                                <a:lnTo>
                                  <a:pt x="141" y="9"/>
                                </a:lnTo>
                                <a:lnTo>
                                  <a:pt x="139" y="4"/>
                                </a:lnTo>
                                <a:lnTo>
                                  <a:pt x="136" y="1"/>
                                </a:lnTo>
                                <a:lnTo>
                                  <a:pt x="132" y="0"/>
                                </a:lnTo>
                                <a:lnTo>
                                  <a:pt x="123" y="2"/>
                                </a:lnTo>
                                <a:lnTo>
                                  <a:pt x="106" y="9"/>
                                </a:lnTo>
                                <a:lnTo>
                                  <a:pt x="96" y="14"/>
                                </a:lnTo>
                                <a:lnTo>
                                  <a:pt x="82" y="18"/>
                                </a:lnTo>
                                <a:lnTo>
                                  <a:pt x="67" y="23"/>
                                </a:lnTo>
                                <a:lnTo>
                                  <a:pt x="48" y="28"/>
                                </a:lnTo>
                                <a:lnTo>
                                  <a:pt x="34" y="31"/>
                                </a:lnTo>
                                <a:lnTo>
                                  <a:pt x="24" y="34"/>
                                </a:lnTo>
                                <a:lnTo>
                                  <a:pt x="16" y="36"/>
                                </a:lnTo>
                                <a:lnTo>
                                  <a:pt x="9" y="38"/>
                                </a:lnTo>
                                <a:lnTo>
                                  <a:pt x="4" y="40"/>
                                </a:lnTo>
                                <a:lnTo>
                                  <a:pt x="2" y="43"/>
                                </a:lnTo>
                                <a:lnTo>
                                  <a:pt x="0" y="46"/>
                                </a:lnTo>
                                <a:lnTo>
                                  <a:pt x="0" y="52"/>
                                </a:lnTo>
                                <a:lnTo>
                                  <a:pt x="1" y="62"/>
                                </a:lnTo>
                                <a:lnTo>
                                  <a:pt x="3" y="81"/>
                                </a:lnTo>
                                <a:lnTo>
                                  <a:pt x="5" y="95"/>
                                </a:lnTo>
                                <a:lnTo>
                                  <a:pt x="6" y="111"/>
                                </a:lnTo>
                                <a:lnTo>
                                  <a:pt x="7" y="131"/>
                                </a:lnTo>
                                <a:lnTo>
                                  <a:pt x="7" y="155"/>
                                </a:lnTo>
                                <a:lnTo>
                                  <a:pt x="7" y="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52"/>
                        <wps:cNvSpPr>
                          <a:spLocks noEditPoints="1"/>
                        </wps:cNvSpPr>
                        <wps:spPr bwMode="auto">
                          <a:xfrm>
                            <a:off x="604324" y="1429430"/>
                            <a:ext cx="42545" cy="65405"/>
                          </a:xfrm>
                          <a:custGeom>
                            <a:avLst/>
                            <a:gdLst>
                              <a:gd name="T0" fmla="*/ 294 w 470"/>
                              <a:gd name="T1" fmla="*/ 657 h 720"/>
                              <a:gd name="T2" fmla="*/ 320 w 470"/>
                              <a:gd name="T3" fmla="*/ 687 h 720"/>
                              <a:gd name="T4" fmla="*/ 358 w 470"/>
                              <a:gd name="T5" fmla="*/ 701 h 720"/>
                              <a:gd name="T6" fmla="*/ 401 w 470"/>
                              <a:gd name="T7" fmla="*/ 697 h 720"/>
                              <a:gd name="T8" fmla="*/ 461 w 470"/>
                              <a:gd name="T9" fmla="*/ 672 h 720"/>
                              <a:gd name="T10" fmla="*/ 469 w 470"/>
                              <a:gd name="T11" fmla="*/ 656 h 720"/>
                              <a:gd name="T12" fmla="*/ 456 w 470"/>
                              <a:gd name="T13" fmla="*/ 648 h 720"/>
                              <a:gd name="T14" fmla="*/ 411 w 470"/>
                              <a:gd name="T15" fmla="*/ 639 h 720"/>
                              <a:gd name="T16" fmla="*/ 383 w 470"/>
                              <a:gd name="T17" fmla="*/ 617 h 720"/>
                              <a:gd name="T18" fmla="*/ 360 w 470"/>
                              <a:gd name="T19" fmla="*/ 553 h 720"/>
                              <a:gd name="T20" fmla="*/ 356 w 470"/>
                              <a:gd name="T21" fmla="*/ 469 h 720"/>
                              <a:gd name="T22" fmla="*/ 352 w 470"/>
                              <a:gd name="T23" fmla="*/ 379 h 720"/>
                              <a:gd name="T24" fmla="*/ 334 w 470"/>
                              <a:gd name="T25" fmla="*/ 304 h 720"/>
                              <a:gd name="T26" fmla="*/ 292 w 470"/>
                              <a:gd name="T27" fmla="*/ 265 h 720"/>
                              <a:gd name="T28" fmla="*/ 216 w 470"/>
                              <a:gd name="T29" fmla="*/ 256 h 720"/>
                              <a:gd name="T30" fmla="*/ 141 w 470"/>
                              <a:gd name="T31" fmla="*/ 267 h 720"/>
                              <a:gd name="T32" fmla="*/ 99 w 470"/>
                              <a:gd name="T33" fmla="*/ 289 h 720"/>
                              <a:gd name="T34" fmla="*/ 84 w 470"/>
                              <a:gd name="T35" fmla="*/ 328 h 720"/>
                              <a:gd name="T36" fmla="*/ 88 w 470"/>
                              <a:gd name="T37" fmla="*/ 346 h 720"/>
                              <a:gd name="T38" fmla="*/ 134 w 470"/>
                              <a:gd name="T39" fmla="*/ 331 h 720"/>
                              <a:gd name="T40" fmla="*/ 200 w 470"/>
                              <a:gd name="T41" fmla="*/ 323 h 720"/>
                              <a:gd name="T42" fmla="*/ 242 w 470"/>
                              <a:gd name="T43" fmla="*/ 340 h 720"/>
                              <a:gd name="T44" fmla="*/ 267 w 470"/>
                              <a:gd name="T45" fmla="*/ 379 h 720"/>
                              <a:gd name="T46" fmla="*/ 276 w 470"/>
                              <a:gd name="T47" fmla="*/ 438 h 720"/>
                              <a:gd name="T48" fmla="*/ 128 w 470"/>
                              <a:gd name="T49" fmla="*/ 489 h 720"/>
                              <a:gd name="T50" fmla="*/ 35 w 470"/>
                              <a:gd name="T51" fmla="*/ 556 h 720"/>
                              <a:gd name="T52" fmla="*/ 5 w 470"/>
                              <a:gd name="T53" fmla="*/ 608 h 720"/>
                              <a:gd name="T54" fmla="*/ 0 w 470"/>
                              <a:gd name="T55" fmla="*/ 648 h 720"/>
                              <a:gd name="T56" fmla="*/ 12 w 470"/>
                              <a:gd name="T57" fmla="*/ 687 h 720"/>
                              <a:gd name="T58" fmla="*/ 44 w 470"/>
                              <a:gd name="T59" fmla="*/ 712 h 720"/>
                              <a:gd name="T60" fmla="*/ 89 w 470"/>
                              <a:gd name="T61" fmla="*/ 720 h 720"/>
                              <a:gd name="T62" fmla="*/ 147 w 470"/>
                              <a:gd name="T63" fmla="*/ 711 h 720"/>
                              <a:gd name="T64" fmla="*/ 208 w 470"/>
                              <a:gd name="T65" fmla="*/ 684 h 720"/>
                              <a:gd name="T66" fmla="*/ 262 w 470"/>
                              <a:gd name="T67" fmla="*/ 641 h 720"/>
                              <a:gd name="T68" fmla="*/ 280 w 470"/>
                              <a:gd name="T69" fmla="*/ 476 h 720"/>
                              <a:gd name="T70" fmla="*/ 279 w 470"/>
                              <a:gd name="T71" fmla="*/ 542 h 720"/>
                              <a:gd name="T72" fmla="*/ 249 w 470"/>
                              <a:gd name="T73" fmla="*/ 613 h 720"/>
                              <a:gd name="T74" fmla="*/ 195 w 470"/>
                              <a:gd name="T75" fmla="*/ 653 h 720"/>
                              <a:gd name="T76" fmla="*/ 142 w 470"/>
                              <a:gd name="T77" fmla="*/ 661 h 720"/>
                              <a:gd name="T78" fmla="*/ 114 w 470"/>
                              <a:gd name="T79" fmla="*/ 652 h 720"/>
                              <a:gd name="T80" fmla="*/ 94 w 470"/>
                              <a:gd name="T81" fmla="*/ 632 h 720"/>
                              <a:gd name="T82" fmla="*/ 89 w 470"/>
                              <a:gd name="T83" fmla="*/ 599 h 720"/>
                              <a:gd name="T84" fmla="*/ 113 w 470"/>
                              <a:gd name="T85" fmla="*/ 547 h 720"/>
                              <a:gd name="T86" fmla="*/ 177 w 470"/>
                              <a:gd name="T87" fmla="*/ 500 h 720"/>
                              <a:gd name="T88" fmla="*/ 279 w 470"/>
                              <a:gd name="T89" fmla="*/ 465 h 720"/>
                              <a:gd name="T90" fmla="*/ 299 w 470"/>
                              <a:gd name="T91" fmla="*/ 7 h 720"/>
                              <a:gd name="T92" fmla="*/ 281 w 470"/>
                              <a:gd name="T93" fmla="*/ 3 h 720"/>
                              <a:gd name="T94" fmla="*/ 220 w 470"/>
                              <a:gd name="T95" fmla="*/ 74 h 720"/>
                              <a:gd name="T96" fmla="*/ 135 w 470"/>
                              <a:gd name="T97" fmla="*/ 165 h 720"/>
                              <a:gd name="T98" fmla="*/ 112 w 470"/>
                              <a:gd name="T99" fmla="*/ 190 h 720"/>
                              <a:gd name="T100" fmla="*/ 131 w 470"/>
                              <a:gd name="T101" fmla="*/ 203 h 720"/>
                              <a:gd name="T102" fmla="*/ 177 w 470"/>
                              <a:gd name="T103" fmla="*/ 181 h 720"/>
                              <a:gd name="T104" fmla="*/ 227 w 470"/>
                              <a:gd name="T105" fmla="*/ 144 h 720"/>
                              <a:gd name="T106" fmla="*/ 282 w 470"/>
                              <a:gd name="T107" fmla="*/ 97 h 720"/>
                              <a:gd name="T108" fmla="*/ 303 w 470"/>
                              <a:gd name="T109" fmla="*/ 65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70" h="720">
                                <a:moveTo>
                                  <a:pt x="280" y="619"/>
                                </a:moveTo>
                                <a:lnTo>
                                  <a:pt x="283" y="629"/>
                                </a:lnTo>
                                <a:lnTo>
                                  <a:pt x="287" y="639"/>
                                </a:lnTo>
                                <a:lnTo>
                                  <a:pt x="290" y="649"/>
                                </a:lnTo>
                                <a:lnTo>
                                  <a:pt x="294" y="657"/>
                                </a:lnTo>
                                <a:lnTo>
                                  <a:pt x="298" y="664"/>
                                </a:lnTo>
                                <a:lnTo>
                                  <a:pt x="303" y="672"/>
                                </a:lnTo>
                                <a:lnTo>
                                  <a:pt x="308" y="677"/>
                                </a:lnTo>
                                <a:lnTo>
                                  <a:pt x="314" y="683"/>
                                </a:lnTo>
                                <a:lnTo>
                                  <a:pt x="320" y="687"/>
                                </a:lnTo>
                                <a:lnTo>
                                  <a:pt x="327" y="691"/>
                                </a:lnTo>
                                <a:lnTo>
                                  <a:pt x="334" y="694"/>
                                </a:lnTo>
                                <a:lnTo>
                                  <a:pt x="342" y="698"/>
                                </a:lnTo>
                                <a:lnTo>
                                  <a:pt x="350" y="700"/>
                                </a:lnTo>
                                <a:lnTo>
                                  <a:pt x="358" y="701"/>
                                </a:lnTo>
                                <a:lnTo>
                                  <a:pt x="368" y="701"/>
                                </a:lnTo>
                                <a:lnTo>
                                  <a:pt x="377" y="701"/>
                                </a:lnTo>
                                <a:lnTo>
                                  <a:pt x="384" y="700"/>
                                </a:lnTo>
                                <a:lnTo>
                                  <a:pt x="392" y="699"/>
                                </a:lnTo>
                                <a:lnTo>
                                  <a:pt x="401" y="697"/>
                                </a:lnTo>
                                <a:lnTo>
                                  <a:pt x="409" y="694"/>
                                </a:lnTo>
                                <a:lnTo>
                                  <a:pt x="425" y="689"/>
                                </a:lnTo>
                                <a:lnTo>
                                  <a:pt x="439" y="684"/>
                                </a:lnTo>
                                <a:lnTo>
                                  <a:pt x="452" y="678"/>
                                </a:lnTo>
                                <a:lnTo>
                                  <a:pt x="461" y="672"/>
                                </a:lnTo>
                                <a:lnTo>
                                  <a:pt x="465" y="669"/>
                                </a:lnTo>
                                <a:lnTo>
                                  <a:pt x="468" y="665"/>
                                </a:lnTo>
                                <a:lnTo>
                                  <a:pt x="469" y="663"/>
                                </a:lnTo>
                                <a:lnTo>
                                  <a:pt x="470" y="660"/>
                                </a:lnTo>
                                <a:lnTo>
                                  <a:pt x="469" y="656"/>
                                </a:lnTo>
                                <a:lnTo>
                                  <a:pt x="469" y="654"/>
                                </a:lnTo>
                                <a:lnTo>
                                  <a:pt x="467" y="652"/>
                                </a:lnTo>
                                <a:lnTo>
                                  <a:pt x="466" y="650"/>
                                </a:lnTo>
                                <a:lnTo>
                                  <a:pt x="461" y="649"/>
                                </a:lnTo>
                                <a:lnTo>
                                  <a:pt x="456" y="648"/>
                                </a:lnTo>
                                <a:lnTo>
                                  <a:pt x="449" y="648"/>
                                </a:lnTo>
                                <a:lnTo>
                                  <a:pt x="440" y="648"/>
                                </a:lnTo>
                                <a:lnTo>
                                  <a:pt x="430" y="647"/>
                                </a:lnTo>
                                <a:lnTo>
                                  <a:pt x="418" y="643"/>
                                </a:lnTo>
                                <a:lnTo>
                                  <a:pt x="411" y="639"/>
                                </a:lnTo>
                                <a:lnTo>
                                  <a:pt x="405" y="636"/>
                                </a:lnTo>
                                <a:lnTo>
                                  <a:pt x="399" y="632"/>
                                </a:lnTo>
                                <a:lnTo>
                                  <a:pt x="392" y="628"/>
                                </a:lnTo>
                                <a:lnTo>
                                  <a:pt x="387" y="623"/>
                                </a:lnTo>
                                <a:lnTo>
                                  <a:pt x="383" y="617"/>
                                </a:lnTo>
                                <a:lnTo>
                                  <a:pt x="379" y="611"/>
                                </a:lnTo>
                                <a:lnTo>
                                  <a:pt x="375" y="604"/>
                                </a:lnTo>
                                <a:lnTo>
                                  <a:pt x="369" y="590"/>
                                </a:lnTo>
                                <a:lnTo>
                                  <a:pt x="364" y="573"/>
                                </a:lnTo>
                                <a:lnTo>
                                  <a:pt x="360" y="553"/>
                                </a:lnTo>
                                <a:lnTo>
                                  <a:pt x="358" y="531"/>
                                </a:lnTo>
                                <a:lnTo>
                                  <a:pt x="357" y="516"/>
                                </a:lnTo>
                                <a:lnTo>
                                  <a:pt x="357" y="502"/>
                                </a:lnTo>
                                <a:lnTo>
                                  <a:pt x="356" y="486"/>
                                </a:lnTo>
                                <a:lnTo>
                                  <a:pt x="356" y="469"/>
                                </a:lnTo>
                                <a:lnTo>
                                  <a:pt x="356" y="453"/>
                                </a:lnTo>
                                <a:lnTo>
                                  <a:pt x="355" y="435"/>
                                </a:lnTo>
                                <a:lnTo>
                                  <a:pt x="354" y="417"/>
                                </a:lnTo>
                                <a:lnTo>
                                  <a:pt x="353" y="398"/>
                                </a:lnTo>
                                <a:lnTo>
                                  <a:pt x="352" y="379"/>
                                </a:lnTo>
                                <a:lnTo>
                                  <a:pt x="350" y="361"/>
                                </a:lnTo>
                                <a:lnTo>
                                  <a:pt x="347" y="345"/>
                                </a:lnTo>
                                <a:lnTo>
                                  <a:pt x="344" y="330"/>
                                </a:lnTo>
                                <a:lnTo>
                                  <a:pt x="339" y="317"/>
                                </a:lnTo>
                                <a:lnTo>
                                  <a:pt x="334" y="304"/>
                                </a:lnTo>
                                <a:lnTo>
                                  <a:pt x="328" y="294"/>
                                </a:lnTo>
                                <a:lnTo>
                                  <a:pt x="321" y="285"/>
                                </a:lnTo>
                                <a:lnTo>
                                  <a:pt x="312" y="276"/>
                                </a:lnTo>
                                <a:lnTo>
                                  <a:pt x="303" y="270"/>
                                </a:lnTo>
                                <a:lnTo>
                                  <a:pt x="292" y="265"/>
                                </a:lnTo>
                                <a:lnTo>
                                  <a:pt x="279" y="261"/>
                                </a:lnTo>
                                <a:lnTo>
                                  <a:pt x="266" y="258"/>
                                </a:lnTo>
                                <a:lnTo>
                                  <a:pt x="250" y="256"/>
                                </a:lnTo>
                                <a:lnTo>
                                  <a:pt x="234" y="256"/>
                                </a:lnTo>
                                <a:lnTo>
                                  <a:pt x="216" y="256"/>
                                </a:lnTo>
                                <a:lnTo>
                                  <a:pt x="198" y="258"/>
                                </a:lnTo>
                                <a:lnTo>
                                  <a:pt x="182" y="259"/>
                                </a:lnTo>
                                <a:lnTo>
                                  <a:pt x="167" y="262"/>
                                </a:lnTo>
                                <a:lnTo>
                                  <a:pt x="154" y="264"/>
                                </a:lnTo>
                                <a:lnTo>
                                  <a:pt x="141" y="267"/>
                                </a:lnTo>
                                <a:lnTo>
                                  <a:pt x="130" y="270"/>
                                </a:lnTo>
                                <a:lnTo>
                                  <a:pt x="120" y="274"/>
                                </a:lnTo>
                                <a:lnTo>
                                  <a:pt x="112" y="278"/>
                                </a:lnTo>
                                <a:lnTo>
                                  <a:pt x="105" y="283"/>
                                </a:lnTo>
                                <a:lnTo>
                                  <a:pt x="99" y="289"/>
                                </a:lnTo>
                                <a:lnTo>
                                  <a:pt x="93" y="295"/>
                                </a:lnTo>
                                <a:lnTo>
                                  <a:pt x="89" y="302"/>
                                </a:lnTo>
                                <a:lnTo>
                                  <a:pt x="86" y="310"/>
                                </a:lnTo>
                                <a:lnTo>
                                  <a:pt x="84" y="319"/>
                                </a:lnTo>
                                <a:lnTo>
                                  <a:pt x="84" y="328"/>
                                </a:lnTo>
                                <a:lnTo>
                                  <a:pt x="84" y="339"/>
                                </a:lnTo>
                                <a:lnTo>
                                  <a:pt x="84" y="342"/>
                                </a:lnTo>
                                <a:lnTo>
                                  <a:pt x="85" y="345"/>
                                </a:lnTo>
                                <a:lnTo>
                                  <a:pt x="86" y="346"/>
                                </a:lnTo>
                                <a:lnTo>
                                  <a:pt x="88" y="346"/>
                                </a:lnTo>
                                <a:lnTo>
                                  <a:pt x="94" y="346"/>
                                </a:lnTo>
                                <a:lnTo>
                                  <a:pt x="103" y="344"/>
                                </a:lnTo>
                                <a:lnTo>
                                  <a:pt x="111" y="340"/>
                                </a:lnTo>
                                <a:lnTo>
                                  <a:pt x="121" y="336"/>
                                </a:lnTo>
                                <a:lnTo>
                                  <a:pt x="134" y="331"/>
                                </a:lnTo>
                                <a:lnTo>
                                  <a:pt x="147" y="327"/>
                                </a:lnTo>
                                <a:lnTo>
                                  <a:pt x="163" y="325"/>
                                </a:lnTo>
                                <a:lnTo>
                                  <a:pt x="181" y="323"/>
                                </a:lnTo>
                                <a:lnTo>
                                  <a:pt x="191" y="323"/>
                                </a:lnTo>
                                <a:lnTo>
                                  <a:pt x="200" y="323"/>
                                </a:lnTo>
                                <a:lnTo>
                                  <a:pt x="211" y="325"/>
                                </a:lnTo>
                                <a:lnTo>
                                  <a:pt x="219" y="327"/>
                                </a:lnTo>
                                <a:lnTo>
                                  <a:pt x="227" y="330"/>
                                </a:lnTo>
                                <a:lnTo>
                                  <a:pt x="235" y="335"/>
                                </a:lnTo>
                                <a:lnTo>
                                  <a:pt x="242" y="340"/>
                                </a:lnTo>
                                <a:lnTo>
                                  <a:pt x="248" y="346"/>
                                </a:lnTo>
                                <a:lnTo>
                                  <a:pt x="253" y="353"/>
                                </a:lnTo>
                                <a:lnTo>
                                  <a:pt x="258" y="360"/>
                                </a:lnTo>
                                <a:lnTo>
                                  <a:pt x="263" y="370"/>
                                </a:lnTo>
                                <a:lnTo>
                                  <a:pt x="267" y="379"/>
                                </a:lnTo>
                                <a:lnTo>
                                  <a:pt x="270" y="389"/>
                                </a:lnTo>
                                <a:lnTo>
                                  <a:pt x="272" y="401"/>
                                </a:lnTo>
                                <a:lnTo>
                                  <a:pt x="274" y="413"/>
                                </a:lnTo>
                                <a:lnTo>
                                  <a:pt x="275" y="427"/>
                                </a:lnTo>
                                <a:lnTo>
                                  <a:pt x="276" y="438"/>
                                </a:lnTo>
                                <a:lnTo>
                                  <a:pt x="242" y="447"/>
                                </a:lnTo>
                                <a:lnTo>
                                  <a:pt x="210" y="457"/>
                                </a:lnTo>
                                <a:lnTo>
                                  <a:pt x="181" y="466"/>
                                </a:lnTo>
                                <a:lnTo>
                                  <a:pt x="153" y="478"/>
                                </a:lnTo>
                                <a:lnTo>
                                  <a:pt x="128" y="489"/>
                                </a:lnTo>
                                <a:lnTo>
                                  <a:pt x="105" y="502"/>
                                </a:lnTo>
                                <a:lnTo>
                                  <a:pt x="84" y="514"/>
                                </a:lnTo>
                                <a:lnTo>
                                  <a:pt x="65" y="527"/>
                                </a:lnTo>
                                <a:lnTo>
                                  <a:pt x="49" y="542"/>
                                </a:lnTo>
                                <a:lnTo>
                                  <a:pt x="35" y="556"/>
                                </a:lnTo>
                                <a:lnTo>
                                  <a:pt x="24" y="571"/>
                                </a:lnTo>
                                <a:lnTo>
                                  <a:pt x="14" y="586"/>
                                </a:lnTo>
                                <a:lnTo>
                                  <a:pt x="10" y="593"/>
                                </a:lnTo>
                                <a:lnTo>
                                  <a:pt x="7" y="601"/>
                                </a:lnTo>
                                <a:lnTo>
                                  <a:pt x="5" y="608"/>
                                </a:lnTo>
                                <a:lnTo>
                                  <a:pt x="3" y="617"/>
                                </a:lnTo>
                                <a:lnTo>
                                  <a:pt x="1" y="624"/>
                                </a:lnTo>
                                <a:lnTo>
                                  <a:pt x="0" y="632"/>
                                </a:lnTo>
                                <a:lnTo>
                                  <a:pt x="0" y="639"/>
                                </a:lnTo>
                                <a:lnTo>
                                  <a:pt x="0" y="648"/>
                                </a:lnTo>
                                <a:lnTo>
                                  <a:pt x="1" y="657"/>
                                </a:lnTo>
                                <a:lnTo>
                                  <a:pt x="3" y="665"/>
                                </a:lnTo>
                                <a:lnTo>
                                  <a:pt x="5" y="673"/>
                                </a:lnTo>
                                <a:lnTo>
                                  <a:pt x="9" y="680"/>
                                </a:lnTo>
                                <a:lnTo>
                                  <a:pt x="12" y="687"/>
                                </a:lnTo>
                                <a:lnTo>
                                  <a:pt x="18" y="693"/>
                                </a:lnTo>
                                <a:lnTo>
                                  <a:pt x="23" y="699"/>
                                </a:lnTo>
                                <a:lnTo>
                                  <a:pt x="29" y="704"/>
                                </a:lnTo>
                                <a:lnTo>
                                  <a:pt x="36" y="708"/>
                                </a:lnTo>
                                <a:lnTo>
                                  <a:pt x="44" y="712"/>
                                </a:lnTo>
                                <a:lnTo>
                                  <a:pt x="51" y="715"/>
                                </a:lnTo>
                                <a:lnTo>
                                  <a:pt x="60" y="717"/>
                                </a:lnTo>
                                <a:lnTo>
                                  <a:pt x="68" y="719"/>
                                </a:lnTo>
                                <a:lnTo>
                                  <a:pt x="79" y="720"/>
                                </a:lnTo>
                                <a:lnTo>
                                  <a:pt x="89" y="720"/>
                                </a:lnTo>
                                <a:lnTo>
                                  <a:pt x="100" y="719"/>
                                </a:lnTo>
                                <a:lnTo>
                                  <a:pt x="112" y="718"/>
                                </a:lnTo>
                                <a:lnTo>
                                  <a:pt x="123" y="716"/>
                                </a:lnTo>
                                <a:lnTo>
                                  <a:pt x="136" y="714"/>
                                </a:lnTo>
                                <a:lnTo>
                                  <a:pt x="147" y="711"/>
                                </a:lnTo>
                                <a:lnTo>
                                  <a:pt x="160" y="707"/>
                                </a:lnTo>
                                <a:lnTo>
                                  <a:pt x="171" y="702"/>
                                </a:lnTo>
                                <a:lnTo>
                                  <a:pt x="184" y="697"/>
                                </a:lnTo>
                                <a:lnTo>
                                  <a:pt x="195" y="690"/>
                                </a:lnTo>
                                <a:lnTo>
                                  <a:pt x="208" y="684"/>
                                </a:lnTo>
                                <a:lnTo>
                                  <a:pt x="219" y="677"/>
                                </a:lnTo>
                                <a:lnTo>
                                  <a:pt x="229" y="669"/>
                                </a:lnTo>
                                <a:lnTo>
                                  <a:pt x="241" y="659"/>
                                </a:lnTo>
                                <a:lnTo>
                                  <a:pt x="251" y="651"/>
                                </a:lnTo>
                                <a:lnTo>
                                  <a:pt x="262" y="641"/>
                                </a:lnTo>
                                <a:lnTo>
                                  <a:pt x="271" y="630"/>
                                </a:lnTo>
                                <a:lnTo>
                                  <a:pt x="280" y="619"/>
                                </a:lnTo>
                                <a:close/>
                                <a:moveTo>
                                  <a:pt x="279" y="465"/>
                                </a:moveTo>
                                <a:lnTo>
                                  <a:pt x="280" y="470"/>
                                </a:lnTo>
                                <a:lnTo>
                                  <a:pt x="280" y="476"/>
                                </a:lnTo>
                                <a:lnTo>
                                  <a:pt x="281" y="480"/>
                                </a:lnTo>
                                <a:lnTo>
                                  <a:pt x="281" y="485"/>
                                </a:lnTo>
                                <a:lnTo>
                                  <a:pt x="282" y="506"/>
                                </a:lnTo>
                                <a:lnTo>
                                  <a:pt x="281" y="524"/>
                                </a:lnTo>
                                <a:lnTo>
                                  <a:pt x="279" y="542"/>
                                </a:lnTo>
                                <a:lnTo>
                                  <a:pt x="275" y="559"/>
                                </a:lnTo>
                                <a:lnTo>
                                  <a:pt x="270" y="574"/>
                                </a:lnTo>
                                <a:lnTo>
                                  <a:pt x="264" y="589"/>
                                </a:lnTo>
                                <a:lnTo>
                                  <a:pt x="256" y="601"/>
                                </a:lnTo>
                                <a:lnTo>
                                  <a:pt x="249" y="613"/>
                                </a:lnTo>
                                <a:lnTo>
                                  <a:pt x="240" y="624"/>
                                </a:lnTo>
                                <a:lnTo>
                                  <a:pt x="229" y="632"/>
                                </a:lnTo>
                                <a:lnTo>
                                  <a:pt x="219" y="641"/>
                                </a:lnTo>
                                <a:lnTo>
                                  <a:pt x="207" y="648"/>
                                </a:lnTo>
                                <a:lnTo>
                                  <a:pt x="195" y="653"/>
                                </a:lnTo>
                                <a:lnTo>
                                  <a:pt x="182" y="657"/>
                                </a:lnTo>
                                <a:lnTo>
                                  <a:pt x="169" y="660"/>
                                </a:lnTo>
                                <a:lnTo>
                                  <a:pt x="156" y="661"/>
                                </a:lnTo>
                                <a:lnTo>
                                  <a:pt x="148" y="661"/>
                                </a:lnTo>
                                <a:lnTo>
                                  <a:pt x="142" y="661"/>
                                </a:lnTo>
                                <a:lnTo>
                                  <a:pt x="136" y="660"/>
                                </a:lnTo>
                                <a:lnTo>
                                  <a:pt x="130" y="659"/>
                                </a:lnTo>
                                <a:lnTo>
                                  <a:pt x="125" y="657"/>
                                </a:lnTo>
                                <a:lnTo>
                                  <a:pt x="119" y="655"/>
                                </a:lnTo>
                                <a:lnTo>
                                  <a:pt x="114" y="652"/>
                                </a:lnTo>
                                <a:lnTo>
                                  <a:pt x="109" y="649"/>
                                </a:lnTo>
                                <a:lnTo>
                                  <a:pt x="105" y="645"/>
                                </a:lnTo>
                                <a:lnTo>
                                  <a:pt x="101" y="641"/>
                                </a:lnTo>
                                <a:lnTo>
                                  <a:pt x="98" y="636"/>
                                </a:lnTo>
                                <a:lnTo>
                                  <a:pt x="94" y="632"/>
                                </a:lnTo>
                                <a:lnTo>
                                  <a:pt x="92" y="627"/>
                                </a:lnTo>
                                <a:lnTo>
                                  <a:pt x="91" y="621"/>
                                </a:lnTo>
                                <a:lnTo>
                                  <a:pt x="89" y="616"/>
                                </a:lnTo>
                                <a:lnTo>
                                  <a:pt x="89" y="609"/>
                                </a:lnTo>
                                <a:lnTo>
                                  <a:pt x="89" y="599"/>
                                </a:lnTo>
                                <a:lnTo>
                                  <a:pt x="90" y="589"/>
                                </a:lnTo>
                                <a:lnTo>
                                  <a:pt x="94" y="578"/>
                                </a:lnTo>
                                <a:lnTo>
                                  <a:pt x="99" y="568"/>
                                </a:lnTo>
                                <a:lnTo>
                                  <a:pt x="105" y="558"/>
                                </a:lnTo>
                                <a:lnTo>
                                  <a:pt x="113" y="547"/>
                                </a:lnTo>
                                <a:lnTo>
                                  <a:pt x="122" y="538"/>
                                </a:lnTo>
                                <a:lnTo>
                                  <a:pt x="134" y="527"/>
                                </a:lnTo>
                                <a:lnTo>
                                  <a:pt x="147" y="518"/>
                                </a:lnTo>
                                <a:lnTo>
                                  <a:pt x="161" y="509"/>
                                </a:lnTo>
                                <a:lnTo>
                                  <a:pt x="177" y="500"/>
                                </a:lnTo>
                                <a:lnTo>
                                  <a:pt x="194" y="492"/>
                                </a:lnTo>
                                <a:lnTo>
                                  <a:pt x="214" y="485"/>
                                </a:lnTo>
                                <a:lnTo>
                                  <a:pt x="234" y="478"/>
                                </a:lnTo>
                                <a:lnTo>
                                  <a:pt x="255" y="471"/>
                                </a:lnTo>
                                <a:lnTo>
                                  <a:pt x="279" y="465"/>
                                </a:lnTo>
                                <a:close/>
                                <a:moveTo>
                                  <a:pt x="305" y="28"/>
                                </a:moveTo>
                                <a:lnTo>
                                  <a:pt x="304" y="22"/>
                                </a:lnTo>
                                <a:lnTo>
                                  <a:pt x="303" y="16"/>
                                </a:lnTo>
                                <a:lnTo>
                                  <a:pt x="301" y="11"/>
                                </a:lnTo>
                                <a:lnTo>
                                  <a:pt x="299" y="7"/>
                                </a:lnTo>
                                <a:lnTo>
                                  <a:pt x="297" y="4"/>
                                </a:lnTo>
                                <a:lnTo>
                                  <a:pt x="294" y="2"/>
                                </a:lnTo>
                                <a:lnTo>
                                  <a:pt x="290" y="0"/>
                                </a:lnTo>
                                <a:lnTo>
                                  <a:pt x="285" y="0"/>
                                </a:lnTo>
                                <a:lnTo>
                                  <a:pt x="281" y="3"/>
                                </a:lnTo>
                                <a:lnTo>
                                  <a:pt x="274" y="9"/>
                                </a:lnTo>
                                <a:lnTo>
                                  <a:pt x="266" y="19"/>
                                </a:lnTo>
                                <a:lnTo>
                                  <a:pt x="254" y="34"/>
                                </a:lnTo>
                                <a:lnTo>
                                  <a:pt x="240" y="52"/>
                                </a:lnTo>
                                <a:lnTo>
                                  <a:pt x="220" y="74"/>
                                </a:lnTo>
                                <a:lnTo>
                                  <a:pt x="197" y="100"/>
                                </a:lnTo>
                                <a:lnTo>
                                  <a:pt x="169" y="130"/>
                                </a:lnTo>
                                <a:lnTo>
                                  <a:pt x="156" y="144"/>
                                </a:lnTo>
                                <a:lnTo>
                                  <a:pt x="144" y="156"/>
                                </a:lnTo>
                                <a:lnTo>
                                  <a:pt x="135" y="165"/>
                                </a:lnTo>
                                <a:lnTo>
                                  <a:pt x="127" y="173"/>
                                </a:lnTo>
                                <a:lnTo>
                                  <a:pt x="120" y="179"/>
                                </a:lnTo>
                                <a:lnTo>
                                  <a:pt x="115" y="184"/>
                                </a:lnTo>
                                <a:lnTo>
                                  <a:pt x="113" y="187"/>
                                </a:lnTo>
                                <a:lnTo>
                                  <a:pt x="112" y="190"/>
                                </a:lnTo>
                                <a:lnTo>
                                  <a:pt x="113" y="192"/>
                                </a:lnTo>
                                <a:lnTo>
                                  <a:pt x="115" y="194"/>
                                </a:lnTo>
                                <a:lnTo>
                                  <a:pt x="118" y="198"/>
                                </a:lnTo>
                                <a:lnTo>
                                  <a:pt x="122" y="200"/>
                                </a:lnTo>
                                <a:lnTo>
                                  <a:pt x="131" y="203"/>
                                </a:lnTo>
                                <a:lnTo>
                                  <a:pt x="137" y="204"/>
                                </a:lnTo>
                                <a:lnTo>
                                  <a:pt x="140" y="202"/>
                                </a:lnTo>
                                <a:lnTo>
                                  <a:pt x="148" y="198"/>
                                </a:lnTo>
                                <a:lnTo>
                                  <a:pt x="161" y="190"/>
                                </a:lnTo>
                                <a:lnTo>
                                  <a:pt x="177" y="181"/>
                                </a:lnTo>
                                <a:lnTo>
                                  <a:pt x="186" y="175"/>
                                </a:lnTo>
                                <a:lnTo>
                                  <a:pt x="195" y="167"/>
                                </a:lnTo>
                                <a:lnTo>
                                  <a:pt x="206" y="160"/>
                                </a:lnTo>
                                <a:lnTo>
                                  <a:pt x="217" y="153"/>
                                </a:lnTo>
                                <a:lnTo>
                                  <a:pt x="227" y="144"/>
                                </a:lnTo>
                                <a:lnTo>
                                  <a:pt x="239" y="135"/>
                                </a:lnTo>
                                <a:lnTo>
                                  <a:pt x="251" y="125"/>
                                </a:lnTo>
                                <a:lnTo>
                                  <a:pt x="264" y="116"/>
                                </a:lnTo>
                                <a:lnTo>
                                  <a:pt x="273" y="105"/>
                                </a:lnTo>
                                <a:lnTo>
                                  <a:pt x="282" y="97"/>
                                </a:lnTo>
                                <a:lnTo>
                                  <a:pt x="290" y="89"/>
                                </a:lnTo>
                                <a:lnTo>
                                  <a:pt x="296" y="80"/>
                                </a:lnTo>
                                <a:lnTo>
                                  <a:pt x="299" y="75"/>
                                </a:lnTo>
                                <a:lnTo>
                                  <a:pt x="301" y="70"/>
                                </a:lnTo>
                                <a:lnTo>
                                  <a:pt x="303" y="65"/>
                                </a:lnTo>
                                <a:lnTo>
                                  <a:pt x="304" y="59"/>
                                </a:lnTo>
                                <a:lnTo>
                                  <a:pt x="305" y="45"/>
                                </a:lnTo>
                                <a:lnTo>
                                  <a:pt x="305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53"/>
                        <wps:cNvSpPr>
                          <a:spLocks/>
                        </wps:cNvSpPr>
                        <wps:spPr bwMode="auto">
                          <a:xfrm>
                            <a:off x="663379" y="1405935"/>
                            <a:ext cx="85725" cy="83820"/>
                          </a:xfrm>
                          <a:custGeom>
                            <a:avLst/>
                            <a:gdLst>
                              <a:gd name="T0" fmla="*/ 749 w 941"/>
                              <a:gd name="T1" fmla="*/ 487 h 922"/>
                              <a:gd name="T2" fmla="*/ 775 w 941"/>
                              <a:gd name="T3" fmla="*/ 602 h 922"/>
                              <a:gd name="T4" fmla="*/ 794 w 941"/>
                              <a:gd name="T5" fmla="*/ 716 h 922"/>
                              <a:gd name="T6" fmla="*/ 806 w 941"/>
                              <a:gd name="T7" fmla="*/ 770 h 922"/>
                              <a:gd name="T8" fmla="*/ 848 w 941"/>
                              <a:gd name="T9" fmla="*/ 749 h 922"/>
                              <a:gd name="T10" fmla="*/ 925 w 941"/>
                              <a:gd name="T11" fmla="*/ 709 h 922"/>
                              <a:gd name="T12" fmla="*/ 938 w 941"/>
                              <a:gd name="T13" fmla="*/ 685 h 922"/>
                              <a:gd name="T14" fmla="*/ 911 w 941"/>
                              <a:gd name="T15" fmla="*/ 687 h 922"/>
                              <a:gd name="T16" fmla="*/ 889 w 941"/>
                              <a:gd name="T17" fmla="*/ 686 h 922"/>
                              <a:gd name="T18" fmla="*/ 870 w 941"/>
                              <a:gd name="T19" fmla="*/ 636 h 922"/>
                              <a:gd name="T20" fmla="*/ 801 w 941"/>
                              <a:gd name="T21" fmla="*/ 326 h 922"/>
                              <a:gd name="T22" fmla="*/ 756 w 941"/>
                              <a:gd name="T23" fmla="*/ 73 h 922"/>
                              <a:gd name="T24" fmla="*/ 764 w 941"/>
                              <a:gd name="T25" fmla="*/ 35 h 922"/>
                              <a:gd name="T26" fmla="*/ 800 w 941"/>
                              <a:gd name="T27" fmla="*/ 20 h 922"/>
                              <a:gd name="T28" fmla="*/ 797 w 941"/>
                              <a:gd name="T29" fmla="*/ 1 h 922"/>
                              <a:gd name="T30" fmla="*/ 761 w 941"/>
                              <a:gd name="T31" fmla="*/ 7 h 922"/>
                              <a:gd name="T32" fmla="*/ 675 w 941"/>
                              <a:gd name="T33" fmla="*/ 30 h 922"/>
                              <a:gd name="T34" fmla="*/ 625 w 941"/>
                              <a:gd name="T35" fmla="*/ 40 h 922"/>
                              <a:gd name="T36" fmla="*/ 599 w 941"/>
                              <a:gd name="T37" fmla="*/ 52 h 922"/>
                              <a:gd name="T38" fmla="*/ 601 w 941"/>
                              <a:gd name="T39" fmla="*/ 70 h 922"/>
                              <a:gd name="T40" fmla="*/ 633 w 941"/>
                              <a:gd name="T41" fmla="*/ 68 h 922"/>
                              <a:gd name="T42" fmla="*/ 664 w 941"/>
                              <a:gd name="T43" fmla="*/ 99 h 922"/>
                              <a:gd name="T44" fmla="*/ 699 w 941"/>
                              <a:gd name="T45" fmla="*/ 247 h 922"/>
                              <a:gd name="T46" fmla="*/ 712 w 941"/>
                              <a:gd name="T47" fmla="*/ 341 h 922"/>
                              <a:gd name="T48" fmla="*/ 688 w 941"/>
                              <a:gd name="T49" fmla="*/ 359 h 922"/>
                              <a:gd name="T50" fmla="*/ 564 w 941"/>
                              <a:gd name="T51" fmla="*/ 397 h 922"/>
                              <a:gd name="T52" fmla="*/ 400 w 941"/>
                              <a:gd name="T53" fmla="*/ 436 h 922"/>
                              <a:gd name="T54" fmla="*/ 218 w 941"/>
                              <a:gd name="T55" fmla="*/ 468 h 922"/>
                              <a:gd name="T56" fmla="*/ 184 w 941"/>
                              <a:gd name="T57" fmla="*/ 305 h 922"/>
                              <a:gd name="T58" fmla="*/ 167 w 941"/>
                              <a:gd name="T59" fmla="*/ 190 h 922"/>
                              <a:gd name="T60" fmla="*/ 184 w 941"/>
                              <a:gd name="T61" fmla="*/ 166 h 922"/>
                              <a:gd name="T62" fmla="*/ 217 w 941"/>
                              <a:gd name="T63" fmla="*/ 151 h 922"/>
                              <a:gd name="T64" fmla="*/ 203 w 941"/>
                              <a:gd name="T65" fmla="*/ 134 h 922"/>
                              <a:gd name="T66" fmla="*/ 107 w 941"/>
                              <a:gd name="T67" fmla="*/ 159 h 922"/>
                              <a:gd name="T68" fmla="*/ 5 w 941"/>
                              <a:gd name="T69" fmla="*/ 185 h 922"/>
                              <a:gd name="T70" fmla="*/ 2 w 941"/>
                              <a:gd name="T71" fmla="*/ 206 h 922"/>
                              <a:gd name="T72" fmla="*/ 18 w 941"/>
                              <a:gd name="T73" fmla="*/ 211 h 922"/>
                              <a:gd name="T74" fmla="*/ 46 w 941"/>
                              <a:gd name="T75" fmla="*/ 207 h 922"/>
                              <a:gd name="T76" fmla="*/ 71 w 941"/>
                              <a:gd name="T77" fmla="*/ 229 h 922"/>
                              <a:gd name="T78" fmla="*/ 88 w 941"/>
                              <a:gd name="T79" fmla="*/ 294 h 922"/>
                              <a:gd name="T80" fmla="*/ 136 w 941"/>
                              <a:gd name="T81" fmla="*/ 501 h 922"/>
                              <a:gd name="T82" fmla="*/ 177 w 941"/>
                              <a:gd name="T83" fmla="*/ 695 h 922"/>
                              <a:gd name="T84" fmla="*/ 202 w 941"/>
                              <a:gd name="T85" fmla="*/ 848 h 922"/>
                              <a:gd name="T86" fmla="*/ 209 w 941"/>
                              <a:gd name="T87" fmla="*/ 914 h 922"/>
                              <a:gd name="T88" fmla="*/ 224 w 941"/>
                              <a:gd name="T89" fmla="*/ 922 h 922"/>
                              <a:gd name="T90" fmla="*/ 267 w 941"/>
                              <a:gd name="T91" fmla="*/ 894 h 922"/>
                              <a:gd name="T92" fmla="*/ 348 w 941"/>
                              <a:gd name="T93" fmla="*/ 854 h 922"/>
                              <a:gd name="T94" fmla="*/ 344 w 941"/>
                              <a:gd name="T95" fmla="*/ 831 h 922"/>
                              <a:gd name="T96" fmla="*/ 313 w 941"/>
                              <a:gd name="T97" fmla="*/ 839 h 922"/>
                              <a:gd name="T98" fmla="*/ 293 w 941"/>
                              <a:gd name="T99" fmla="*/ 825 h 922"/>
                              <a:gd name="T100" fmla="*/ 267 w 941"/>
                              <a:gd name="T101" fmla="*/ 717 h 922"/>
                              <a:gd name="T102" fmla="*/ 241 w 941"/>
                              <a:gd name="T103" fmla="*/ 591 h 922"/>
                              <a:gd name="T104" fmla="*/ 245 w 941"/>
                              <a:gd name="T105" fmla="*/ 529 h 922"/>
                              <a:gd name="T106" fmla="*/ 290 w 941"/>
                              <a:gd name="T107" fmla="*/ 508 h 922"/>
                              <a:gd name="T108" fmla="*/ 503 w 941"/>
                              <a:gd name="T109" fmla="*/ 459 h 9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941" h="922">
                                <a:moveTo>
                                  <a:pt x="729" y="418"/>
                                </a:moveTo>
                                <a:lnTo>
                                  <a:pt x="733" y="431"/>
                                </a:lnTo>
                                <a:lnTo>
                                  <a:pt x="737" y="444"/>
                                </a:lnTo>
                                <a:lnTo>
                                  <a:pt x="742" y="459"/>
                                </a:lnTo>
                                <a:lnTo>
                                  <a:pt x="745" y="472"/>
                                </a:lnTo>
                                <a:lnTo>
                                  <a:pt x="749" y="487"/>
                                </a:lnTo>
                                <a:lnTo>
                                  <a:pt x="753" y="501"/>
                                </a:lnTo>
                                <a:lnTo>
                                  <a:pt x="756" y="517"/>
                                </a:lnTo>
                                <a:lnTo>
                                  <a:pt x="759" y="531"/>
                                </a:lnTo>
                                <a:lnTo>
                                  <a:pt x="766" y="556"/>
                                </a:lnTo>
                                <a:lnTo>
                                  <a:pt x="771" y="580"/>
                                </a:lnTo>
                                <a:lnTo>
                                  <a:pt x="775" y="602"/>
                                </a:lnTo>
                                <a:lnTo>
                                  <a:pt x="779" y="623"/>
                                </a:lnTo>
                                <a:lnTo>
                                  <a:pt x="783" y="642"/>
                                </a:lnTo>
                                <a:lnTo>
                                  <a:pt x="786" y="660"/>
                                </a:lnTo>
                                <a:lnTo>
                                  <a:pt x="788" y="676"/>
                                </a:lnTo>
                                <a:lnTo>
                                  <a:pt x="790" y="691"/>
                                </a:lnTo>
                                <a:lnTo>
                                  <a:pt x="794" y="716"/>
                                </a:lnTo>
                                <a:lnTo>
                                  <a:pt x="797" y="736"/>
                                </a:lnTo>
                                <a:lnTo>
                                  <a:pt x="799" y="749"/>
                                </a:lnTo>
                                <a:lnTo>
                                  <a:pt x="800" y="757"/>
                                </a:lnTo>
                                <a:lnTo>
                                  <a:pt x="802" y="765"/>
                                </a:lnTo>
                                <a:lnTo>
                                  <a:pt x="804" y="769"/>
                                </a:lnTo>
                                <a:lnTo>
                                  <a:pt x="806" y="770"/>
                                </a:lnTo>
                                <a:lnTo>
                                  <a:pt x="808" y="770"/>
                                </a:lnTo>
                                <a:lnTo>
                                  <a:pt x="810" y="770"/>
                                </a:lnTo>
                                <a:lnTo>
                                  <a:pt x="812" y="770"/>
                                </a:lnTo>
                                <a:lnTo>
                                  <a:pt x="822" y="766"/>
                                </a:lnTo>
                                <a:lnTo>
                                  <a:pt x="837" y="755"/>
                                </a:lnTo>
                                <a:lnTo>
                                  <a:pt x="848" y="749"/>
                                </a:lnTo>
                                <a:lnTo>
                                  <a:pt x="860" y="741"/>
                                </a:lnTo>
                                <a:lnTo>
                                  <a:pt x="876" y="734"/>
                                </a:lnTo>
                                <a:lnTo>
                                  <a:pt x="892" y="724"/>
                                </a:lnTo>
                                <a:lnTo>
                                  <a:pt x="906" y="718"/>
                                </a:lnTo>
                                <a:lnTo>
                                  <a:pt x="916" y="713"/>
                                </a:lnTo>
                                <a:lnTo>
                                  <a:pt x="925" y="709"/>
                                </a:lnTo>
                                <a:lnTo>
                                  <a:pt x="932" y="705"/>
                                </a:lnTo>
                                <a:lnTo>
                                  <a:pt x="937" y="702"/>
                                </a:lnTo>
                                <a:lnTo>
                                  <a:pt x="939" y="698"/>
                                </a:lnTo>
                                <a:lnTo>
                                  <a:pt x="941" y="694"/>
                                </a:lnTo>
                                <a:lnTo>
                                  <a:pt x="940" y="689"/>
                                </a:lnTo>
                                <a:lnTo>
                                  <a:pt x="938" y="685"/>
                                </a:lnTo>
                                <a:lnTo>
                                  <a:pt x="936" y="682"/>
                                </a:lnTo>
                                <a:lnTo>
                                  <a:pt x="931" y="681"/>
                                </a:lnTo>
                                <a:lnTo>
                                  <a:pt x="925" y="682"/>
                                </a:lnTo>
                                <a:lnTo>
                                  <a:pt x="920" y="683"/>
                                </a:lnTo>
                                <a:lnTo>
                                  <a:pt x="916" y="685"/>
                                </a:lnTo>
                                <a:lnTo>
                                  <a:pt x="911" y="687"/>
                                </a:lnTo>
                                <a:lnTo>
                                  <a:pt x="907" y="688"/>
                                </a:lnTo>
                                <a:lnTo>
                                  <a:pt x="903" y="689"/>
                                </a:lnTo>
                                <a:lnTo>
                                  <a:pt x="898" y="689"/>
                                </a:lnTo>
                                <a:lnTo>
                                  <a:pt x="895" y="688"/>
                                </a:lnTo>
                                <a:lnTo>
                                  <a:pt x="892" y="687"/>
                                </a:lnTo>
                                <a:lnTo>
                                  <a:pt x="889" y="686"/>
                                </a:lnTo>
                                <a:lnTo>
                                  <a:pt x="887" y="683"/>
                                </a:lnTo>
                                <a:lnTo>
                                  <a:pt x="885" y="680"/>
                                </a:lnTo>
                                <a:lnTo>
                                  <a:pt x="883" y="676"/>
                                </a:lnTo>
                                <a:lnTo>
                                  <a:pt x="879" y="666"/>
                                </a:lnTo>
                                <a:lnTo>
                                  <a:pt x="875" y="654"/>
                                </a:lnTo>
                                <a:lnTo>
                                  <a:pt x="870" y="636"/>
                                </a:lnTo>
                                <a:lnTo>
                                  <a:pt x="865" y="615"/>
                                </a:lnTo>
                                <a:lnTo>
                                  <a:pt x="850" y="549"/>
                                </a:lnTo>
                                <a:lnTo>
                                  <a:pt x="836" y="487"/>
                                </a:lnTo>
                                <a:lnTo>
                                  <a:pt x="823" y="430"/>
                                </a:lnTo>
                                <a:lnTo>
                                  <a:pt x="811" y="376"/>
                                </a:lnTo>
                                <a:lnTo>
                                  <a:pt x="801" y="326"/>
                                </a:lnTo>
                                <a:lnTo>
                                  <a:pt x="791" y="279"/>
                                </a:lnTo>
                                <a:lnTo>
                                  <a:pt x="783" y="238"/>
                                </a:lnTo>
                                <a:lnTo>
                                  <a:pt x="776" y="200"/>
                                </a:lnTo>
                                <a:lnTo>
                                  <a:pt x="766" y="137"/>
                                </a:lnTo>
                                <a:lnTo>
                                  <a:pt x="758" y="89"/>
                                </a:lnTo>
                                <a:lnTo>
                                  <a:pt x="756" y="73"/>
                                </a:lnTo>
                                <a:lnTo>
                                  <a:pt x="755" y="59"/>
                                </a:lnTo>
                                <a:lnTo>
                                  <a:pt x="755" y="50"/>
                                </a:lnTo>
                                <a:lnTo>
                                  <a:pt x="756" y="45"/>
                                </a:lnTo>
                                <a:lnTo>
                                  <a:pt x="758" y="41"/>
                                </a:lnTo>
                                <a:lnTo>
                                  <a:pt x="761" y="37"/>
                                </a:lnTo>
                                <a:lnTo>
                                  <a:pt x="764" y="35"/>
                                </a:lnTo>
                                <a:lnTo>
                                  <a:pt x="769" y="33"/>
                                </a:lnTo>
                                <a:lnTo>
                                  <a:pt x="776" y="30"/>
                                </a:lnTo>
                                <a:lnTo>
                                  <a:pt x="784" y="27"/>
                                </a:lnTo>
                                <a:lnTo>
                                  <a:pt x="791" y="25"/>
                                </a:lnTo>
                                <a:lnTo>
                                  <a:pt x="797" y="22"/>
                                </a:lnTo>
                                <a:lnTo>
                                  <a:pt x="800" y="20"/>
                                </a:lnTo>
                                <a:lnTo>
                                  <a:pt x="801" y="17"/>
                                </a:lnTo>
                                <a:lnTo>
                                  <a:pt x="801" y="13"/>
                                </a:lnTo>
                                <a:lnTo>
                                  <a:pt x="800" y="8"/>
                                </a:lnTo>
                                <a:lnTo>
                                  <a:pt x="799" y="5"/>
                                </a:lnTo>
                                <a:lnTo>
                                  <a:pt x="798" y="3"/>
                                </a:lnTo>
                                <a:lnTo>
                                  <a:pt x="797" y="1"/>
                                </a:lnTo>
                                <a:lnTo>
                                  <a:pt x="795" y="0"/>
                                </a:lnTo>
                                <a:lnTo>
                                  <a:pt x="790" y="0"/>
                                </a:lnTo>
                                <a:lnTo>
                                  <a:pt x="782" y="1"/>
                                </a:lnTo>
                                <a:lnTo>
                                  <a:pt x="777" y="2"/>
                                </a:lnTo>
                                <a:lnTo>
                                  <a:pt x="770" y="4"/>
                                </a:lnTo>
                                <a:lnTo>
                                  <a:pt x="761" y="7"/>
                                </a:lnTo>
                                <a:lnTo>
                                  <a:pt x="750" y="10"/>
                                </a:lnTo>
                                <a:lnTo>
                                  <a:pt x="736" y="15"/>
                                </a:lnTo>
                                <a:lnTo>
                                  <a:pt x="721" y="19"/>
                                </a:lnTo>
                                <a:lnTo>
                                  <a:pt x="702" y="24"/>
                                </a:lnTo>
                                <a:lnTo>
                                  <a:pt x="682" y="28"/>
                                </a:lnTo>
                                <a:lnTo>
                                  <a:pt x="675" y="30"/>
                                </a:lnTo>
                                <a:lnTo>
                                  <a:pt x="667" y="32"/>
                                </a:lnTo>
                                <a:lnTo>
                                  <a:pt x="660" y="33"/>
                                </a:lnTo>
                                <a:lnTo>
                                  <a:pt x="651" y="34"/>
                                </a:lnTo>
                                <a:lnTo>
                                  <a:pt x="642" y="36"/>
                                </a:lnTo>
                                <a:lnTo>
                                  <a:pt x="634" y="37"/>
                                </a:lnTo>
                                <a:lnTo>
                                  <a:pt x="625" y="40"/>
                                </a:lnTo>
                                <a:lnTo>
                                  <a:pt x="616" y="42"/>
                                </a:lnTo>
                                <a:lnTo>
                                  <a:pt x="612" y="43"/>
                                </a:lnTo>
                                <a:lnTo>
                                  <a:pt x="608" y="45"/>
                                </a:lnTo>
                                <a:lnTo>
                                  <a:pt x="604" y="47"/>
                                </a:lnTo>
                                <a:lnTo>
                                  <a:pt x="601" y="49"/>
                                </a:lnTo>
                                <a:lnTo>
                                  <a:pt x="599" y="52"/>
                                </a:lnTo>
                                <a:lnTo>
                                  <a:pt x="598" y="55"/>
                                </a:lnTo>
                                <a:lnTo>
                                  <a:pt x="598" y="58"/>
                                </a:lnTo>
                                <a:lnTo>
                                  <a:pt x="598" y="61"/>
                                </a:lnTo>
                                <a:lnTo>
                                  <a:pt x="599" y="65"/>
                                </a:lnTo>
                                <a:lnTo>
                                  <a:pt x="600" y="68"/>
                                </a:lnTo>
                                <a:lnTo>
                                  <a:pt x="601" y="70"/>
                                </a:lnTo>
                                <a:lnTo>
                                  <a:pt x="604" y="71"/>
                                </a:lnTo>
                                <a:lnTo>
                                  <a:pt x="607" y="72"/>
                                </a:lnTo>
                                <a:lnTo>
                                  <a:pt x="612" y="71"/>
                                </a:lnTo>
                                <a:lnTo>
                                  <a:pt x="618" y="70"/>
                                </a:lnTo>
                                <a:lnTo>
                                  <a:pt x="625" y="69"/>
                                </a:lnTo>
                                <a:lnTo>
                                  <a:pt x="633" y="68"/>
                                </a:lnTo>
                                <a:lnTo>
                                  <a:pt x="642" y="69"/>
                                </a:lnTo>
                                <a:lnTo>
                                  <a:pt x="648" y="72"/>
                                </a:lnTo>
                                <a:lnTo>
                                  <a:pt x="653" y="75"/>
                                </a:lnTo>
                                <a:lnTo>
                                  <a:pt x="658" y="81"/>
                                </a:lnTo>
                                <a:lnTo>
                                  <a:pt x="661" y="89"/>
                                </a:lnTo>
                                <a:lnTo>
                                  <a:pt x="664" y="99"/>
                                </a:lnTo>
                                <a:lnTo>
                                  <a:pt x="668" y="111"/>
                                </a:lnTo>
                                <a:lnTo>
                                  <a:pt x="671" y="126"/>
                                </a:lnTo>
                                <a:lnTo>
                                  <a:pt x="675" y="142"/>
                                </a:lnTo>
                                <a:lnTo>
                                  <a:pt x="683" y="179"/>
                                </a:lnTo>
                                <a:lnTo>
                                  <a:pt x="692" y="215"/>
                                </a:lnTo>
                                <a:lnTo>
                                  <a:pt x="699" y="247"/>
                                </a:lnTo>
                                <a:lnTo>
                                  <a:pt x="704" y="275"/>
                                </a:lnTo>
                                <a:lnTo>
                                  <a:pt x="708" y="298"/>
                                </a:lnTo>
                                <a:lnTo>
                                  <a:pt x="710" y="317"/>
                                </a:lnTo>
                                <a:lnTo>
                                  <a:pt x="712" y="331"/>
                                </a:lnTo>
                                <a:lnTo>
                                  <a:pt x="712" y="336"/>
                                </a:lnTo>
                                <a:lnTo>
                                  <a:pt x="712" y="341"/>
                                </a:lnTo>
                                <a:lnTo>
                                  <a:pt x="710" y="345"/>
                                </a:lnTo>
                                <a:lnTo>
                                  <a:pt x="709" y="347"/>
                                </a:lnTo>
                                <a:lnTo>
                                  <a:pt x="706" y="349"/>
                                </a:lnTo>
                                <a:lnTo>
                                  <a:pt x="701" y="352"/>
                                </a:lnTo>
                                <a:lnTo>
                                  <a:pt x="695" y="356"/>
                                </a:lnTo>
                                <a:lnTo>
                                  <a:pt x="688" y="359"/>
                                </a:lnTo>
                                <a:lnTo>
                                  <a:pt x="667" y="367"/>
                                </a:lnTo>
                                <a:lnTo>
                                  <a:pt x="639" y="377"/>
                                </a:lnTo>
                                <a:lnTo>
                                  <a:pt x="623" y="381"/>
                                </a:lnTo>
                                <a:lnTo>
                                  <a:pt x="606" y="386"/>
                                </a:lnTo>
                                <a:lnTo>
                                  <a:pt x="586" y="392"/>
                                </a:lnTo>
                                <a:lnTo>
                                  <a:pt x="564" y="397"/>
                                </a:lnTo>
                                <a:lnTo>
                                  <a:pt x="541" y="404"/>
                                </a:lnTo>
                                <a:lnTo>
                                  <a:pt x="516" y="410"/>
                                </a:lnTo>
                                <a:lnTo>
                                  <a:pt x="490" y="416"/>
                                </a:lnTo>
                                <a:lnTo>
                                  <a:pt x="462" y="422"/>
                                </a:lnTo>
                                <a:lnTo>
                                  <a:pt x="430" y="430"/>
                                </a:lnTo>
                                <a:lnTo>
                                  <a:pt x="400" y="436"/>
                                </a:lnTo>
                                <a:lnTo>
                                  <a:pt x="369" y="443"/>
                                </a:lnTo>
                                <a:lnTo>
                                  <a:pt x="339" y="448"/>
                                </a:lnTo>
                                <a:lnTo>
                                  <a:pt x="309" y="453"/>
                                </a:lnTo>
                                <a:lnTo>
                                  <a:pt x="278" y="459"/>
                                </a:lnTo>
                                <a:lnTo>
                                  <a:pt x="248" y="464"/>
                                </a:lnTo>
                                <a:lnTo>
                                  <a:pt x="218" y="468"/>
                                </a:lnTo>
                                <a:lnTo>
                                  <a:pt x="211" y="436"/>
                                </a:lnTo>
                                <a:lnTo>
                                  <a:pt x="205" y="406"/>
                                </a:lnTo>
                                <a:lnTo>
                                  <a:pt x="199" y="378"/>
                                </a:lnTo>
                                <a:lnTo>
                                  <a:pt x="193" y="352"/>
                                </a:lnTo>
                                <a:lnTo>
                                  <a:pt x="188" y="327"/>
                                </a:lnTo>
                                <a:lnTo>
                                  <a:pt x="184" y="305"/>
                                </a:lnTo>
                                <a:lnTo>
                                  <a:pt x="180" y="284"/>
                                </a:lnTo>
                                <a:lnTo>
                                  <a:pt x="176" y="266"/>
                                </a:lnTo>
                                <a:lnTo>
                                  <a:pt x="169" y="234"/>
                                </a:lnTo>
                                <a:lnTo>
                                  <a:pt x="167" y="209"/>
                                </a:lnTo>
                                <a:lnTo>
                                  <a:pt x="166" y="198"/>
                                </a:lnTo>
                                <a:lnTo>
                                  <a:pt x="167" y="190"/>
                                </a:lnTo>
                                <a:lnTo>
                                  <a:pt x="168" y="184"/>
                                </a:lnTo>
                                <a:lnTo>
                                  <a:pt x="169" y="180"/>
                                </a:lnTo>
                                <a:lnTo>
                                  <a:pt x="173" y="174"/>
                                </a:lnTo>
                                <a:lnTo>
                                  <a:pt x="176" y="171"/>
                                </a:lnTo>
                                <a:lnTo>
                                  <a:pt x="180" y="168"/>
                                </a:lnTo>
                                <a:lnTo>
                                  <a:pt x="184" y="166"/>
                                </a:lnTo>
                                <a:lnTo>
                                  <a:pt x="192" y="163"/>
                                </a:lnTo>
                                <a:lnTo>
                                  <a:pt x="201" y="161"/>
                                </a:lnTo>
                                <a:lnTo>
                                  <a:pt x="208" y="158"/>
                                </a:lnTo>
                                <a:lnTo>
                                  <a:pt x="214" y="155"/>
                                </a:lnTo>
                                <a:lnTo>
                                  <a:pt x="216" y="153"/>
                                </a:lnTo>
                                <a:lnTo>
                                  <a:pt x="217" y="151"/>
                                </a:lnTo>
                                <a:lnTo>
                                  <a:pt x="217" y="146"/>
                                </a:lnTo>
                                <a:lnTo>
                                  <a:pt x="217" y="142"/>
                                </a:lnTo>
                                <a:lnTo>
                                  <a:pt x="215" y="138"/>
                                </a:lnTo>
                                <a:lnTo>
                                  <a:pt x="212" y="135"/>
                                </a:lnTo>
                                <a:lnTo>
                                  <a:pt x="208" y="133"/>
                                </a:lnTo>
                                <a:lnTo>
                                  <a:pt x="203" y="134"/>
                                </a:lnTo>
                                <a:lnTo>
                                  <a:pt x="197" y="135"/>
                                </a:lnTo>
                                <a:lnTo>
                                  <a:pt x="188" y="137"/>
                                </a:lnTo>
                                <a:lnTo>
                                  <a:pt x="175" y="141"/>
                                </a:lnTo>
                                <a:lnTo>
                                  <a:pt x="157" y="146"/>
                                </a:lnTo>
                                <a:lnTo>
                                  <a:pt x="134" y="152"/>
                                </a:lnTo>
                                <a:lnTo>
                                  <a:pt x="107" y="159"/>
                                </a:lnTo>
                                <a:lnTo>
                                  <a:pt x="76" y="166"/>
                                </a:lnTo>
                                <a:lnTo>
                                  <a:pt x="40" y="174"/>
                                </a:lnTo>
                                <a:lnTo>
                                  <a:pt x="17" y="181"/>
                                </a:lnTo>
                                <a:lnTo>
                                  <a:pt x="12" y="182"/>
                                </a:lnTo>
                                <a:lnTo>
                                  <a:pt x="8" y="183"/>
                                </a:lnTo>
                                <a:lnTo>
                                  <a:pt x="5" y="185"/>
                                </a:lnTo>
                                <a:lnTo>
                                  <a:pt x="2" y="187"/>
                                </a:lnTo>
                                <a:lnTo>
                                  <a:pt x="1" y="190"/>
                                </a:lnTo>
                                <a:lnTo>
                                  <a:pt x="0" y="193"/>
                                </a:lnTo>
                                <a:lnTo>
                                  <a:pt x="0" y="196"/>
                                </a:lnTo>
                                <a:lnTo>
                                  <a:pt x="0" y="199"/>
                                </a:lnTo>
                                <a:lnTo>
                                  <a:pt x="2" y="206"/>
                                </a:lnTo>
                                <a:lnTo>
                                  <a:pt x="6" y="210"/>
                                </a:lnTo>
                                <a:lnTo>
                                  <a:pt x="8" y="211"/>
                                </a:lnTo>
                                <a:lnTo>
                                  <a:pt x="11" y="212"/>
                                </a:lnTo>
                                <a:lnTo>
                                  <a:pt x="13" y="212"/>
                                </a:lnTo>
                                <a:lnTo>
                                  <a:pt x="16" y="212"/>
                                </a:lnTo>
                                <a:lnTo>
                                  <a:pt x="18" y="211"/>
                                </a:lnTo>
                                <a:lnTo>
                                  <a:pt x="21" y="210"/>
                                </a:lnTo>
                                <a:lnTo>
                                  <a:pt x="24" y="209"/>
                                </a:lnTo>
                                <a:lnTo>
                                  <a:pt x="27" y="208"/>
                                </a:lnTo>
                                <a:lnTo>
                                  <a:pt x="34" y="207"/>
                                </a:lnTo>
                                <a:lnTo>
                                  <a:pt x="41" y="206"/>
                                </a:lnTo>
                                <a:lnTo>
                                  <a:pt x="46" y="207"/>
                                </a:lnTo>
                                <a:lnTo>
                                  <a:pt x="51" y="208"/>
                                </a:lnTo>
                                <a:lnTo>
                                  <a:pt x="55" y="210"/>
                                </a:lnTo>
                                <a:lnTo>
                                  <a:pt x="59" y="213"/>
                                </a:lnTo>
                                <a:lnTo>
                                  <a:pt x="64" y="217"/>
                                </a:lnTo>
                                <a:lnTo>
                                  <a:pt x="67" y="222"/>
                                </a:lnTo>
                                <a:lnTo>
                                  <a:pt x="71" y="229"/>
                                </a:lnTo>
                                <a:lnTo>
                                  <a:pt x="74" y="237"/>
                                </a:lnTo>
                                <a:lnTo>
                                  <a:pt x="77" y="246"/>
                                </a:lnTo>
                                <a:lnTo>
                                  <a:pt x="79" y="255"/>
                                </a:lnTo>
                                <a:lnTo>
                                  <a:pt x="82" y="267"/>
                                </a:lnTo>
                                <a:lnTo>
                                  <a:pt x="85" y="279"/>
                                </a:lnTo>
                                <a:lnTo>
                                  <a:pt x="88" y="294"/>
                                </a:lnTo>
                                <a:lnTo>
                                  <a:pt x="93" y="308"/>
                                </a:lnTo>
                                <a:lnTo>
                                  <a:pt x="102" y="350"/>
                                </a:lnTo>
                                <a:lnTo>
                                  <a:pt x="110" y="389"/>
                                </a:lnTo>
                                <a:lnTo>
                                  <a:pt x="120" y="427"/>
                                </a:lnTo>
                                <a:lnTo>
                                  <a:pt x="128" y="465"/>
                                </a:lnTo>
                                <a:lnTo>
                                  <a:pt x="136" y="501"/>
                                </a:lnTo>
                                <a:lnTo>
                                  <a:pt x="143" y="536"/>
                                </a:lnTo>
                                <a:lnTo>
                                  <a:pt x="151" y="571"/>
                                </a:lnTo>
                                <a:lnTo>
                                  <a:pt x="158" y="603"/>
                                </a:lnTo>
                                <a:lnTo>
                                  <a:pt x="165" y="635"/>
                                </a:lnTo>
                                <a:lnTo>
                                  <a:pt x="172" y="665"/>
                                </a:lnTo>
                                <a:lnTo>
                                  <a:pt x="177" y="695"/>
                                </a:lnTo>
                                <a:lnTo>
                                  <a:pt x="182" y="723"/>
                                </a:lnTo>
                                <a:lnTo>
                                  <a:pt x="187" y="751"/>
                                </a:lnTo>
                                <a:lnTo>
                                  <a:pt x="191" y="778"/>
                                </a:lnTo>
                                <a:lnTo>
                                  <a:pt x="195" y="803"/>
                                </a:lnTo>
                                <a:lnTo>
                                  <a:pt x="200" y="828"/>
                                </a:lnTo>
                                <a:lnTo>
                                  <a:pt x="202" y="848"/>
                                </a:lnTo>
                                <a:lnTo>
                                  <a:pt x="204" y="865"/>
                                </a:lnTo>
                                <a:lnTo>
                                  <a:pt x="206" y="879"/>
                                </a:lnTo>
                                <a:lnTo>
                                  <a:pt x="206" y="890"/>
                                </a:lnTo>
                                <a:lnTo>
                                  <a:pt x="207" y="905"/>
                                </a:lnTo>
                                <a:lnTo>
                                  <a:pt x="208" y="911"/>
                                </a:lnTo>
                                <a:lnTo>
                                  <a:pt x="209" y="914"/>
                                </a:lnTo>
                                <a:lnTo>
                                  <a:pt x="210" y="916"/>
                                </a:lnTo>
                                <a:lnTo>
                                  <a:pt x="212" y="918"/>
                                </a:lnTo>
                                <a:lnTo>
                                  <a:pt x="215" y="920"/>
                                </a:lnTo>
                                <a:lnTo>
                                  <a:pt x="217" y="921"/>
                                </a:lnTo>
                                <a:lnTo>
                                  <a:pt x="221" y="922"/>
                                </a:lnTo>
                                <a:lnTo>
                                  <a:pt x="224" y="922"/>
                                </a:lnTo>
                                <a:lnTo>
                                  <a:pt x="229" y="921"/>
                                </a:lnTo>
                                <a:lnTo>
                                  <a:pt x="233" y="920"/>
                                </a:lnTo>
                                <a:lnTo>
                                  <a:pt x="238" y="916"/>
                                </a:lnTo>
                                <a:lnTo>
                                  <a:pt x="246" y="910"/>
                                </a:lnTo>
                                <a:lnTo>
                                  <a:pt x="256" y="903"/>
                                </a:lnTo>
                                <a:lnTo>
                                  <a:pt x="267" y="894"/>
                                </a:lnTo>
                                <a:lnTo>
                                  <a:pt x="282" y="885"/>
                                </a:lnTo>
                                <a:lnTo>
                                  <a:pt x="298" y="877"/>
                                </a:lnTo>
                                <a:lnTo>
                                  <a:pt x="318" y="867"/>
                                </a:lnTo>
                                <a:lnTo>
                                  <a:pt x="335" y="861"/>
                                </a:lnTo>
                                <a:lnTo>
                                  <a:pt x="345" y="856"/>
                                </a:lnTo>
                                <a:lnTo>
                                  <a:pt x="348" y="854"/>
                                </a:lnTo>
                                <a:lnTo>
                                  <a:pt x="349" y="851"/>
                                </a:lnTo>
                                <a:lnTo>
                                  <a:pt x="350" y="846"/>
                                </a:lnTo>
                                <a:lnTo>
                                  <a:pt x="349" y="840"/>
                                </a:lnTo>
                                <a:lnTo>
                                  <a:pt x="348" y="836"/>
                                </a:lnTo>
                                <a:lnTo>
                                  <a:pt x="346" y="833"/>
                                </a:lnTo>
                                <a:lnTo>
                                  <a:pt x="344" y="831"/>
                                </a:lnTo>
                                <a:lnTo>
                                  <a:pt x="341" y="831"/>
                                </a:lnTo>
                                <a:lnTo>
                                  <a:pt x="336" y="833"/>
                                </a:lnTo>
                                <a:lnTo>
                                  <a:pt x="331" y="835"/>
                                </a:lnTo>
                                <a:lnTo>
                                  <a:pt x="326" y="836"/>
                                </a:lnTo>
                                <a:lnTo>
                                  <a:pt x="322" y="838"/>
                                </a:lnTo>
                                <a:lnTo>
                                  <a:pt x="313" y="839"/>
                                </a:lnTo>
                                <a:lnTo>
                                  <a:pt x="305" y="838"/>
                                </a:lnTo>
                                <a:lnTo>
                                  <a:pt x="302" y="837"/>
                                </a:lnTo>
                                <a:lnTo>
                                  <a:pt x="300" y="835"/>
                                </a:lnTo>
                                <a:lnTo>
                                  <a:pt x="298" y="833"/>
                                </a:lnTo>
                                <a:lnTo>
                                  <a:pt x="296" y="831"/>
                                </a:lnTo>
                                <a:lnTo>
                                  <a:pt x="293" y="825"/>
                                </a:lnTo>
                                <a:lnTo>
                                  <a:pt x="290" y="816"/>
                                </a:lnTo>
                                <a:lnTo>
                                  <a:pt x="287" y="806"/>
                                </a:lnTo>
                                <a:lnTo>
                                  <a:pt x="285" y="795"/>
                                </a:lnTo>
                                <a:lnTo>
                                  <a:pt x="277" y="768"/>
                                </a:lnTo>
                                <a:lnTo>
                                  <a:pt x="272" y="742"/>
                                </a:lnTo>
                                <a:lnTo>
                                  <a:pt x="267" y="717"/>
                                </a:lnTo>
                                <a:lnTo>
                                  <a:pt x="262" y="694"/>
                                </a:lnTo>
                                <a:lnTo>
                                  <a:pt x="257" y="673"/>
                                </a:lnTo>
                                <a:lnTo>
                                  <a:pt x="253" y="654"/>
                                </a:lnTo>
                                <a:lnTo>
                                  <a:pt x="249" y="636"/>
                                </a:lnTo>
                                <a:lnTo>
                                  <a:pt x="246" y="619"/>
                                </a:lnTo>
                                <a:lnTo>
                                  <a:pt x="241" y="591"/>
                                </a:lnTo>
                                <a:lnTo>
                                  <a:pt x="238" y="569"/>
                                </a:lnTo>
                                <a:lnTo>
                                  <a:pt x="237" y="552"/>
                                </a:lnTo>
                                <a:lnTo>
                                  <a:pt x="239" y="542"/>
                                </a:lnTo>
                                <a:lnTo>
                                  <a:pt x="240" y="537"/>
                                </a:lnTo>
                                <a:lnTo>
                                  <a:pt x="242" y="533"/>
                                </a:lnTo>
                                <a:lnTo>
                                  <a:pt x="245" y="529"/>
                                </a:lnTo>
                                <a:lnTo>
                                  <a:pt x="249" y="526"/>
                                </a:lnTo>
                                <a:lnTo>
                                  <a:pt x="255" y="522"/>
                                </a:lnTo>
                                <a:lnTo>
                                  <a:pt x="260" y="519"/>
                                </a:lnTo>
                                <a:lnTo>
                                  <a:pt x="266" y="516"/>
                                </a:lnTo>
                                <a:lnTo>
                                  <a:pt x="273" y="514"/>
                                </a:lnTo>
                                <a:lnTo>
                                  <a:pt x="290" y="508"/>
                                </a:lnTo>
                                <a:lnTo>
                                  <a:pt x="312" y="502"/>
                                </a:lnTo>
                                <a:lnTo>
                                  <a:pt x="336" y="496"/>
                                </a:lnTo>
                                <a:lnTo>
                                  <a:pt x="365" y="489"/>
                                </a:lnTo>
                                <a:lnTo>
                                  <a:pt x="411" y="478"/>
                                </a:lnTo>
                                <a:lnTo>
                                  <a:pt x="457" y="469"/>
                                </a:lnTo>
                                <a:lnTo>
                                  <a:pt x="503" y="459"/>
                                </a:lnTo>
                                <a:lnTo>
                                  <a:pt x="548" y="450"/>
                                </a:lnTo>
                                <a:lnTo>
                                  <a:pt x="594" y="441"/>
                                </a:lnTo>
                                <a:lnTo>
                                  <a:pt x="640" y="433"/>
                                </a:lnTo>
                                <a:lnTo>
                                  <a:pt x="685" y="425"/>
                                </a:lnTo>
                                <a:lnTo>
                                  <a:pt x="729" y="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54"/>
                        <wps:cNvSpPr>
                          <a:spLocks noEditPoints="1"/>
                        </wps:cNvSpPr>
                        <wps:spPr bwMode="auto">
                          <a:xfrm>
                            <a:off x="754819" y="1423080"/>
                            <a:ext cx="38735" cy="42545"/>
                          </a:xfrm>
                          <a:custGeom>
                            <a:avLst/>
                            <a:gdLst>
                              <a:gd name="T0" fmla="*/ 131 w 431"/>
                              <a:gd name="T1" fmla="*/ 21 h 468"/>
                              <a:gd name="T2" fmla="*/ 100 w 431"/>
                              <a:gd name="T3" fmla="*/ 36 h 468"/>
                              <a:gd name="T4" fmla="*/ 73 w 431"/>
                              <a:gd name="T5" fmla="*/ 57 h 468"/>
                              <a:gd name="T6" fmla="*/ 50 w 431"/>
                              <a:gd name="T7" fmla="*/ 80 h 468"/>
                              <a:gd name="T8" fmla="*/ 31 w 431"/>
                              <a:gd name="T9" fmla="*/ 106 h 468"/>
                              <a:gd name="T10" fmla="*/ 17 w 431"/>
                              <a:gd name="T11" fmla="*/ 135 h 468"/>
                              <a:gd name="T12" fmla="*/ 8 w 431"/>
                              <a:gd name="T13" fmla="*/ 167 h 468"/>
                              <a:gd name="T14" fmla="*/ 1 w 431"/>
                              <a:gd name="T15" fmla="*/ 200 h 468"/>
                              <a:gd name="T16" fmla="*/ 1 w 431"/>
                              <a:gd name="T17" fmla="*/ 236 h 468"/>
                              <a:gd name="T18" fmla="*/ 5 w 431"/>
                              <a:gd name="T19" fmla="*/ 275 h 468"/>
                              <a:gd name="T20" fmla="*/ 16 w 431"/>
                              <a:gd name="T21" fmla="*/ 314 h 468"/>
                              <a:gd name="T22" fmla="*/ 45 w 431"/>
                              <a:gd name="T23" fmla="*/ 378 h 468"/>
                              <a:gd name="T24" fmla="*/ 70 w 431"/>
                              <a:gd name="T25" fmla="*/ 412 h 468"/>
                              <a:gd name="T26" fmla="*/ 92 w 431"/>
                              <a:gd name="T27" fmla="*/ 432 h 468"/>
                              <a:gd name="T28" fmla="*/ 116 w 431"/>
                              <a:gd name="T29" fmla="*/ 447 h 468"/>
                              <a:gd name="T30" fmla="*/ 142 w 431"/>
                              <a:gd name="T31" fmla="*/ 458 h 468"/>
                              <a:gd name="T32" fmla="*/ 169 w 431"/>
                              <a:gd name="T33" fmla="*/ 466 h 468"/>
                              <a:gd name="T34" fmla="*/ 207 w 431"/>
                              <a:gd name="T35" fmla="*/ 468 h 468"/>
                              <a:gd name="T36" fmla="*/ 270 w 431"/>
                              <a:gd name="T37" fmla="*/ 455 h 468"/>
                              <a:gd name="T38" fmla="*/ 304 w 431"/>
                              <a:gd name="T39" fmla="*/ 442 h 468"/>
                              <a:gd name="T40" fmla="*/ 334 w 431"/>
                              <a:gd name="T41" fmla="*/ 424 h 468"/>
                              <a:gd name="T42" fmla="*/ 361 w 431"/>
                              <a:gd name="T43" fmla="*/ 402 h 468"/>
                              <a:gd name="T44" fmla="*/ 383 w 431"/>
                              <a:gd name="T45" fmla="*/ 378 h 468"/>
                              <a:gd name="T46" fmla="*/ 401 w 431"/>
                              <a:gd name="T47" fmla="*/ 351 h 468"/>
                              <a:gd name="T48" fmla="*/ 416 w 431"/>
                              <a:gd name="T49" fmla="*/ 321 h 468"/>
                              <a:gd name="T50" fmla="*/ 425 w 431"/>
                              <a:gd name="T51" fmla="*/ 288 h 468"/>
                              <a:gd name="T52" fmla="*/ 430 w 431"/>
                              <a:gd name="T53" fmla="*/ 254 h 468"/>
                              <a:gd name="T54" fmla="*/ 430 w 431"/>
                              <a:gd name="T55" fmla="*/ 219 h 468"/>
                              <a:gd name="T56" fmla="*/ 425 w 431"/>
                              <a:gd name="T57" fmla="*/ 184 h 468"/>
                              <a:gd name="T58" fmla="*/ 409 w 431"/>
                              <a:gd name="T59" fmla="*/ 136 h 468"/>
                              <a:gd name="T60" fmla="*/ 376 w 431"/>
                              <a:gd name="T61" fmla="*/ 76 h 468"/>
                              <a:gd name="T62" fmla="*/ 356 w 431"/>
                              <a:gd name="T63" fmla="*/ 52 h 468"/>
                              <a:gd name="T64" fmla="*/ 333 w 431"/>
                              <a:gd name="T65" fmla="*/ 32 h 468"/>
                              <a:gd name="T66" fmla="*/ 307 w 431"/>
                              <a:gd name="T67" fmla="*/ 18 h 468"/>
                              <a:gd name="T68" fmla="*/ 280 w 431"/>
                              <a:gd name="T69" fmla="*/ 6 h 468"/>
                              <a:gd name="T70" fmla="*/ 250 w 431"/>
                              <a:gd name="T71" fmla="*/ 1 h 468"/>
                              <a:gd name="T72" fmla="*/ 219 w 431"/>
                              <a:gd name="T73" fmla="*/ 0 h 468"/>
                              <a:gd name="T74" fmla="*/ 176 w 431"/>
                              <a:gd name="T75" fmla="*/ 6 h 468"/>
                              <a:gd name="T76" fmla="*/ 158 w 431"/>
                              <a:gd name="T77" fmla="*/ 66 h 468"/>
                              <a:gd name="T78" fmla="*/ 207 w 431"/>
                              <a:gd name="T79" fmla="*/ 65 h 468"/>
                              <a:gd name="T80" fmla="*/ 253 w 431"/>
                              <a:gd name="T81" fmla="*/ 82 h 468"/>
                              <a:gd name="T82" fmla="*/ 295 w 431"/>
                              <a:gd name="T83" fmla="*/ 114 h 468"/>
                              <a:gd name="T84" fmla="*/ 332 w 431"/>
                              <a:gd name="T85" fmla="*/ 162 h 468"/>
                              <a:gd name="T86" fmla="*/ 359 w 431"/>
                              <a:gd name="T87" fmla="*/ 223 h 468"/>
                              <a:gd name="T88" fmla="*/ 368 w 431"/>
                              <a:gd name="T89" fmla="*/ 268 h 468"/>
                              <a:gd name="T90" fmla="*/ 366 w 431"/>
                              <a:gd name="T91" fmla="*/ 307 h 468"/>
                              <a:gd name="T92" fmla="*/ 352 w 431"/>
                              <a:gd name="T93" fmla="*/ 343 h 468"/>
                              <a:gd name="T94" fmla="*/ 329 w 431"/>
                              <a:gd name="T95" fmla="*/ 370 h 468"/>
                              <a:gd name="T96" fmla="*/ 298 w 431"/>
                              <a:gd name="T97" fmla="*/ 390 h 468"/>
                              <a:gd name="T98" fmla="*/ 256 w 431"/>
                              <a:gd name="T99" fmla="*/ 400 h 468"/>
                              <a:gd name="T100" fmla="*/ 209 w 431"/>
                              <a:gd name="T101" fmla="*/ 395 h 468"/>
                              <a:gd name="T102" fmla="*/ 164 w 431"/>
                              <a:gd name="T103" fmla="*/ 375 h 468"/>
                              <a:gd name="T104" fmla="*/ 125 w 431"/>
                              <a:gd name="T105" fmla="*/ 340 h 468"/>
                              <a:gd name="T106" fmla="*/ 92 w 431"/>
                              <a:gd name="T107" fmla="*/ 291 h 468"/>
                              <a:gd name="T108" fmla="*/ 70 w 431"/>
                              <a:gd name="T109" fmla="*/ 234 h 468"/>
                              <a:gd name="T110" fmla="*/ 63 w 431"/>
                              <a:gd name="T111" fmla="*/ 187 h 468"/>
                              <a:gd name="T112" fmla="*/ 66 w 431"/>
                              <a:gd name="T113" fmla="*/ 146 h 468"/>
                              <a:gd name="T114" fmla="*/ 80 w 431"/>
                              <a:gd name="T115" fmla="*/ 113 h 468"/>
                              <a:gd name="T116" fmla="*/ 106 w 431"/>
                              <a:gd name="T117" fmla="*/ 87 h 468"/>
                              <a:gd name="T118" fmla="*/ 142 w 431"/>
                              <a:gd name="T119" fmla="*/ 71 h 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31" h="468">
                                <a:moveTo>
                                  <a:pt x="154" y="12"/>
                                </a:moveTo>
                                <a:lnTo>
                                  <a:pt x="143" y="17"/>
                                </a:lnTo>
                                <a:lnTo>
                                  <a:pt x="131" y="21"/>
                                </a:lnTo>
                                <a:lnTo>
                                  <a:pt x="121" y="26"/>
                                </a:lnTo>
                                <a:lnTo>
                                  <a:pt x="110" y="31"/>
                                </a:lnTo>
                                <a:lnTo>
                                  <a:pt x="100" y="36"/>
                                </a:lnTo>
                                <a:lnTo>
                                  <a:pt x="91" y="43"/>
                                </a:lnTo>
                                <a:lnTo>
                                  <a:pt x="82" y="50"/>
                                </a:lnTo>
                                <a:lnTo>
                                  <a:pt x="73" y="57"/>
                                </a:lnTo>
                                <a:lnTo>
                                  <a:pt x="66" y="64"/>
                                </a:lnTo>
                                <a:lnTo>
                                  <a:pt x="57" y="72"/>
                                </a:lnTo>
                                <a:lnTo>
                                  <a:pt x="50" y="80"/>
                                </a:lnTo>
                                <a:lnTo>
                                  <a:pt x="44" y="88"/>
                                </a:lnTo>
                                <a:lnTo>
                                  <a:pt x="38" y="96"/>
                                </a:lnTo>
                                <a:lnTo>
                                  <a:pt x="31" y="106"/>
                                </a:lnTo>
                                <a:lnTo>
                                  <a:pt x="26" y="115"/>
                                </a:lnTo>
                                <a:lnTo>
                                  <a:pt x="21" y="126"/>
                                </a:lnTo>
                                <a:lnTo>
                                  <a:pt x="17" y="135"/>
                                </a:lnTo>
                                <a:lnTo>
                                  <a:pt x="13" y="145"/>
                                </a:lnTo>
                                <a:lnTo>
                                  <a:pt x="10" y="156"/>
                                </a:lnTo>
                                <a:lnTo>
                                  <a:pt x="8" y="167"/>
                                </a:lnTo>
                                <a:lnTo>
                                  <a:pt x="4" y="177"/>
                                </a:lnTo>
                                <a:lnTo>
                                  <a:pt x="3" y="189"/>
                                </a:lnTo>
                                <a:lnTo>
                                  <a:pt x="1" y="200"/>
                                </a:lnTo>
                                <a:lnTo>
                                  <a:pt x="1" y="213"/>
                                </a:lnTo>
                                <a:lnTo>
                                  <a:pt x="0" y="224"/>
                                </a:lnTo>
                                <a:lnTo>
                                  <a:pt x="1" y="236"/>
                                </a:lnTo>
                                <a:lnTo>
                                  <a:pt x="2" y="249"/>
                                </a:lnTo>
                                <a:lnTo>
                                  <a:pt x="3" y="261"/>
                                </a:lnTo>
                                <a:lnTo>
                                  <a:pt x="5" y="275"/>
                                </a:lnTo>
                                <a:lnTo>
                                  <a:pt x="9" y="287"/>
                                </a:lnTo>
                                <a:lnTo>
                                  <a:pt x="13" y="301"/>
                                </a:lnTo>
                                <a:lnTo>
                                  <a:pt x="16" y="314"/>
                                </a:lnTo>
                                <a:lnTo>
                                  <a:pt x="25" y="337"/>
                                </a:lnTo>
                                <a:lnTo>
                                  <a:pt x="35" y="359"/>
                                </a:lnTo>
                                <a:lnTo>
                                  <a:pt x="45" y="378"/>
                                </a:lnTo>
                                <a:lnTo>
                                  <a:pt x="56" y="395"/>
                                </a:lnTo>
                                <a:lnTo>
                                  <a:pt x="63" y="404"/>
                                </a:lnTo>
                                <a:lnTo>
                                  <a:pt x="70" y="412"/>
                                </a:lnTo>
                                <a:lnTo>
                                  <a:pt x="76" y="418"/>
                                </a:lnTo>
                                <a:lnTo>
                                  <a:pt x="83" y="425"/>
                                </a:lnTo>
                                <a:lnTo>
                                  <a:pt x="92" y="432"/>
                                </a:lnTo>
                                <a:lnTo>
                                  <a:pt x="99" y="437"/>
                                </a:lnTo>
                                <a:lnTo>
                                  <a:pt x="107" y="443"/>
                                </a:lnTo>
                                <a:lnTo>
                                  <a:pt x="116" y="447"/>
                                </a:lnTo>
                                <a:lnTo>
                                  <a:pt x="124" y="451"/>
                                </a:lnTo>
                                <a:lnTo>
                                  <a:pt x="132" y="455"/>
                                </a:lnTo>
                                <a:lnTo>
                                  <a:pt x="142" y="458"/>
                                </a:lnTo>
                                <a:lnTo>
                                  <a:pt x="150" y="462"/>
                                </a:lnTo>
                                <a:lnTo>
                                  <a:pt x="159" y="464"/>
                                </a:lnTo>
                                <a:lnTo>
                                  <a:pt x="169" y="466"/>
                                </a:lnTo>
                                <a:lnTo>
                                  <a:pt x="178" y="467"/>
                                </a:lnTo>
                                <a:lnTo>
                                  <a:pt x="188" y="468"/>
                                </a:lnTo>
                                <a:lnTo>
                                  <a:pt x="207" y="468"/>
                                </a:lnTo>
                                <a:lnTo>
                                  <a:pt x="228" y="466"/>
                                </a:lnTo>
                                <a:lnTo>
                                  <a:pt x="248" y="462"/>
                                </a:lnTo>
                                <a:lnTo>
                                  <a:pt x="270" y="455"/>
                                </a:lnTo>
                                <a:lnTo>
                                  <a:pt x="282" y="451"/>
                                </a:lnTo>
                                <a:lnTo>
                                  <a:pt x="293" y="447"/>
                                </a:lnTo>
                                <a:lnTo>
                                  <a:pt x="304" y="442"/>
                                </a:lnTo>
                                <a:lnTo>
                                  <a:pt x="314" y="437"/>
                                </a:lnTo>
                                <a:lnTo>
                                  <a:pt x="324" y="430"/>
                                </a:lnTo>
                                <a:lnTo>
                                  <a:pt x="334" y="424"/>
                                </a:lnTo>
                                <a:lnTo>
                                  <a:pt x="343" y="418"/>
                                </a:lnTo>
                                <a:lnTo>
                                  <a:pt x="352" y="411"/>
                                </a:lnTo>
                                <a:lnTo>
                                  <a:pt x="361" y="402"/>
                                </a:lnTo>
                                <a:lnTo>
                                  <a:pt x="368" y="395"/>
                                </a:lnTo>
                                <a:lnTo>
                                  <a:pt x="376" y="387"/>
                                </a:lnTo>
                                <a:lnTo>
                                  <a:pt x="383" y="378"/>
                                </a:lnTo>
                                <a:lnTo>
                                  <a:pt x="390" y="369"/>
                                </a:lnTo>
                                <a:lnTo>
                                  <a:pt x="396" y="360"/>
                                </a:lnTo>
                                <a:lnTo>
                                  <a:pt x="401" y="351"/>
                                </a:lnTo>
                                <a:lnTo>
                                  <a:pt x="406" y="340"/>
                                </a:lnTo>
                                <a:lnTo>
                                  <a:pt x="412" y="331"/>
                                </a:lnTo>
                                <a:lnTo>
                                  <a:pt x="416" y="321"/>
                                </a:lnTo>
                                <a:lnTo>
                                  <a:pt x="420" y="309"/>
                                </a:lnTo>
                                <a:lnTo>
                                  <a:pt x="423" y="299"/>
                                </a:lnTo>
                                <a:lnTo>
                                  <a:pt x="425" y="288"/>
                                </a:lnTo>
                                <a:lnTo>
                                  <a:pt x="427" y="277"/>
                                </a:lnTo>
                                <a:lnTo>
                                  <a:pt x="429" y="266"/>
                                </a:lnTo>
                                <a:lnTo>
                                  <a:pt x="430" y="254"/>
                                </a:lnTo>
                                <a:lnTo>
                                  <a:pt x="431" y="242"/>
                                </a:lnTo>
                                <a:lnTo>
                                  <a:pt x="431" y="230"/>
                                </a:lnTo>
                                <a:lnTo>
                                  <a:pt x="430" y="219"/>
                                </a:lnTo>
                                <a:lnTo>
                                  <a:pt x="429" y="206"/>
                                </a:lnTo>
                                <a:lnTo>
                                  <a:pt x="427" y="195"/>
                                </a:lnTo>
                                <a:lnTo>
                                  <a:pt x="425" y="184"/>
                                </a:lnTo>
                                <a:lnTo>
                                  <a:pt x="422" y="171"/>
                                </a:lnTo>
                                <a:lnTo>
                                  <a:pt x="418" y="160"/>
                                </a:lnTo>
                                <a:lnTo>
                                  <a:pt x="409" y="136"/>
                                </a:lnTo>
                                <a:lnTo>
                                  <a:pt x="400" y="114"/>
                                </a:lnTo>
                                <a:lnTo>
                                  <a:pt x="389" y="94"/>
                                </a:lnTo>
                                <a:lnTo>
                                  <a:pt x="376" y="76"/>
                                </a:lnTo>
                                <a:lnTo>
                                  <a:pt x="370" y="67"/>
                                </a:lnTo>
                                <a:lnTo>
                                  <a:pt x="363" y="59"/>
                                </a:lnTo>
                                <a:lnTo>
                                  <a:pt x="356" y="52"/>
                                </a:lnTo>
                                <a:lnTo>
                                  <a:pt x="348" y="46"/>
                                </a:lnTo>
                                <a:lnTo>
                                  <a:pt x="341" y="38"/>
                                </a:lnTo>
                                <a:lnTo>
                                  <a:pt x="333" y="32"/>
                                </a:lnTo>
                                <a:lnTo>
                                  <a:pt x="324" y="27"/>
                                </a:lnTo>
                                <a:lnTo>
                                  <a:pt x="316" y="22"/>
                                </a:lnTo>
                                <a:lnTo>
                                  <a:pt x="307" y="18"/>
                                </a:lnTo>
                                <a:lnTo>
                                  <a:pt x="297" y="13"/>
                                </a:lnTo>
                                <a:lnTo>
                                  <a:pt x="289" y="9"/>
                                </a:lnTo>
                                <a:lnTo>
                                  <a:pt x="280" y="6"/>
                                </a:lnTo>
                                <a:lnTo>
                                  <a:pt x="269" y="4"/>
                                </a:lnTo>
                                <a:lnTo>
                                  <a:pt x="260" y="2"/>
                                </a:lnTo>
                                <a:lnTo>
                                  <a:pt x="250" y="1"/>
                                </a:lnTo>
                                <a:lnTo>
                                  <a:pt x="240" y="0"/>
                                </a:lnTo>
                                <a:lnTo>
                                  <a:pt x="230" y="0"/>
                                </a:lnTo>
                                <a:lnTo>
                                  <a:pt x="219" y="0"/>
                                </a:lnTo>
                                <a:lnTo>
                                  <a:pt x="209" y="1"/>
                                </a:lnTo>
                                <a:lnTo>
                                  <a:pt x="198" y="2"/>
                                </a:lnTo>
                                <a:lnTo>
                                  <a:pt x="176" y="6"/>
                                </a:lnTo>
                                <a:lnTo>
                                  <a:pt x="154" y="12"/>
                                </a:lnTo>
                                <a:close/>
                                <a:moveTo>
                                  <a:pt x="142" y="71"/>
                                </a:moveTo>
                                <a:lnTo>
                                  <a:pt x="158" y="66"/>
                                </a:lnTo>
                                <a:lnTo>
                                  <a:pt x="175" y="63"/>
                                </a:lnTo>
                                <a:lnTo>
                                  <a:pt x="190" y="63"/>
                                </a:lnTo>
                                <a:lnTo>
                                  <a:pt x="207" y="65"/>
                                </a:lnTo>
                                <a:lnTo>
                                  <a:pt x="223" y="68"/>
                                </a:lnTo>
                                <a:lnTo>
                                  <a:pt x="238" y="75"/>
                                </a:lnTo>
                                <a:lnTo>
                                  <a:pt x="253" y="82"/>
                                </a:lnTo>
                                <a:lnTo>
                                  <a:pt x="268" y="91"/>
                                </a:lnTo>
                                <a:lnTo>
                                  <a:pt x="282" y="102"/>
                                </a:lnTo>
                                <a:lnTo>
                                  <a:pt x="295" y="114"/>
                                </a:lnTo>
                                <a:lnTo>
                                  <a:pt x="309" y="129"/>
                                </a:lnTo>
                                <a:lnTo>
                                  <a:pt x="320" y="144"/>
                                </a:lnTo>
                                <a:lnTo>
                                  <a:pt x="332" y="162"/>
                                </a:lnTo>
                                <a:lnTo>
                                  <a:pt x="342" y="180"/>
                                </a:lnTo>
                                <a:lnTo>
                                  <a:pt x="350" y="201"/>
                                </a:lnTo>
                                <a:lnTo>
                                  <a:pt x="359" y="223"/>
                                </a:lnTo>
                                <a:lnTo>
                                  <a:pt x="363" y="239"/>
                                </a:lnTo>
                                <a:lnTo>
                                  <a:pt x="366" y="253"/>
                                </a:lnTo>
                                <a:lnTo>
                                  <a:pt x="368" y="268"/>
                                </a:lnTo>
                                <a:lnTo>
                                  <a:pt x="369" y="281"/>
                                </a:lnTo>
                                <a:lnTo>
                                  <a:pt x="368" y="295"/>
                                </a:lnTo>
                                <a:lnTo>
                                  <a:pt x="366" y="307"/>
                                </a:lnTo>
                                <a:lnTo>
                                  <a:pt x="363" y="319"/>
                                </a:lnTo>
                                <a:lnTo>
                                  <a:pt x="358" y="332"/>
                                </a:lnTo>
                                <a:lnTo>
                                  <a:pt x="352" y="343"/>
                                </a:lnTo>
                                <a:lnTo>
                                  <a:pt x="345" y="353"/>
                                </a:lnTo>
                                <a:lnTo>
                                  <a:pt x="338" y="362"/>
                                </a:lnTo>
                                <a:lnTo>
                                  <a:pt x="329" y="370"/>
                                </a:lnTo>
                                <a:lnTo>
                                  <a:pt x="320" y="379"/>
                                </a:lnTo>
                                <a:lnTo>
                                  <a:pt x="310" y="385"/>
                                </a:lnTo>
                                <a:lnTo>
                                  <a:pt x="298" y="390"/>
                                </a:lnTo>
                                <a:lnTo>
                                  <a:pt x="286" y="395"/>
                                </a:lnTo>
                                <a:lnTo>
                                  <a:pt x="270" y="398"/>
                                </a:lnTo>
                                <a:lnTo>
                                  <a:pt x="256" y="400"/>
                                </a:lnTo>
                                <a:lnTo>
                                  <a:pt x="240" y="400"/>
                                </a:lnTo>
                                <a:lnTo>
                                  <a:pt x="225" y="399"/>
                                </a:lnTo>
                                <a:lnTo>
                                  <a:pt x="209" y="395"/>
                                </a:lnTo>
                                <a:lnTo>
                                  <a:pt x="193" y="391"/>
                                </a:lnTo>
                                <a:lnTo>
                                  <a:pt x="179" y="384"/>
                                </a:lnTo>
                                <a:lnTo>
                                  <a:pt x="164" y="375"/>
                                </a:lnTo>
                                <a:lnTo>
                                  <a:pt x="151" y="365"/>
                                </a:lnTo>
                                <a:lnTo>
                                  <a:pt x="137" y="354"/>
                                </a:lnTo>
                                <a:lnTo>
                                  <a:pt x="125" y="340"/>
                                </a:lnTo>
                                <a:lnTo>
                                  <a:pt x="112" y="326"/>
                                </a:lnTo>
                                <a:lnTo>
                                  <a:pt x="101" y="309"/>
                                </a:lnTo>
                                <a:lnTo>
                                  <a:pt x="92" y="291"/>
                                </a:lnTo>
                                <a:lnTo>
                                  <a:pt x="83" y="273"/>
                                </a:lnTo>
                                <a:lnTo>
                                  <a:pt x="75" y="252"/>
                                </a:lnTo>
                                <a:lnTo>
                                  <a:pt x="70" y="234"/>
                                </a:lnTo>
                                <a:lnTo>
                                  <a:pt x="67" y="218"/>
                                </a:lnTo>
                                <a:lnTo>
                                  <a:pt x="64" y="202"/>
                                </a:lnTo>
                                <a:lnTo>
                                  <a:pt x="63" y="187"/>
                                </a:lnTo>
                                <a:lnTo>
                                  <a:pt x="63" y="172"/>
                                </a:lnTo>
                                <a:lnTo>
                                  <a:pt x="64" y="159"/>
                                </a:lnTo>
                                <a:lnTo>
                                  <a:pt x="66" y="146"/>
                                </a:lnTo>
                                <a:lnTo>
                                  <a:pt x="70" y="134"/>
                                </a:lnTo>
                                <a:lnTo>
                                  <a:pt x="74" y="123"/>
                                </a:lnTo>
                                <a:lnTo>
                                  <a:pt x="80" y="113"/>
                                </a:lnTo>
                                <a:lnTo>
                                  <a:pt x="88" y="104"/>
                                </a:lnTo>
                                <a:lnTo>
                                  <a:pt x="96" y="95"/>
                                </a:lnTo>
                                <a:lnTo>
                                  <a:pt x="106" y="87"/>
                                </a:lnTo>
                                <a:lnTo>
                                  <a:pt x="117" y="81"/>
                                </a:lnTo>
                                <a:lnTo>
                                  <a:pt x="129" y="75"/>
                                </a:lnTo>
                                <a:lnTo>
                                  <a:pt x="142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55"/>
                        <wps:cNvSpPr>
                          <a:spLocks/>
                        </wps:cNvSpPr>
                        <wps:spPr bwMode="auto">
                          <a:xfrm>
                            <a:off x="787839" y="1405935"/>
                            <a:ext cx="26670" cy="46990"/>
                          </a:xfrm>
                          <a:custGeom>
                            <a:avLst/>
                            <a:gdLst>
                              <a:gd name="T0" fmla="*/ 159 w 296"/>
                              <a:gd name="T1" fmla="*/ 129 h 514"/>
                              <a:gd name="T2" fmla="*/ 142 w 296"/>
                              <a:gd name="T3" fmla="*/ 92 h 514"/>
                              <a:gd name="T4" fmla="*/ 132 w 296"/>
                              <a:gd name="T5" fmla="*/ 67 h 514"/>
                              <a:gd name="T6" fmla="*/ 128 w 296"/>
                              <a:gd name="T7" fmla="*/ 62 h 514"/>
                              <a:gd name="T8" fmla="*/ 115 w 296"/>
                              <a:gd name="T9" fmla="*/ 65 h 514"/>
                              <a:gd name="T10" fmla="*/ 101 w 296"/>
                              <a:gd name="T11" fmla="*/ 82 h 514"/>
                              <a:gd name="T12" fmla="*/ 69 w 296"/>
                              <a:gd name="T13" fmla="*/ 123 h 514"/>
                              <a:gd name="T14" fmla="*/ 19 w 296"/>
                              <a:gd name="T15" fmla="*/ 178 h 514"/>
                              <a:gd name="T16" fmla="*/ 0 w 296"/>
                              <a:gd name="T17" fmla="*/ 197 h 514"/>
                              <a:gd name="T18" fmla="*/ 4 w 296"/>
                              <a:gd name="T19" fmla="*/ 213 h 514"/>
                              <a:gd name="T20" fmla="*/ 12 w 296"/>
                              <a:gd name="T21" fmla="*/ 218 h 514"/>
                              <a:gd name="T22" fmla="*/ 20 w 296"/>
                              <a:gd name="T23" fmla="*/ 215 h 514"/>
                              <a:gd name="T24" fmla="*/ 31 w 296"/>
                              <a:gd name="T25" fmla="*/ 201 h 514"/>
                              <a:gd name="T26" fmla="*/ 51 w 296"/>
                              <a:gd name="T27" fmla="*/ 185 h 514"/>
                              <a:gd name="T28" fmla="*/ 69 w 296"/>
                              <a:gd name="T29" fmla="*/ 176 h 514"/>
                              <a:gd name="T30" fmla="*/ 83 w 296"/>
                              <a:gd name="T31" fmla="*/ 180 h 514"/>
                              <a:gd name="T32" fmla="*/ 94 w 296"/>
                              <a:gd name="T33" fmla="*/ 191 h 514"/>
                              <a:gd name="T34" fmla="*/ 125 w 296"/>
                              <a:gd name="T35" fmla="*/ 244 h 514"/>
                              <a:gd name="T36" fmla="*/ 180 w 296"/>
                              <a:gd name="T37" fmla="*/ 362 h 514"/>
                              <a:gd name="T38" fmla="*/ 220 w 296"/>
                              <a:gd name="T39" fmla="*/ 458 h 514"/>
                              <a:gd name="T40" fmla="*/ 239 w 296"/>
                              <a:gd name="T41" fmla="*/ 502 h 514"/>
                              <a:gd name="T42" fmla="*/ 245 w 296"/>
                              <a:gd name="T43" fmla="*/ 514 h 514"/>
                              <a:gd name="T44" fmla="*/ 251 w 296"/>
                              <a:gd name="T45" fmla="*/ 510 h 514"/>
                              <a:gd name="T46" fmla="*/ 274 w 296"/>
                              <a:gd name="T47" fmla="*/ 481 h 514"/>
                              <a:gd name="T48" fmla="*/ 294 w 296"/>
                              <a:gd name="T49" fmla="*/ 452 h 514"/>
                              <a:gd name="T50" fmla="*/ 292 w 296"/>
                              <a:gd name="T51" fmla="*/ 430 h 514"/>
                              <a:gd name="T52" fmla="*/ 263 w 296"/>
                              <a:gd name="T53" fmla="*/ 363 h 514"/>
                              <a:gd name="T54" fmla="*/ 214 w 296"/>
                              <a:gd name="T55" fmla="*/ 247 h 514"/>
                              <a:gd name="T56" fmla="*/ 200 w 296"/>
                              <a:gd name="T57" fmla="*/ 212 h 514"/>
                              <a:gd name="T58" fmla="*/ 193 w 296"/>
                              <a:gd name="T59" fmla="*/ 184 h 514"/>
                              <a:gd name="T60" fmla="*/ 195 w 296"/>
                              <a:gd name="T61" fmla="*/ 160 h 514"/>
                              <a:gd name="T62" fmla="*/ 210 w 296"/>
                              <a:gd name="T63" fmla="*/ 139 h 514"/>
                              <a:gd name="T64" fmla="*/ 239 w 296"/>
                              <a:gd name="T65" fmla="*/ 116 h 514"/>
                              <a:gd name="T66" fmla="*/ 278 w 296"/>
                              <a:gd name="T67" fmla="*/ 96 h 514"/>
                              <a:gd name="T68" fmla="*/ 294 w 296"/>
                              <a:gd name="T69" fmla="*/ 85 h 514"/>
                              <a:gd name="T70" fmla="*/ 296 w 296"/>
                              <a:gd name="T71" fmla="*/ 79 h 514"/>
                              <a:gd name="T72" fmla="*/ 265 w 296"/>
                              <a:gd name="T73" fmla="*/ 10 h 514"/>
                              <a:gd name="T74" fmla="*/ 257 w 296"/>
                              <a:gd name="T75" fmla="*/ 0 h 514"/>
                              <a:gd name="T76" fmla="*/ 242 w 296"/>
                              <a:gd name="T77" fmla="*/ 7 h 514"/>
                              <a:gd name="T78" fmla="*/ 211 w 296"/>
                              <a:gd name="T79" fmla="*/ 46 h 514"/>
                              <a:gd name="T80" fmla="*/ 193 w 296"/>
                              <a:gd name="T81" fmla="*/ 78 h 514"/>
                              <a:gd name="T82" fmla="*/ 177 w 296"/>
                              <a:gd name="T83" fmla="*/ 118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96" h="514">
                                <a:moveTo>
                                  <a:pt x="170" y="151"/>
                                </a:moveTo>
                                <a:lnTo>
                                  <a:pt x="164" y="139"/>
                                </a:lnTo>
                                <a:lnTo>
                                  <a:pt x="159" y="129"/>
                                </a:lnTo>
                                <a:lnTo>
                                  <a:pt x="154" y="118"/>
                                </a:lnTo>
                                <a:lnTo>
                                  <a:pt x="148" y="107"/>
                                </a:lnTo>
                                <a:lnTo>
                                  <a:pt x="142" y="92"/>
                                </a:lnTo>
                                <a:lnTo>
                                  <a:pt x="137" y="81"/>
                                </a:lnTo>
                                <a:lnTo>
                                  <a:pt x="134" y="72"/>
                                </a:lnTo>
                                <a:lnTo>
                                  <a:pt x="132" y="67"/>
                                </a:lnTo>
                                <a:lnTo>
                                  <a:pt x="131" y="64"/>
                                </a:lnTo>
                                <a:lnTo>
                                  <a:pt x="130" y="63"/>
                                </a:lnTo>
                                <a:lnTo>
                                  <a:pt x="128" y="62"/>
                                </a:lnTo>
                                <a:lnTo>
                                  <a:pt x="126" y="62"/>
                                </a:lnTo>
                                <a:lnTo>
                                  <a:pt x="121" y="63"/>
                                </a:lnTo>
                                <a:lnTo>
                                  <a:pt x="115" y="65"/>
                                </a:lnTo>
                                <a:lnTo>
                                  <a:pt x="112" y="68"/>
                                </a:lnTo>
                                <a:lnTo>
                                  <a:pt x="107" y="73"/>
                                </a:lnTo>
                                <a:lnTo>
                                  <a:pt x="101" y="82"/>
                                </a:lnTo>
                                <a:lnTo>
                                  <a:pt x="92" y="92"/>
                                </a:lnTo>
                                <a:lnTo>
                                  <a:pt x="83" y="107"/>
                                </a:lnTo>
                                <a:lnTo>
                                  <a:pt x="69" y="123"/>
                                </a:lnTo>
                                <a:lnTo>
                                  <a:pt x="54" y="140"/>
                                </a:lnTo>
                                <a:lnTo>
                                  <a:pt x="35" y="160"/>
                                </a:lnTo>
                                <a:lnTo>
                                  <a:pt x="19" y="178"/>
                                </a:lnTo>
                                <a:lnTo>
                                  <a:pt x="6" y="189"/>
                                </a:lnTo>
                                <a:lnTo>
                                  <a:pt x="2" y="193"/>
                                </a:lnTo>
                                <a:lnTo>
                                  <a:pt x="0" y="197"/>
                                </a:lnTo>
                                <a:lnTo>
                                  <a:pt x="0" y="201"/>
                                </a:lnTo>
                                <a:lnTo>
                                  <a:pt x="1" y="207"/>
                                </a:lnTo>
                                <a:lnTo>
                                  <a:pt x="4" y="213"/>
                                </a:lnTo>
                                <a:lnTo>
                                  <a:pt x="8" y="217"/>
                                </a:lnTo>
                                <a:lnTo>
                                  <a:pt x="10" y="218"/>
                                </a:lnTo>
                                <a:lnTo>
                                  <a:pt x="12" y="218"/>
                                </a:lnTo>
                                <a:lnTo>
                                  <a:pt x="14" y="218"/>
                                </a:lnTo>
                                <a:lnTo>
                                  <a:pt x="17" y="217"/>
                                </a:lnTo>
                                <a:lnTo>
                                  <a:pt x="20" y="215"/>
                                </a:lnTo>
                                <a:lnTo>
                                  <a:pt x="23" y="212"/>
                                </a:lnTo>
                                <a:lnTo>
                                  <a:pt x="27" y="208"/>
                                </a:lnTo>
                                <a:lnTo>
                                  <a:pt x="31" y="201"/>
                                </a:lnTo>
                                <a:lnTo>
                                  <a:pt x="37" y="195"/>
                                </a:lnTo>
                                <a:lnTo>
                                  <a:pt x="44" y="190"/>
                                </a:lnTo>
                                <a:lnTo>
                                  <a:pt x="51" y="185"/>
                                </a:lnTo>
                                <a:lnTo>
                                  <a:pt x="60" y="180"/>
                                </a:lnTo>
                                <a:lnTo>
                                  <a:pt x="65" y="178"/>
                                </a:lnTo>
                                <a:lnTo>
                                  <a:pt x="69" y="176"/>
                                </a:lnTo>
                                <a:lnTo>
                                  <a:pt x="75" y="176"/>
                                </a:lnTo>
                                <a:lnTo>
                                  <a:pt x="79" y="178"/>
                                </a:lnTo>
                                <a:lnTo>
                                  <a:pt x="83" y="180"/>
                                </a:lnTo>
                                <a:lnTo>
                                  <a:pt x="87" y="183"/>
                                </a:lnTo>
                                <a:lnTo>
                                  <a:pt x="91" y="187"/>
                                </a:lnTo>
                                <a:lnTo>
                                  <a:pt x="94" y="191"/>
                                </a:lnTo>
                                <a:lnTo>
                                  <a:pt x="103" y="203"/>
                                </a:lnTo>
                                <a:lnTo>
                                  <a:pt x="113" y="221"/>
                                </a:lnTo>
                                <a:lnTo>
                                  <a:pt x="125" y="244"/>
                                </a:lnTo>
                                <a:lnTo>
                                  <a:pt x="137" y="271"/>
                                </a:lnTo>
                                <a:lnTo>
                                  <a:pt x="160" y="319"/>
                                </a:lnTo>
                                <a:lnTo>
                                  <a:pt x="180" y="362"/>
                                </a:lnTo>
                                <a:lnTo>
                                  <a:pt x="196" y="399"/>
                                </a:lnTo>
                                <a:lnTo>
                                  <a:pt x="210" y="432"/>
                                </a:lnTo>
                                <a:lnTo>
                                  <a:pt x="220" y="458"/>
                                </a:lnTo>
                                <a:lnTo>
                                  <a:pt x="228" y="477"/>
                                </a:lnTo>
                                <a:lnTo>
                                  <a:pt x="235" y="492"/>
                                </a:lnTo>
                                <a:lnTo>
                                  <a:pt x="239" y="502"/>
                                </a:lnTo>
                                <a:lnTo>
                                  <a:pt x="241" y="507"/>
                                </a:lnTo>
                                <a:lnTo>
                                  <a:pt x="243" y="512"/>
                                </a:lnTo>
                                <a:lnTo>
                                  <a:pt x="245" y="514"/>
                                </a:lnTo>
                                <a:lnTo>
                                  <a:pt x="246" y="514"/>
                                </a:lnTo>
                                <a:lnTo>
                                  <a:pt x="248" y="513"/>
                                </a:lnTo>
                                <a:lnTo>
                                  <a:pt x="251" y="510"/>
                                </a:lnTo>
                                <a:lnTo>
                                  <a:pt x="257" y="503"/>
                                </a:lnTo>
                                <a:lnTo>
                                  <a:pt x="266" y="493"/>
                                </a:lnTo>
                                <a:lnTo>
                                  <a:pt x="274" y="481"/>
                                </a:lnTo>
                                <a:lnTo>
                                  <a:pt x="282" y="471"/>
                                </a:lnTo>
                                <a:lnTo>
                                  <a:pt x="289" y="461"/>
                                </a:lnTo>
                                <a:lnTo>
                                  <a:pt x="294" y="452"/>
                                </a:lnTo>
                                <a:lnTo>
                                  <a:pt x="296" y="448"/>
                                </a:lnTo>
                                <a:lnTo>
                                  <a:pt x="295" y="442"/>
                                </a:lnTo>
                                <a:lnTo>
                                  <a:pt x="292" y="430"/>
                                </a:lnTo>
                                <a:lnTo>
                                  <a:pt x="284" y="413"/>
                                </a:lnTo>
                                <a:lnTo>
                                  <a:pt x="275" y="391"/>
                                </a:lnTo>
                                <a:lnTo>
                                  <a:pt x="263" y="363"/>
                                </a:lnTo>
                                <a:lnTo>
                                  <a:pt x="248" y="330"/>
                                </a:lnTo>
                                <a:lnTo>
                                  <a:pt x="233" y="292"/>
                                </a:lnTo>
                                <a:lnTo>
                                  <a:pt x="214" y="247"/>
                                </a:lnTo>
                                <a:lnTo>
                                  <a:pt x="209" y="235"/>
                                </a:lnTo>
                                <a:lnTo>
                                  <a:pt x="203" y="222"/>
                                </a:lnTo>
                                <a:lnTo>
                                  <a:pt x="200" y="212"/>
                                </a:lnTo>
                                <a:lnTo>
                                  <a:pt x="196" y="201"/>
                                </a:lnTo>
                                <a:lnTo>
                                  <a:pt x="194" y="192"/>
                                </a:lnTo>
                                <a:lnTo>
                                  <a:pt x="193" y="184"/>
                                </a:lnTo>
                                <a:lnTo>
                                  <a:pt x="192" y="175"/>
                                </a:lnTo>
                                <a:lnTo>
                                  <a:pt x="193" y="167"/>
                                </a:lnTo>
                                <a:lnTo>
                                  <a:pt x="195" y="160"/>
                                </a:lnTo>
                                <a:lnTo>
                                  <a:pt x="199" y="153"/>
                                </a:lnTo>
                                <a:lnTo>
                                  <a:pt x="203" y="145"/>
                                </a:lnTo>
                                <a:lnTo>
                                  <a:pt x="210" y="139"/>
                                </a:lnTo>
                                <a:lnTo>
                                  <a:pt x="218" y="132"/>
                                </a:lnTo>
                                <a:lnTo>
                                  <a:pt x="227" y="125"/>
                                </a:lnTo>
                                <a:lnTo>
                                  <a:pt x="239" y="116"/>
                                </a:lnTo>
                                <a:lnTo>
                                  <a:pt x="252" y="109"/>
                                </a:lnTo>
                                <a:lnTo>
                                  <a:pt x="267" y="101"/>
                                </a:lnTo>
                                <a:lnTo>
                                  <a:pt x="278" y="96"/>
                                </a:lnTo>
                                <a:lnTo>
                                  <a:pt x="287" y="91"/>
                                </a:lnTo>
                                <a:lnTo>
                                  <a:pt x="292" y="87"/>
                                </a:lnTo>
                                <a:lnTo>
                                  <a:pt x="294" y="85"/>
                                </a:lnTo>
                                <a:lnTo>
                                  <a:pt x="295" y="83"/>
                                </a:lnTo>
                                <a:lnTo>
                                  <a:pt x="296" y="81"/>
                                </a:lnTo>
                                <a:lnTo>
                                  <a:pt x="296" y="79"/>
                                </a:lnTo>
                                <a:lnTo>
                                  <a:pt x="294" y="73"/>
                                </a:lnTo>
                                <a:lnTo>
                                  <a:pt x="290" y="63"/>
                                </a:lnTo>
                                <a:lnTo>
                                  <a:pt x="265" y="10"/>
                                </a:lnTo>
                                <a:lnTo>
                                  <a:pt x="262" y="3"/>
                                </a:lnTo>
                                <a:lnTo>
                                  <a:pt x="260" y="0"/>
                                </a:lnTo>
                                <a:lnTo>
                                  <a:pt x="257" y="0"/>
                                </a:lnTo>
                                <a:lnTo>
                                  <a:pt x="254" y="0"/>
                                </a:lnTo>
                                <a:lnTo>
                                  <a:pt x="250" y="2"/>
                                </a:lnTo>
                                <a:lnTo>
                                  <a:pt x="242" y="7"/>
                                </a:lnTo>
                                <a:lnTo>
                                  <a:pt x="233" y="16"/>
                                </a:lnTo>
                                <a:lnTo>
                                  <a:pt x="221" y="29"/>
                                </a:lnTo>
                                <a:lnTo>
                                  <a:pt x="211" y="46"/>
                                </a:lnTo>
                                <a:lnTo>
                                  <a:pt x="204" y="55"/>
                                </a:lnTo>
                                <a:lnTo>
                                  <a:pt x="199" y="67"/>
                                </a:lnTo>
                                <a:lnTo>
                                  <a:pt x="193" y="78"/>
                                </a:lnTo>
                                <a:lnTo>
                                  <a:pt x="188" y="90"/>
                                </a:lnTo>
                                <a:lnTo>
                                  <a:pt x="183" y="104"/>
                                </a:lnTo>
                                <a:lnTo>
                                  <a:pt x="177" y="118"/>
                                </a:lnTo>
                                <a:lnTo>
                                  <a:pt x="173" y="134"/>
                                </a:lnTo>
                                <a:lnTo>
                                  <a:pt x="170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356"/>
                        <wps:cNvSpPr>
                          <a:spLocks noEditPoints="1"/>
                        </wps:cNvSpPr>
                        <wps:spPr bwMode="auto">
                          <a:xfrm>
                            <a:off x="824034" y="1391965"/>
                            <a:ext cx="45085" cy="46355"/>
                          </a:xfrm>
                          <a:custGeom>
                            <a:avLst/>
                            <a:gdLst>
                              <a:gd name="T0" fmla="*/ 328 w 497"/>
                              <a:gd name="T1" fmla="*/ 348 h 510"/>
                              <a:gd name="T2" fmla="*/ 357 w 497"/>
                              <a:gd name="T3" fmla="*/ 367 h 510"/>
                              <a:gd name="T4" fmla="*/ 387 w 497"/>
                              <a:gd name="T5" fmla="*/ 371 h 510"/>
                              <a:gd name="T6" fmla="*/ 420 w 497"/>
                              <a:gd name="T7" fmla="*/ 363 h 510"/>
                              <a:gd name="T8" fmla="*/ 467 w 497"/>
                              <a:gd name="T9" fmla="*/ 328 h 510"/>
                              <a:gd name="T10" fmla="*/ 496 w 497"/>
                              <a:gd name="T11" fmla="*/ 292 h 510"/>
                              <a:gd name="T12" fmla="*/ 494 w 497"/>
                              <a:gd name="T13" fmla="*/ 280 h 510"/>
                              <a:gd name="T14" fmla="*/ 484 w 497"/>
                              <a:gd name="T15" fmla="*/ 276 h 510"/>
                              <a:gd name="T16" fmla="*/ 454 w 497"/>
                              <a:gd name="T17" fmla="*/ 287 h 510"/>
                              <a:gd name="T18" fmla="*/ 419 w 497"/>
                              <a:gd name="T19" fmla="*/ 288 h 510"/>
                              <a:gd name="T20" fmla="*/ 392 w 497"/>
                              <a:gd name="T21" fmla="*/ 277 h 510"/>
                              <a:gd name="T22" fmla="*/ 352 w 497"/>
                              <a:gd name="T23" fmla="*/ 232 h 510"/>
                              <a:gd name="T24" fmla="*/ 320 w 497"/>
                              <a:gd name="T25" fmla="*/ 173 h 510"/>
                              <a:gd name="T26" fmla="*/ 288 w 497"/>
                              <a:gd name="T27" fmla="*/ 112 h 510"/>
                              <a:gd name="T28" fmla="*/ 251 w 497"/>
                              <a:gd name="T29" fmla="*/ 49 h 510"/>
                              <a:gd name="T30" fmla="*/ 213 w 497"/>
                              <a:gd name="T31" fmla="*/ 11 h 510"/>
                              <a:gd name="T32" fmla="*/ 167 w 497"/>
                              <a:gd name="T33" fmla="*/ 0 h 510"/>
                              <a:gd name="T34" fmla="*/ 111 w 497"/>
                              <a:gd name="T35" fmla="*/ 15 h 510"/>
                              <a:gd name="T36" fmla="*/ 53 w 497"/>
                              <a:gd name="T37" fmla="*/ 49 h 510"/>
                              <a:gd name="T38" fmla="*/ 16 w 497"/>
                              <a:gd name="T39" fmla="*/ 81 h 510"/>
                              <a:gd name="T40" fmla="*/ 1 w 497"/>
                              <a:gd name="T41" fmla="*/ 111 h 510"/>
                              <a:gd name="T42" fmla="*/ 6 w 497"/>
                              <a:gd name="T43" fmla="*/ 145 h 510"/>
                              <a:gd name="T44" fmla="*/ 15 w 497"/>
                              <a:gd name="T45" fmla="*/ 159 h 510"/>
                              <a:gd name="T46" fmla="*/ 36 w 497"/>
                              <a:gd name="T47" fmla="*/ 144 h 510"/>
                              <a:gd name="T48" fmla="*/ 76 w 497"/>
                              <a:gd name="T49" fmla="*/ 109 h 510"/>
                              <a:gd name="T50" fmla="*/ 119 w 497"/>
                              <a:gd name="T51" fmla="*/ 89 h 510"/>
                              <a:gd name="T52" fmla="*/ 153 w 497"/>
                              <a:gd name="T53" fmla="*/ 89 h 510"/>
                              <a:gd name="T54" fmla="*/ 186 w 497"/>
                              <a:gd name="T55" fmla="*/ 106 h 510"/>
                              <a:gd name="T56" fmla="*/ 215 w 497"/>
                              <a:gd name="T57" fmla="*/ 142 h 510"/>
                              <a:gd name="T58" fmla="*/ 174 w 497"/>
                              <a:gd name="T59" fmla="*/ 208 h 510"/>
                              <a:gd name="T60" fmla="*/ 98 w 497"/>
                              <a:gd name="T61" fmla="*/ 293 h 510"/>
                              <a:gd name="T62" fmla="*/ 58 w 497"/>
                              <a:gd name="T63" fmla="*/ 372 h 510"/>
                              <a:gd name="T64" fmla="*/ 52 w 497"/>
                              <a:gd name="T65" fmla="*/ 424 h 510"/>
                              <a:gd name="T66" fmla="*/ 59 w 497"/>
                              <a:gd name="T67" fmla="*/ 455 h 510"/>
                              <a:gd name="T68" fmla="*/ 76 w 497"/>
                              <a:gd name="T69" fmla="*/ 484 h 510"/>
                              <a:gd name="T70" fmla="*/ 100 w 497"/>
                              <a:gd name="T71" fmla="*/ 504 h 510"/>
                              <a:gd name="T72" fmla="*/ 132 w 497"/>
                              <a:gd name="T73" fmla="*/ 510 h 510"/>
                              <a:gd name="T74" fmla="*/ 167 w 497"/>
                              <a:gd name="T75" fmla="*/ 502 h 510"/>
                              <a:gd name="T76" fmla="*/ 206 w 497"/>
                              <a:gd name="T77" fmla="*/ 480 h 510"/>
                              <a:gd name="T78" fmla="*/ 244 w 497"/>
                              <a:gd name="T79" fmla="*/ 447 h 510"/>
                              <a:gd name="T80" fmla="*/ 275 w 497"/>
                              <a:gd name="T81" fmla="*/ 403 h 510"/>
                              <a:gd name="T82" fmla="*/ 299 w 497"/>
                              <a:gd name="T83" fmla="*/ 353 h 510"/>
                              <a:gd name="T84" fmla="*/ 244 w 497"/>
                              <a:gd name="T85" fmla="*/ 190 h 510"/>
                              <a:gd name="T86" fmla="*/ 260 w 497"/>
                              <a:gd name="T87" fmla="*/ 222 h 510"/>
                              <a:gd name="T88" fmla="*/ 279 w 497"/>
                              <a:gd name="T89" fmla="*/ 289 h 510"/>
                              <a:gd name="T90" fmla="*/ 272 w 497"/>
                              <a:gd name="T91" fmla="*/ 346 h 510"/>
                              <a:gd name="T92" fmla="*/ 244 w 497"/>
                              <a:gd name="T93" fmla="*/ 392 h 510"/>
                              <a:gd name="T94" fmla="*/ 205 w 497"/>
                              <a:gd name="T95" fmla="*/ 420 h 510"/>
                              <a:gd name="T96" fmla="*/ 181 w 497"/>
                              <a:gd name="T97" fmla="*/ 426 h 510"/>
                              <a:gd name="T98" fmla="*/ 159 w 497"/>
                              <a:gd name="T99" fmla="*/ 423 h 510"/>
                              <a:gd name="T100" fmla="*/ 140 w 497"/>
                              <a:gd name="T101" fmla="*/ 411 h 510"/>
                              <a:gd name="T102" fmla="*/ 125 w 497"/>
                              <a:gd name="T103" fmla="*/ 388 h 510"/>
                              <a:gd name="T104" fmla="*/ 122 w 497"/>
                              <a:gd name="T105" fmla="*/ 344 h 510"/>
                              <a:gd name="T106" fmla="*/ 143 w 497"/>
                              <a:gd name="T107" fmla="*/ 290 h 510"/>
                              <a:gd name="T108" fmla="*/ 190 w 497"/>
                              <a:gd name="T109" fmla="*/ 232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97" h="510">
                                <a:moveTo>
                                  <a:pt x="307" y="325"/>
                                </a:moveTo>
                                <a:lnTo>
                                  <a:pt x="314" y="334"/>
                                </a:lnTo>
                                <a:lnTo>
                                  <a:pt x="321" y="341"/>
                                </a:lnTo>
                                <a:lnTo>
                                  <a:pt x="328" y="348"/>
                                </a:lnTo>
                                <a:lnTo>
                                  <a:pt x="335" y="354"/>
                                </a:lnTo>
                                <a:lnTo>
                                  <a:pt x="342" y="359"/>
                                </a:lnTo>
                                <a:lnTo>
                                  <a:pt x="350" y="363"/>
                                </a:lnTo>
                                <a:lnTo>
                                  <a:pt x="357" y="367"/>
                                </a:lnTo>
                                <a:lnTo>
                                  <a:pt x="364" y="369"/>
                                </a:lnTo>
                                <a:lnTo>
                                  <a:pt x="372" y="371"/>
                                </a:lnTo>
                                <a:lnTo>
                                  <a:pt x="380" y="371"/>
                                </a:lnTo>
                                <a:lnTo>
                                  <a:pt x="387" y="371"/>
                                </a:lnTo>
                                <a:lnTo>
                                  <a:pt x="395" y="371"/>
                                </a:lnTo>
                                <a:lnTo>
                                  <a:pt x="404" y="369"/>
                                </a:lnTo>
                                <a:lnTo>
                                  <a:pt x="412" y="366"/>
                                </a:lnTo>
                                <a:lnTo>
                                  <a:pt x="420" y="363"/>
                                </a:lnTo>
                                <a:lnTo>
                                  <a:pt x="429" y="359"/>
                                </a:lnTo>
                                <a:lnTo>
                                  <a:pt x="442" y="350"/>
                                </a:lnTo>
                                <a:lnTo>
                                  <a:pt x="456" y="340"/>
                                </a:lnTo>
                                <a:lnTo>
                                  <a:pt x="467" y="328"/>
                                </a:lnTo>
                                <a:lnTo>
                                  <a:pt x="478" y="317"/>
                                </a:lnTo>
                                <a:lnTo>
                                  <a:pt x="487" y="307"/>
                                </a:lnTo>
                                <a:lnTo>
                                  <a:pt x="493" y="297"/>
                                </a:lnTo>
                                <a:lnTo>
                                  <a:pt x="496" y="292"/>
                                </a:lnTo>
                                <a:lnTo>
                                  <a:pt x="497" y="289"/>
                                </a:lnTo>
                                <a:lnTo>
                                  <a:pt x="497" y="285"/>
                                </a:lnTo>
                                <a:lnTo>
                                  <a:pt x="496" y="283"/>
                                </a:lnTo>
                                <a:lnTo>
                                  <a:pt x="494" y="280"/>
                                </a:lnTo>
                                <a:lnTo>
                                  <a:pt x="492" y="278"/>
                                </a:lnTo>
                                <a:lnTo>
                                  <a:pt x="490" y="276"/>
                                </a:lnTo>
                                <a:lnTo>
                                  <a:pt x="488" y="276"/>
                                </a:lnTo>
                                <a:lnTo>
                                  <a:pt x="484" y="276"/>
                                </a:lnTo>
                                <a:lnTo>
                                  <a:pt x="478" y="278"/>
                                </a:lnTo>
                                <a:lnTo>
                                  <a:pt x="471" y="280"/>
                                </a:lnTo>
                                <a:lnTo>
                                  <a:pt x="464" y="284"/>
                                </a:lnTo>
                                <a:lnTo>
                                  <a:pt x="454" y="287"/>
                                </a:lnTo>
                                <a:lnTo>
                                  <a:pt x="442" y="289"/>
                                </a:lnTo>
                                <a:lnTo>
                                  <a:pt x="435" y="289"/>
                                </a:lnTo>
                                <a:lnTo>
                                  <a:pt x="427" y="289"/>
                                </a:lnTo>
                                <a:lnTo>
                                  <a:pt x="419" y="288"/>
                                </a:lnTo>
                                <a:lnTo>
                                  <a:pt x="412" y="286"/>
                                </a:lnTo>
                                <a:lnTo>
                                  <a:pt x="406" y="284"/>
                                </a:lnTo>
                                <a:lnTo>
                                  <a:pt x="399" y="281"/>
                                </a:lnTo>
                                <a:lnTo>
                                  <a:pt x="392" y="277"/>
                                </a:lnTo>
                                <a:lnTo>
                                  <a:pt x="387" y="272"/>
                                </a:lnTo>
                                <a:lnTo>
                                  <a:pt x="375" y="262"/>
                                </a:lnTo>
                                <a:lnTo>
                                  <a:pt x="363" y="249"/>
                                </a:lnTo>
                                <a:lnTo>
                                  <a:pt x="352" y="232"/>
                                </a:lnTo>
                                <a:lnTo>
                                  <a:pt x="340" y="212"/>
                                </a:lnTo>
                                <a:lnTo>
                                  <a:pt x="333" y="200"/>
                                </a:lnTo>
                                <a:lnTo>
                                  <a:pt x="327" y="186"/>
                                </a:lnTo>
                                <a:lnTo>
                                  <a:pt x="320" y="173"/>
                                </a:lnTo>
                                <a:lnTo>
                                  <a:pt x="312" y="158"/>
                                </a:lnTo>
                                <a:lnTo>
                                  <a:pt x="305" y="143"/>
                                </a:lnTo>
                                <a:lnTo>
                                  <a:pt x="297" y="127"/>
                                </a:lnTo>
                                <a:lnTo>
                                  <a:pt x="288" y="112"/>
                                </a:lnTo>
                                <a:lnTo>
                                  <a:pt x="280" y="94"/>
                                </a:lnTo>
                                <a:lnTo>
                                  <a:pt x="270" y="77"/>
                                </a:lnTo>
                                <a:lnTo>
                                  <a:pt x="260" y="63"/>
                                </a:lnTo>
                                <a:lnTo>
                                  <a:pt x="251" y="49"/>
                                </a:lnTo>
                                <a:lnTo>
                                  <a:pt x="242" y="37"/>
                                </a:lnTo>
                                <a:lnTo>
                                  <a:pt x="232" y="27"/>
                                </a:lnTo>
                                <a:lnTo>
                                  <a:pt x="223" y="18"/>
                                </a:lnTo>
                                <a:lnTo>
                                  <a:pt x="213" y="11"/>
                                </a:lnTo>
                                <a:lnTo>
                                  <a:pt x="202" y="6"/>
                                </a:lnTo>
                                <a:lnTo>
                                  <a:pt x="191" y="2"/>
                                </a:lnTo>
                                <a:lnTo>
                                  <a:pt x="179" y="0"/>
                                </a:lnTo>
                                <a:lnTo>
                                  <a:pt x="167" y="0"/>
                                </a:lnTo>
                                <a:lnTo>
                                  <a:pt x="154" y="1"/>
                                </a:lnTo>
                                <a:lnTo>
                                  <a:pt x="141" y="4"/>
                                </a:lnTo>
                                <a:lnTo>
                                  <a:pt x="126" y="9"/>
                                </a:lnTo>
                                <a:lnTo>
                                  <a:pt x="111" y="15"/>
                                </a:lnTo>
                                <a:lnTo>
                                  <a:pt x="94" y="23"/>
                                </a:lnTo>
                                <a:lnTo>
                                  <a:pt x="80" y="33"/>
                                </a:lnTo>
                                <a:lnTo>
                                  <a:pt x="65" y="41"/>
                                </a:lnTo>
                                <a:lnTo>
                                  <a:pt x="53" y="49"/>
                                </a:lnTo>
                                <a:lnTo>
                                  <a:pt x="41" y="58"/>
                                </a:lnTo>
                                <a:lnTo>
                                  <a:pt x="32" y="65"/>
                                </a:lnTo>
                                <a:lnTo>
                                  <a:pt x="24" y="73"/>
                                </a:lnTo>
                                <a:lnTo>
                                  <a:pt x="16" y="81"/>
                                </a:lnTo>
                                <a:lnTo>
                                  <a:pt x="10" y="88"/>
                                </a:lnTo>
                                <a:lnTo>
                                  <a:pt x="6" y="95"/>
                                </a:lnTo>
                                <a:lnTo>
                                  <a:pt x="2" y="102"/>
                                </a:lnTo>
                                <a:lnTo>
                                  <a:pt x="1" y="111"/>
                                </a:lnTo>
                                <a:lnTo>
                                  <a:pt x="0" y="119"/>
                                </a:lnTo>
                                <a:lnTo>
                                  <a:pt x="1" y="127"/>
                                </a:lnTo>
                                <a:lnTo>
                                  <a:pt x="2" y="135"/>
                                </a:lnTo>
                                <a:lnTo>
                                  <a:pt x="6" y="145"/>
                                </a:lnTo>
                                <a:lnTo>
                                  <a:pt x="10" y="154"/>
                                </a:lnTo>
                                <a:lnTo>
                                  <a:pt x="12" y="157"/>
                                </a:lnTo>
                                <a:lnTo>
                                  <a:pt x="14" y="159"/>
                                </a:lnTo>
                                <a:lnTo>
                                  <a:pt x="15" y="159"/>
                                </a:lnTo>
                                <a:lnTo>
                                  <a:pt x="17" y="159"/>
                                </a:lnTo>
                                <a:lnTo>
                                  <a:pt x="23" y="156"/>
                                </a:lnTo>
                                <a:lnTo>
                                  <a:pt x="29" y="151"/>
                                </a:lnTo>
                                <a:lnTo>
                                  <a:pt x="36" y="144"/>
                                </a:lnTo>
                                <a:lnTo>
                                  <a:pt x="43" y="135"/>
                                </a:lnTo>
                                <a:lnTo>
                                  <a:pt x="53" y="126"/>
                                </a:lnTo>
                                <a:lnTo>
                                  <a:pt x="63" y="118"/>
                                </a:lnTo>
                                <a:lnTo>
                                  <a:pt x="76" y="109"/>
                                </a:lnTo>
                                <a:lnTo>
                                  <a:pt x="91" y="99"/>
                                </a:lnTo>
                                <a:lnTo>
                                  <a:pt x="100" y="95"/>
                                </a:lnTo>
                                <a:lnTo>
                                  <a:pt x="110" y="91"/>
                                </a:lnTo>
                                <a:lnTo>
                                  <a:pt x="119" y="89"/>
                                </a:lnTo>
                                <a:lnTo>
                                  <a:pt x="129" y="87"/>
                                </a:lnTo>
                                <a:lnTo>
                                  <a:pt x="137" y="87"/>
                                </a:lnTo>
                                <a:lnTo>
                                  <a:pt x="145" y="87"/>
                                </a:lnTo>
                                <a:lnTo>
                                  <a:pt x="153" y="89"/>
                                </a:lnTo>
                                <a:lnTo>
                                  <a:pt x="162" y="92"/>
                                </a:lnTo>
                                <a:lnTo>
                                  <a:pt x="170" y="96"/>
                                </a:lnTo>
                                <a:lnTo>
                                  <a:pt x="178" y="100"/>
                                </a:lnTo>
                                <a:lnTo>
                                  <a:pt x="186" y="106"/>
                                </a:lnTo>
                                <a:lnTo>
                                  <a:pt x="193" y="114"/>
                                </a:lnTo>
                                <a:lnTo>
                                  <a:pt x="200" y="122"/>
                                </a:lnTo>
                                <a:lnTo>
                                  <a:pt x="207" y="131"/>
                                </a:lnTo>
                                <a:lnTo>
                                  <a:pt x="215" y="142"/>
                                </a:lnTo>
                                <a:lnTo>
                                  <a:pt x="221" y="153"/>
                                </a:lnTo>
                                <a:lnTo>
                                  <a:pt x="227" y="163"/>
                                </a:lnTo>
                                <a:lnTo>
                                  <a:pt x="199" y="185"/>
                                </a:lnTo>
                                <a:lnTo>
                                  <a:pt x="174" y="208"/>
                                </a:lnTo>
                                <a:lnTo>
                                  <a:pt x="152" y="230"/>
                                </a:lnTo>
                                <a:lnTo>
                                  <a:pt x="132" y="251"/>
                                </a:lnTo>
                                <a:lnTo>
                                  <a:pt x="114" y="272"/>
                                </a:lnTo>
                                <a:lnTo>
                                  <a:pt x="98" y="293"/>
                                </a:lnTo>
                                <a:lnTo>
                                  <a:pt x="85" y="313"/>
                                </a:lnTo>
                                <a:lnTo>
                                  <a:pt x="73" y="334"/>
                                </a:lnTo>
                                <a:lnTo>
                                  <a:pt x="65" y="353"/>
                                </a:lnTo>
                                <a:lnTo>
                                  <a:pt x="58" y="372"/>
                                </a:lnTo>
                                <a:lnTo>
                                  <a:pt x="54" y="390"/>
                                </a:lnTo>
                                <a:lnTo>
                                  <a:pt x="52" y="407"/>
                                </a:lnTo>
                                <a:lnTo>
                                  <a:pt x="52" y="416"/>
                                </a:lnTo>
                                <a:lnTo>
                                  <a:pt x="52" y="424"/>
                                </a:lnTo>
                                <a:lnTo>
                                  <a:pt x="53" y="432"/>
                                </a:lnTo>
                                <a:lnTo>
                                  <a:pt x="55" y="440"/>
                                </a:lnTo>
                                <a:lnTo>
                                  <a:pt x="57" y="448"/>
                                </a:lnTo>
                                <a:lnTo>
                                  <a:pt x="59" y="455"/>
                                </a:lnTo>
                                <a:lnTo>
                                  <a:pt x="62" y="462"/>
                                </a:lnTo>
                                <a:lnTo>
                                  <a:pt x="65" y="470"/>
                                </a:lnTo>
                                <a:lnTo>
                                  <a:pt x="70" y="478"/>
                                </a:lnTo>
                                <a:lnTo>
                                  <a:pt x="76" y="484"/>
                                </a:lnTo>
                                <a:lnTo>
                                  <a:pt x="81" y="490"/>
                                </a:lnTo>
                                <a:lnTo>
                                  <a:pt x="87" y="495"/>
                                </a:lnTo>
                                <a:lnTo>
                                  <a:pt x="93" y="500"/>
                                </a:lnTo>
                                <a:lnTo>
                                  <a:pt x="100" y="504"/>
                                </a:lnTo>
                                <a:lnTo>
                                  <a:pt x="108" y="506"/>
                                </a:lnTo>
                                <a:lnTo>
                                  <a:pt x="115" y="508"/>
                                </a:lnTo>
                                <a:lnTo>
                                  <a:pt x="123" y="509"/>
                                </a:lnTo>
                                <a:lnTo>
                                  <a:pt x="132" y="510"/>
                                </a:lnTo>
                                <a:lnTo>
                                  <a:pt x="140" y="509"/>
                                </a:lnTo>
                                <a:lnTo>
                                  <a:pt x="148" y="508"/>
                                </a:lnTo>
                                <a:lnTo>
                                  <a:pt x="158" y="505"/>
                                </a:lnTo>
                                <a:lnTo>
                                  <a:pt x="167" y="502"/>
                                </a:lnTo>
                                <a:lnTo>
                                  <a:pt x="176" y="498"/>
                                </a:lnTo>
                                <a:lnTo>
                                  <a:pt x="186" y="492"/>
                                </a:lnTo>
                                <a:lnTo>
                                  <a:pt x="196" y="486"/>
                                </a:lnTo>
                                <a:lnTo>
                                  <a:pt x="206" y="480"/>
                                </a:lnTo>
                                <a:lnTo>
                                  <a:pt x="216" y="473"/>
                                </a:lnTo>
                                <a:lnTo>
                                  <a:pt x="226" y="464"/>
                                </a:lnTo>
                                <a:lnTo>
                                  <a:pt x="234" y="456"/>
                                </a:lnTo>
                                <a:lnTo>
                                  <a:pt x="244" y="447"/>
                                </a:lnTo>
                                <a:lnTo>
                                  <a:pt x="252" y="436"/>
                                </a:lnTo>
                                <a:lnTo>
                                  <a:pt x="260" y="426"/>
                                </a:lnTo>
                                <a:lnTo>
                                  <a:pt x="268" y="415"/>
                                </a:lnTo>
                                <a:lnTo>
                                  <a:pt x="275" y="403"/>
                                </a:lnTo>
                                <a:lnTo>
                                  <a:pt x="282" y="392"/>
                                </a:lnTo>
                                <a:lnTo>
                                  <a:pt x="288" y="379"/>
                                </a:lnTo>
                                <a:lnTo>
                                  <a:pt x="294" y="367"/>
                                </a:lnTo>
                                <a:lnTo>
                                  <a:pt x="299" y="353"/>
                                </a:lnTo>
                                <a:lnTo>
                                  <a:pt x="303" y="340"/>
                                </a:lnTo>
                                <a:lnTo>
                                  <a:pt x="307" y="325"/>
                                </a:lnTo>
                                <a:close/>
                                <a:moveTo>
                                  <a:pt x="241" y="186"/>
                                </a:moveTo>
                                <a:lnTo>
                                  <a:pt x="244" y="190"/>
                                </a:lnTo>
                                <a:lnTo>
                                  <a:pt x="246" y="195"/>
                                </a:lnTo>
                                <a:lnTo>
                                  <a:pt x="249" y="199"/>
                                </a:lnTo>
                                <a:lnTo>
                                  <a:pt x="251" y="203"/>
                                </a:lnTo>
                                <a:lnTo>
                                  <a:pt x="260" y="222"/>
                                </a:lnTo>
                                <a:lnTo>
                                  <a:pt x="268" y="239"/>
                                </a:lnTo>
                                <a:lnTo>
                                  <a:pt x="273" y="256"/>
                                </a:lnTo>
                                <a:lnTo>
                                  <a:pt x="277" y="272"/>
                                </a:lnTo>
                                <a:lnTo>
                                  <a:pt x="279" y="289"/>
                                </a:lnTo>
                                <a:lnTo>
                                  <a:pt x="279" y="305"/>
                                </a:lnTo>
                                <a:lnTo>
                                  <a:pt x="278" y="319"/>
                                </a:lnTo>
                                <a:lnTo>
                                  <a:pt x="276" y="334"/>
                                </a:lnTo>
                                <a:lnTo>
                                  <a:pt x="272" y="346"/>
                                </a:lnTo>
                                <a:lnTo>
                                  <a:pt x="267" y="360"/>
                                </a:lnTo>
                                <a:lnTo>
                                  <a:pt x="260" y="371"/>
                                </a:lnTo>
                                <a:lnTo>
                                  <a:pt x="252" y="382"/>
                                </a:lnTo>
                                <a:lnTo>
                                  <a:pt x="244" y="392"/>
                                </a:lnTo>
                                <a:lnTo>
                                  <a:pt x="233" y="401"/>
                                </a:lnTo>
                                <a:lnTo>
                                  <a:pt x="223" y="409"/>
                                </a:lnTo>
                                <a:lnTo>
                                  <a:pt x="212" y="417"/>
                                </a:lnTo>
                                <a:lnTo>
                                  <a:pt x="205" y="420"/>
                                </a:lnTo>
                                <a:lnTo>
                                  <a:pt x="199" y="422"/>
                                </a:lnTo>
                                <a:lnTo>
                                  <a:pt x="194" y="424"/>
                                </a:lnTo>
                                <a:lnTo>
                                  <a:pt x="188" y="425"/>
                                </a:lnTo>
                                <a:lnTo>
                                  <a:pt x="181" y="426"/>
                                </a:lnTo>
                                <a:lnTo>
                                  <a:pt x="176" y="426"/>
                                </a:lnTo>
                                <a:lnTo>
                                  <a:pt x="170" y="426"/>
                                </a:lnTo>
                                <a:lnTo>
                                  <a:pt x="165" y="425"/>
                                </a:lnTo>
                                <a:lnTo>
                                  <a:pt x="159" y="423"/>
                                </a:lnTo>
                                <a:lnTo>
                                  <a:pt x="153" y="421"/>
                                </a:lnTo>
                                <a:lnTo>
                                  <a:pt x="149" y="419"/>
                                </a:lnTo>
                                <a:lnTo>
                                  <a:pt x="144" y="416"/>
                                </a:lnTo>
                                <a:lnTo>
                                  <a:pt x="140" y="411"/>
                                </a:lnTo>
                                <a:lnTo>
                                  <a:pt x="136" y="407"/>
                                </a:lnTo>
                                <a:lnTo>
                                  <a:pt x="133" y="403"/>
                                </a:lnTo>
                                <a:lnTo>
                                  <a:pt x="130" y="397"/>
                                </a:lnTo>
                                <a:lnTo>
                                  <a:pt x="125" y="388"/>
                                </a:lnTo>
                                <a:lnTo>
                                  <a:pt x="122" y="377"/>
                                </a:lnTo>
                                <a:lnTo>
                                  <a:pt x="120" y="367"/>
                                </a:lnTo>
                                <a:lnTo>
                                  <a:pt x="120" y="355"/>
                                </a:lnTo>
                                <a:lnTo>
                                  <a:pt x="122" y="344"/>
                                </a:lnTo>
                                <a:lnTo>
                                  <a:pt x="125" y="332"/>
                                </a:lnTo>
                                <a:lnTo>
                                  <a:pt x="130" y="318"/>
                                </a:lnTo>
                                <a:lnTo>
                                  <a:pt x="136" y="305"/>
                                </a:lnTo>
                                <a:lnTo>
                                  <a:pt x="143" y="290"/>
                                </a:lnTo>
                                <a:lnTo>
                                  <a:pt x="152" y="277"/>
                                </a:lnTo>
                                <a:lnTo>
                                  <a:pt x="163" y="262"/>
                                </a:lnTo>
                                <a:lnTo>
                                  <a:pt x="175" y="248"/>
                                </a:lnTo>
                                <a:lnTo>
                                  <a:pt x="190" y="232"/>
                                </a:lnTo>
                                <a:lnTo>
                                  <a:pt x="205" y="217"/>
                                </a:lnTo>
                                <a:lnTo>
                                  <a:pt x="222" y="202"/>
                                </a:lnTo>
                                <a:lnTo>
                                  <a:pt x="241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57"/>
                        <wps:cNvSpPr>
                          <a:spLocks/>
                        </wps:cNvSpPr>
                        <wps:spPr bwMode="auto">
                          <a:xfrm>
                            <a:off x="276664" y="1371010"/>
                            <a:ext cx="77470" cy="78105"/>
                          </a:xfrm>
                          <a:custGeom>
                            <a:avLst/>
                            <a:gdLst>
                              <a:gd name="T0" fmla="*/ 678 w 850"/>
                              <a:gd name="T1" fmla="*/ 596 h 864"/>
                              <a:gd name="T2" fmla="*/ 669 w 850"/>
                              <a:gd name="T3" fmla="*/ 694 h 864"/>
                              <a:gd name="T4" fmla="*/ 664 w 850"/>
                              <a:gd name="T5" fmla="*/ 770 h 864"/>
                              <a:gd name="T6" fmla="*/ 664 w 850"/>
                              <a:gd name="T7" fmla="*/ 847 h 864"/>
                              <a:gd name="T8" fmla="*/ 671 w 850"/>
                              <a:gd name="T9" fmla="*/ 862 h 864"/>
                              <a:gd name="T10" fmla="*/ 690 w 850"/>
                              <a:gd name="T11" fmla="*/ 863 h 864"/>
                              <a:gd name="T12" fmla="*/ 727 w 850"/>
                              <a:gd name="T13" fmla="*/ 854 h 864"/>
                              <a:gd name="T14" fmla="*/ 782 w 850"/>
                              <a:gd name="T15" fmla="*/ 847 h 864"/>
                              <a:gd name="T16" fmla="*/ 823 w 850"/>
                              <a:gd name="T17" fmla="*/ 845 h 864"/>
                              <a:gd name="T18" fmla="*/ 840 w 850"/>
                              <a:gd name="T19" fmla="*/ 843 h 864"/>
                              <a:gd name="T20" fmla="*/ 845 w 850"/>
                              <a:gd name="T21" fmla="*/ 830 h 864"/>
                              <a:gd name="T22" fmla="*/ 834 w 850"/>
                              <a:gd name="T23" fmla="*/ 820 h 864"/>
                              <a:gd name="T24" fmla="*/ 811 w 850"/>
                              <a:gd name="T25" fmla="*/ 819 h 864"/>
                              <a:gd name="T26" fmla="*/ 793 w 850"/>
                              <a:gd name="T27" fmla="*/ 810 h 864"/>
                              <a:gd name="T28" fmla="*/ 778 w 850"/>
                              <a:gd name="T29" fmla="*/ 795 h 864"/>
                              <a:gd name="T30" fmla="*/ 768 w 850"/>
                              <a:gd name="T31" fmla="*/ 774 h 864"/>
                              <a:gd name="T32" fmla="*/ 757 w 850"/>
                              <a:gd name="T33" fmla="*/ 723 h 864"/>
                              <a:gd name="T34" fmla="*/ 757 w 850"/>
                              <a:gd name="T35" fmla="*/ 638 h 864"/>
                              <a:gd name="T36" fmla="*/ 768 w 850"/>
                              <a:gd name="T37" fmla="*/ 521 h 864"/>
                              <a:gd name="T38" fmla="*/ 776 w 850"/>
                              <a:gd name="T39" fmla="*/ 450 h 864"/>
                              <a:gd name="T40" fmla="*/ 785 w 850"/>
                              <a:gd name="T41" fmla="*/ 372 h 864"/>
                              <a:gd name="T42" fmla="*/ 799 w 850"/>
                              <a:gd name="T43" fmla="*/ 275 h 864"/>
                              <a:gd name="T44" fmla="*/ 815 w 850"/>
                              <a:gd name="T45" fmla="*/ 174 h 864"/>
                              <a:gd name="T46" fmla="*/ 831 w 850"/>
                              <a:gd name="T47" fmla="*/ 101 h 864"/>
                              <a:gd name="T48" fmla="*/ 844 w 850"/>
                              <a:gd name="T49" fmla="*/ 49 h 864"/>
                              <a:gd name="T50" fmla="*/ 849 w 850"/>
                              <a:gd name="T51" fmla="*/ 19 h 864"/>
                              <a:gd name="T52" fmla="*/ 847 w 850"/>
                              <a:gd name="T53" fmla="*/ 6 h 864"/>
                              <a:gd name="T54" fmla="*/ 811 w 850"/>
                              <a:gd name="T55" fmla="*/ 0 h 864"/>
                              <a:gd name="T56" fmla="*/ 768 w 850"/>
                              <a:gd name="T57" fmla="*/ 1 h 864"/>
                              <a:gd name="T58" fmla="*/ 754 w 850"/>
                              <a:gd name="T59" fmla="*/ 3 h 864"/>
                              <a:gd name="T60" fmla="*/ 751 w 850"/>
                              <a:gd name="T61" fmla="*/ 12 h 864"/>
                              <a:gd name="T62" fmla="*/ 741 w 850"/>
                              <a:gd name="T63" fmla="*/ 32 h 864"/>
                              <a:gd name="T64" fmla="*/ 706 w 850"/>
                              <a:gd name="T65" fmla="*/ 68 h 864"/>
                              <a:gd name="T66" fmla="*/ 647 w 850"/>
                              <a:gd name="T67" fmla="*/ 114 h 864"/>
                              <a:gd name="T68" fmla="*/ 494 w 850"/>
                              <a:gd name="T69" fmla="*/ 217 h 864"/>
                              <a:gd name="T70" fmla="*/ 285 w 850"/>
                              <a:gd name="T71" fmla="*/ 345 h 864"/>
                              <a:gd name="T72" fmla="*/ 185 w 850"/>
                              <a:gd name="T73" fmla="*/ 402 h 864"/>
                              <a:gd name="T74" fmla="*/ 108 w 850"/>
                              <a:gd name="T75" fmla="*/ 444 h 864"/>
                              <a:gd name="T76" fmla="*/ 26 w 850"/>
                              <a:gd name="T77" fmla="*/ 490 h 864"/>
                              <a:gd name="T78" fmla="*/ 4 w 850"/>
                              <a:gd name="T79" fmla="*/ 504 h 864"/>
                              <a:gd name="T80" fmla="*/ 0 w 850"/>
                              <a:gd name="T81" fmla="*/ 513 h 864"/>
                              <a:gd name="T82" fmla="*/ 1 w 850"/>
                              <a:gd name="T83" fmla="*/ 520 h 864"/>
                              <a:gd name="T84" fmla="*/ 8 w 850"/>
                              <a:gd name="T85" fmla="*/ 525 h 864"/>
                              <a:gd name="T86" fmla="*/ 26 w 850"/>
                              <a:gd name="T87" fmla="*/ 524 h 864"/>
                              <a:gd name="T88" fmla="*/ 58 w 850"/>
                              <a:gd name="T89" fmla="*/ 510 h 864"/>
                              <a:gd name="T90" fmla="*/ 106 w 850"/>
                              <a:gd name="T91" fmla="*/ 485 h 864"/>
                              <a:gd name="T92" fmla="*/ 169 w 850"/>
                              <a:gd name="T93" fmla="*/ 451 h 864"/>
                              <a:gd name="T94" fmla="*/ 245 w 850"/>
                              <a:gd name="T95" fmla="*/ 413 h 864"/>
                              <a:gd name="T96" fmla="*/ 311 w 850"/>
                              <a:gd name="T97" fmla="*/ 386 h 864"/>
                              <a:gd name="T98" fmla="*/ 365 w 850"/>
                              <a:gd name="T99" fmla="*/ 381 h 864"/>
                              <a:gd name="T100" fmla="*/ 423 w 850"/>
                              <a:gd name="T101" fmla="*/ 390 h 864"/>
                              <a:gd name="T102" fmla="*/ 489 w 850"/>
                              <a:gd name="T103" fmla="*/ 414 h 864"/>
                              <a:gd name="T104" fmla="*/ 566 w 850"/>
                              <a:gd name="T105" fmla="*/ 452 h 864"/>
                              <a:gd name="T106" fmla="*/ 640 w 850"/>
                              <a:gd name="T107" fmla="*/ 493 h 864"/>
                              <a:gd name="T108" fmla="*/ 668 w 850"/>
                              <a:gd name="T109" fmla="*/ 507 h 8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50" h="864">
                                <a:moveTo>
                                  <a:pt x="686" y="517"/>
                                </a:moveTo>
                                <a:lnTo>
                                  <a:pt x="682" y="557"/>
                                </a:lnTo>
                                <a:lnTo>
                                  <a:pt x="678" y="596"/>
                                </a:lnTo>
                                <a:lnTo>
                                  <a:pt x="674" y="631"/>
                                </a:lnTo>
                                <a:lnTo>
                                  <a:pt x="672" y="664"/>
                                </a:lnTo>
                                <a:lnTo>
                                  <a:pt x="669" y="694"/>
                                </a:lnTo>
                                <a:lnTo>
                                  <a:pt x="667" y="722"/>
                                </a:lnTo>
                                <a:lnTo>
                                  <a:pt x="665" y="748"/>
                                </a:lnTo>
                                <a:lnTo>
                                  <a:pt x="664" y="770"/>
                                </a:lnTo>
                                <a:lnTo>
                                  <a:pt x="663" y="808"/>
                                </a:lnTo>
                                <a:lnTo>
                                  <a:pt x="663" y="836"/>
                                </a:lnTo>
                                <a:lnTo>
                                  <a:pt x="664" y="847"/>
                                </a:lnTo>
                                <a:lnTo>
                                  <a:pt x="666" y="854"/>
                                </a:lnTo>
                                <a:lnTo>
                                  <a:pt x="668" y="860"/>
                                </a:lnTo>
                                <a:lnTo>
                                  <a:pt x="671" y="862"/>
                                </a:lnTo>
                                <a:lnTo>
                                  <a:pt x="675" y="864"/>
                                </a:lnTo>
                                <a:lnTo>
                                  <a:pt x="682" y="864"/>
                                </a:lnTo>
                                <a:lnTo>
                                  <a:pt x="690" y="863"/>
                                </a:lnTo>
                                <a:lnTo>
                                  <a:pt x="700" y="860"/>
                                </a:lnTo>
                                <a:lnTo>
                                  <a:pt x="713" y="857"/>
                                </a:lnTo>
                                <a:lnTo>
                                  <a:pt x="727" y="854"/>
                                </a:lnTo>
                                <a:lnTo>
                                  <a:pt x="744" y="852"/>
                                </a:lnTo>
                                <a:lnTo>
                                  <a:pt x="764" y="849"/>
                                </a:lnTo>
                                <a:lnTo>
                                  <a:pt x="782" y="847"/>
                                </a:lnTo>
                                <a:lnTo>
                                  <a:pt x="798" y="846"/>
                                </a:lnTo>
                                <a:lnTo>
                                  <a:pt x="811" y="845"/>
                                </a:lnTo>
                                <a:lnTo>
                                  <a:pt x="823" y="845"/>
                                </a:lnTo>
                                <a:lnTo>
                                  <a:pt x="830" y="845"/>
                                </a:lnTo>
                                <a:lnTo>
                                  <a:pt x="836" y="845"/>
                                </a:lnTo>
                                <a:lnTo>
                                  <a:pt x="840" y="843"/>
                                </a:lnTo>
                                <a:lnTo>
                                  <a:pt x="844" y="840"/>
                                </a:lnTo>
                                <a:lnTo>
                                  <a:pt x="845" y="835"/>
                                </a:lnTo>
                                <a:lnTo>
                                  <a:pt x="845" y="830"/>
                                </a:lnTo>
                                <a:lnTo>
                                  <a:pt x="842" y="824"/>
                                </a:lnTo>
                                <a:lnTo>
                                  <a:pt x="840" y="822"/>
                                </a:lnTo>
                                <a:lnTo>
                                  <a:pt x="834" y="820"/>
                                </a:lnTo>
                                <a:lnTo>
                                  <a:pt x="824" y="820"/>
                                </a:lnTo>
                                <a:lnTo>
                                  <a:pt x="818" y="820"/>
                                </a:lnTo>
                                <a:lnTo>
                                  <a:pt x="811" y="819"/>
                                </a:lnTo>
                                <a:lnTo>
                                  <a:pt x="805" y="817"/>
                                </a:lnTo>
                                <a:lnTo>
                                  <a:pt x="799" y="813"/>
                                </a:lnTo>
                                <a:lnTo>
                                  <a:pt x="793" y="810"/>
                                </a:lnTo>
                                <a:lnTo>
                                  <a:pt x="787" y="806"/>
                                </a:lnTo>
                                <a:lnTo>
                                  <a:pt x="782" y="801"/>
                                </a:lnTo>
                                <a:lnTo>
                                  <a:pt x="778" y="795"/>
                                </a:lnTo>
                                <a:lnTo>
                                  <a:pt x="774" y="789"/>
                                </a:lnTo>
                                <a:lnTo>
                                  <a:pt x="771" y="781"/>
                                </a:lnTo>
                                <a:lnTo>
                                  <a:pt x="768" y="774"/>
                                </a:lnTo>
                                <a:lnTo>
                                  <a:pt x="765" y="765"/>
                                </a:lnTo>
                                <a:lnTo>
                                  <a:pt x="760" y="746"/>
                                </a:lnTo>
                                <a:lnTo>
                                  <a:pt x="757" y="723"/>
                                </a:lnTo>
                                <a:lnTo>
                                  <a:pt x="756" y="698"/>
                                </a:lnTo>
                                <a:lnTo>
                                  <a:pt x="756" y="669"/>
                                </a:lnTo>
                                <a:lnTo>
                                  <a:pt x="757" y="638"/>
                                </a:lnTo>
                                <a:lnTo>
                                  <a:pt x="759" y="603"/>
                                </a:lnTo>
                                <a:lnTo>
                                  <a:pt x="763" y="563"/>
                                </a:lnTo>
                                <a:lnTo>
                                  <a:pt x="768" y="521"/>
                                </a:lnTo>
                                <a:lnTo>
                                  <a:pt x="770" y="498"/>
                                </a:lnTo>
                                <a:lnTo>
                                  <a:pt x="773" y="475"/>
                                </a:lnTo>
                                <a:lnTo>
                                  <a:pt x="776" y="450"/>
                                </a:lnTo>
                                <a:lnTo>
                                  <a:pt x="779" y="426"/>
                                </a:lnTo>
                                <a:lnTo>
                                  <a:pt x="782" y="399"/>
                                </a:lnTo>
                                <a:lnTo>
                                  <a:pt x="785" y="372"/>
                                </a:lnTo>
                                <a:lnTo>
                                  <a:pt x="790" y="344"/>
                                </a:lnTo>
                                <a:lnTo>
                                  <a:pt x="794" y="313"/>
                                </a:lnTo>
                                <a:lnTo>
                                  <a:pt x="799" y="275"/>
                                </a:lnTo>
                                <a:lnTo>
                                  <a:pt x="804" y="239"/>
                                </a:lnTo>
                                <a:lnTo>
                                  <a:pt x="810" y="206"/>
                                </a:lnTo>
                                <a:lnTo>
                                  <a:pt x="815" y="174"/>
                                </a:lnTo>
                                <a:lnTo>
                                  <a:pt x="821" y="148"/>
                                </a:lnTo>
                                <a:lnTo>
                                  <a:pt x="826" y="123"/>
                                </a:lnTo>
                                <a:lnTo>
                                  <a:pt x="831" y="101"/>
                                </a:lnTo>
                                <a:lnTo>
                                  <a:pt x="836" y="81"/>
                                </a:lnTo>
                                <a:lnTo>
                                  <a:pt x="840" y="65"/>
                                </a:lnTo>
                                <a:lnTo>
                                  <a:pt x="844" y="49"/>
                                </a:lnTo>
                                <a:lnTo>
                                  <a:pt x="846" y="37"/>
                                </a:lnTo>
                                <a:lnTo>
                                  <a:pt x="848" y="27"/>
                                </a:lnTo>
                                <a:lnTo>
                                  <a:pt x="849" y="19"/>
                                </a:lnTo>
                                <a:lnTo>
                                  <a:pt x="850" y="13"/>
                                </a:lnTo>
                                <a:lnTo>
                                  <a:pt x="849" y="9"/>
                                </a:lnTo>
                                <a:lnTo>
                                  <a:pt x="847" y="6"/>
                                </a:lnTo>
                                <a:lnTo>
                                  <a:pt x="838" y="3"/>
                                </a:lnTo>
                                <a:lnTo>
                                  <a:pt x="826" y="1"/>
                                </a:lnTo>
                                <a:lnTo>
                                  <a:pt x="811" y="0"/>
                                </a:lnTo>
                                <a:lnTo>
                                  <a:pt x="796" y="0"/>
                                </a:lnTo>
                                <a:lnTo>
                                  <a:pt x="781" y="0"/>
                                </a:lnTo>
                                <a:lnTo>
                                  <a:pt x="768" y="1"/>
                                </a:lnTo>
                                <a:lnTo>
                                  <a:pt x="761" y="1"/>
                                </a:lnTo>
                                <a:lnTo>
                                  <a:pt x="757" y="2"/>
                                </a:lnTo>
                                <a:lnTo>
                                  <a:pt x="754" y="3"/>
                                </a:lnTo>
                                <a:lnTo>
                                  <a:pt x="753" y="4"/>
                                </a:lnTo>
                                <a:lnTo>
                                  <a:pt x="752" y="7"/>
                                </a:lnTo>
                                <a:lnTo>
                                  <a:pt x="751" y="12"/>
                                </a:lnTo>
                                <a:lnTo>
                                  <a:pt x="750" y="17"/>
                                </a:lnTo>
                                <a:lnTo>
                                  <a:pt x="747" y="23"/>
                                </a:lnTo>
                                <a:lnTo>
                                  <a:pt x="741" y="32"/>
                                </a:lnTo>
                                <a:lnTo>
                                  <a:pt x="731" y="43"/>
                                </a:lnTo>
                                <a:lnTo>
                                  <a:pt x="720" y="54"/>
                                </a:lnTo>
                                <a:lnTo>
                                  <a:pt x="706" y="68"/>
                                </a:lnTo>
                                <a:lnTo>
                                  <a:pt x="689" y="81"/>
                                </a:lnTo>
                                <a:lnTo>
                                  <a:pt x="669" y="97"/>
                                </a:lnTo>
                                <a:lnTo>
                                  <a:pt x="647" y="114"/>
                                </a:lnTo>
                                <a:lnTo>
                                  <a:pt x="621" y="132"/>
                                </a:lnTo>
                                <a:lnTo>
                                  <a:pt x="563" y="171"/>
                                </a:lnTo>
                                <a:lnTo>
                                  <a:pt x="494" y="217"/>
                                </a:lnTo>
                                <a:lnTo>
                                  <a:pt x="414" y="267"/>
                                </a:lnTo>
                                <a:lnTo>
                                  <a:pt x="322" y="322"/>
                                </a:lnTo>
                                <a:lnTo>
                                  <a:pt x="285" y="345"/>
                                </a:lnTo>
                                <a:lnTo>
                                  <a:pt x="250" y="364"/>
                                </a:lnTo>
                                <a:lnTo>
                                  <a:pt x="216" y="384"/>
                                </a:lnTo>
                                <a:lnTo>
                                  <a:pt x="185" y="402"/>
                                </a:lnTo>
                                <a:lnTo>
                                  <a:pt x="157" y="417"/>
                                </a:lnTo>
                                <a:lnTo>
                                  <a:pt x="131" y="432"/>
                                </a:lnTo>
                                <a:lnTo>
                                  <a:pt x="108" y="444"/>
                                </a:lnTo>
                                <a:lnTo>
                                  <a:pt x="87" y="456"/>
                                </a:lnTo>
                                <a:lnTo>
                                  <a:pt x="51" y="474"/>
                                </a:lnTo>
                                <a:lnTo>
                                  <a:pt x="26" y="490"/>
                                </a:lnTo>
                                <a:lnTo>
                                  <a:pt x="17" y="495"/>
                                </a:lnTo>
                                <a:lnTo>
                                  <a:pt x="10" y="500"/>
                                </a:lnTo>
                                <a:lnTo>
                                  <a:pt x="4" y="504"/>
                                </a:lnTo>
                                <a:lnTo>
                                  <a:pt x="2" y="506"/>
                                </a:lnTo>
                                <a:lnTo>
                                  <a:pt x="1" y="510"/>
                                </a:lnTo>
                                <a:lnTo>
                                  <a:pt x="0" y="513"/>
                                </a:lnTo>
                                <a:lnTo>
                                  <a:pt x="0" y="515"/>
                                </a:lnTo>
                                <a:lnTo>
                                  <a:pt x="0" y="517"/>
                                </a:lnTo>
                                <a:lnTo>
                                  <a:pt x="1" y="520"/>
                                </a:lnTo>
                                <a:lnTo>
                                  <a:pt x="2" y="522"/>
                                </a:lnTo>
                                <a:lnTo>
                                  <a:pt x="4" y="523"/>
                                </a:lnTo>
                                <a:lnTo>
                                  <a:pt x="8" y="525"/>
                                </a:lnTo>
                                <a:lnTo>
                                  <a:pt x="13" y="526"/>
                                </a:lnTo>
                                <a:lnTo>
                                  <a:pt x="19" y="526"/>
                                </a:lnTo>
                                <a:lnTo>
                                  <a:pt x="26" y="524"/>
                                </a:lnTo>
                                <a:lnTo>
                                  <a:pt x="36" y="521"/>
                                </a:lnTo>
                                <a:lnTo>
                                  <a:pt x="46" y="516"/>
                                </a:lnTo>
                                <a:lnTo>
                                  <a:pt x="58" y="510"/>
                                </a:lnTo>
                                <a:lnTo>
                                  <a:pt x="73" y="502"/>
                                </a:lnTo>
                                <a:lnTo>
                                  <a:pt x="89" y="494"/>
                                </a:lnTo>
                                <a:lnTo>
                                  <a:pt x="106" y="485"/>
                                </a:lnTo>
                                <a:lnTo>
                                  <a:pt x="125" y="474"/>
                                </a:lnTo>
                                <a:lnTo>
                                  <a:pt x="146" y="464"/>
                                </a:lnTo>
                                <a:lnTo>
                                  <a:pt x="169" y="451"/>
                                </a:lnTo>
                                <a:lnTo>
                                  <a:pt x="192" y="439"/>
                                </a:lnTo>
                                <a:lnTo>
                                  <a:pt x="217" y="427"/>
                                </a:lnTo>
                                <a:lnTo>
                                  <a:pt x="245" y="413"/>
                                </a:lnTo>
                                <a:lnTo>
                                  <a:pt x="274" y="400"/>
                                </a:lnTo>
                                <a:lnTo>
                                  <a:pt x="293" y="392"/>
                                </a:lnTo>
                                <a:lnTo>
                                  <a:pt x="311" y="386"/>
                                </a:lnTo>
                                <a:lnTo>
                                  <a:pt x="328" y="383"/>
                                </a:lnTo>
                                <a:lnTo>
                                  <a:pt x="347" y="381"/>
                                </a:lnTo>
                                <a:lnTo>
                                  <a:pt x="365" y="381"/>
                                </a:lnTo>
                                <a:lnTo>
                                  <a:pt x="384" y="382"/>
                                </a:lnTo>
                                <a:lnTo>
                                  <a:pt x="402" y="385"/>
                                </a:lnTo>
                                <a:lnTo>
                                  <a:pt x="423" y="390"/>
                                </a:lnTo>
                                <a:lnTo>
                                  <a:pt x="444" y="396"/>
                                </a:lnTo>
                                <a:lnTo>
                                  <a:pt x="466" y="405"/>
                                </a:lnTo>
                                <a:lnTo>
                                  <a:pt x="489" y="414"/>
                                </a:lnTo>
                                <a:lnTo>
                                  <a:pt x="513" y="426"/>
                                </a:lnTo>
                                <a:lnTo>
                                  <a:pt x="538" y="439"/>
                                </a:lnTo>
                                <a:lnTo>
                                  <a:pt x="566" y="452"/>
                                </a:lnTo>
                                <a:lnTo>
                                  <a:pt x="595" y="469"/>
                                </a:lnTo>
                                <a:lnTo>
                                  <a:pt x="628" y="486"/>
                                </a:lnTo>
                                <a:lnTo>
                                  <a:pt x="640" y="493"/>
                                </a:lnTo>
                                <a:lnTo>
                                  <a:pt x="653" y="500"/>
                                </a:lnTo>
                                <a:lnTo>
                                  <a:pt x="661" y="503"/>
                                </a:lnTo>
                                <a:lnTo>
                                  <a:pt x="668" y="507"/>
                                </a:lnTo>
                                <a:lnTo>
                                  <a:pt x="676" y="512"/>
                                </a:lnTo>
                                <a:lnTo>
                                  <a:pt x="686" y="51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58"/>
                        <wps:cNvSpPr>
                          <a:spLocks/>
                        </wps:cNvSpPr>
                        <wps:spPr bwMode="auto">
                          <a:xfrm>
                            <a:off x="315399" y="1381805"/>
                            <a:ext cx="28575" cy="31115"/>
                          </a:xfrm>
                          <a:custGeom>
                            <a:avLst/>
                            <a:gdLst>
                              <a:gd name="T0" fmla="*/ 269 w 319"/>
                              <a:gd name="T1" fmla="*/ 343 h 343"/>
                              <a:gd name="T2" fmla="*/ 244 w 319"/>
                              <a:gd name="T3" fmla="*/ 331 h 343"/>
                              <a:gd name="T4" fmla="*/ 219 w 319"/>
                              <a:gd name="T5" fmla="*/ 319 h 343"/>
                              <a:gd name="T6" fmla="*/ 195 w 319"/>
                              <a:gd name="T7" fmla="*/ 308 h 343"/>
                              <a:gd name="T8" fmla="*/ 171 w 319"/>
                              <a:gd name="T9" fmla="*/ 295 h 343"/>
                              <a:gd name="T10" fmla="*/ 147 w 319"/>
                              <a:gd name="T11" fmla="*/ 283 h 343"/>
                              <a:gd name="T12" fmla="*/ 124 w 319"/>
                              <a:gd name="T13" fmla="*/ 270 h 343"/>
                              <a:gd name="T14" fmla="*/ 100 w 319"/>
                              <a:gd name="T15" fmla="*/ 257 h 343"/>
                              <a:gd name="T16" fmla="*/ 76 w 319"/>
                              <a:gd name="T17" fmla="*/ 244 h 343"/>
                              <a:gd name="T18" fmla="*/ 66 w 319"/>
                              <a:gd name="T19" fmla="*/ 239 h 343"/>
                              <a:gd name="T20" fmla="*/ 56 w 319"/>
                              <a:gd name="T21" fmla="*/ 234 h 343"/>
                              <a:gd name="T22" fmla="*/ 47 w 319"/>
                              <a:gd name="T23" fmla="*/ 229 h 343"/>
                              <a:gd name="T24" fmla="*/ 37 w 319"/>
                              <a:gd name="T25" fmla="*/ 222 h 343"/>
                              <a:gd name="T26" fmla="*/ 28 w 319"/>
                              <a:gd name="T27" fmla="*/ 217 h 343"/>
                              <a:gd name="T28" fmla="*/ 19 w 319"/>
                              <a:gd name="T29" fmla="*/ 212 h 343"/>
                              <a:gd name="T30" fmla="*/ 9 w 319"/>
                              <a:gd name="T31" fmla="*/ 207 h 343"/>
                              <a:gd name="T32" fmla="*/ 0 w 319"/>
                              <a:gd name="T33" fmla="*/ 202 h 343"/>
                              <a:gd name="T34" fmla="*/ 31 w 319"/>
                              <a:gd name="T35" fmla="*/ 184 h 343"/>
                              <a:gd name="T36" fmla="*/ 60 w 319"/>
                              <a:gd name="T37" fmla="*/ 167 h 343"/>
                              <a:gd name="T38" fmla="*/ 88 w 319"/>
                              <a:gd name="T39" fmla="*/ 152 h 343"/>
                              <a:gd name="T40" fmla="*/ 114 w 319"/>
                              <a:gd name="T41" fmla="*/ 136 h 343"/>
                              <a:gd name="T42" fmla="*/ 139 w 319"/>
                              <a:gd name="T43" fmla="*/ 122 h 343"/>
                              <a:gd name="T44" fmla="*/ 162 w 319"/>
                              <a:gd name="T45" fmla="*/ 108 h 343"/>
                              <a:gd name="T46" fmla="*/ 185 w 319"/>
                              <a:gd name="T47" fmla="*/ 94 h 343"/>
                              <a:gd name="T48" fmla="*/ 205 w 319"/>
                              <a:gd name="T49" fmla="*/ 81 h 343"/>
                              <a:gd name="T50" fmla="*/ 242 w 319"/>
                              <a:gd name="T51" fmla="*/ 58 h 343"/>
                              <a:gd name="T52" fmla="*/ 273 w 319"/>
                              <a:gd name="T53" fmla="*/ 36 h 343"/>
                              <a:gd name="T54" fmla="*/ 299 w 319"/>
                              <a:gd name="T55" fmla="*/ 17 h 343"/>
                              <a:gd name="T56" fmla="*/ 319 w 319"/>
                              <a:gd name="T57" fmla="*/ 0 h 343"/>
                              <a:gd name="T58" fmla="*/ 314 w 319"/>
                              <a:gd name="T59" fmla="*/ 28 h 343"/>
                              <a:gd name="T60" fmla="*/ 308 w 319"/>
                              <a:gd name="T61" fmla="*/ 55 h 343"/>
                              <a:gd name="T62" fmla="*/ 303 w 319"/>
                              <a:gd name="T63" fmla="*/ 82 h 343"/>
                              <a:gd name="T64" fmla="*/ 299 w 319"/>
                              <a:gd name="T65" fmla="*/ 108 h 343"/>
                              <a:gd name="T66" fmla="*/ 295 w 319"/>
                              <a:gd name="T67" fmla="*/ 132 h 343"/>
                              <a:gd name="T68" fmla="*/ 291 w 319"/>
                              <a:gd name="T69" fmla="*/ 156 h 343"/>
                              <a:gd name="T70" fmla="*/ 288 w 319"/>
                              <a:gd name="T71" fmla="*/ 179 h 343"/>
                              <a:gd name="T72" fmla="*/ 284 w 319"/>
                              <a:gd name="T73" fmla="*/ 201 h 343"/>
                              <a:gd name="T74" fmla="*/ 279 w 319"/>
                              <a:gd name="T75" fmla="*/ 242 h 343"/>
                              <a:gd name="T76" fmla="*/ 274 w 319"/>
                              <a:gd name="T77" fmla="*/ 278 h 343"/>
                              <a:gd name="T78" fmla="*/ 271 w 319"/>
                              <a:gd name="T79" fmla="*/ 313 h 343"/>
                              <a:gd name="T80" fmla="*/ 269 w 319"/>
                              <a:gd name="T81" fmla="*/ 343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19" h="343">
                                <a:moveTo>
                                  <a:pt x="269" y="343"/>
                                </a:moveTo>
                                <a:lnTo>
                                  <a:pt x="244" y="331"/>
                                </a:lnTo>
                                <a:lnTo>
                                  <a:pt x="219" y="319"/>
                                </a:lnTo>
                                <a:lnTo>
                                  <a:pt x="195" y="308"/>
                                </a:lnTo>
                                <a:lnTo>
                                  <a:pt x="171" y="295"/>
                                </a:lnTo>
                                <a:lnTo>
                                  <a:pt x="147" y="283"/>
                                </a:lnTo>
                                <a:lnTo>
                                  <a:pt x="124" y="270"/>
                                </a:lnTo>
                                <a:lnTo>
                                  <a:pt x="100" y="257"/>
                                </a:lnTo>
                                <a:lnTo>
                                  <a:pt x="76" y="244"/>
                                </a:lnTo>
                                <a:lnTo>
                                  <a:pt x="66" y="239"/>
                                </a:lnTo>
                                <a:lnTo>
                                  <a:pt x="56" y="234"/>
                                </a:lnTo>
                                <a:lnTo>
                                  <a:pt x="47" y="229"/>
                                </a:lnTo>
                                <a:lnTo>
                                  <a:pt x="37" y="222"/>
                                </a:lnTo>
                                <a:lnTo>
                                  <a:pt x="28" y="217"/>
                                </a:lnTo>
                                <a:lnTo>
                                  <a:pt x="19" y="212"/>
                                </a:lnTo>
                                <a:lnTo>
                                  <a:pt x="9" y="207"/>
                                </a:lnTo>
                                <a:lnTo>
                                  <a:pt x="0" y="202"/>
                                </a:lnTo>
                                <a:lnTo>
                                  <a:pt x="31" y="184"/>
                                </a:lnTo>
                                <a:lnTo>
                                  <a:pt x="60" y="167"/>
                                </a:lnTo>
                                <a:lnTo>
                                  <a:pt x="88" y="152"/>
                                </a:lnTo>
                                <a:lnTo>
                                  <a:pt x="114" y="136"/>
                                </a:lnTo>
                                <a:lnTo>
                                  <a:pt x="139" y="122"/>
                                </a:lnTo>
                                <a:lnTo>
                                  <a:pt x="162" y="108"/>
                                </a:lnTo>
                                <a:lnTo>
                                  <a:pt x="185" y="94"/>
                                </a:lnTo>
                                <a:lnTo>
                                  <a:pt x="205" y="81"/>
                                </a:lnTo>
                                <a:lnTo>
                                  <a:pt x="242" y="58"/>
                                </a:lnTo>
                                <a:lnTo>
                                  <a:pt x="273" y="36"/>
                                </a:lnTo>
                                <a:lnTo>
                                  <a:pt x="299" y="17"/>
                                </a:lnTo>
                                <a:lnTo>
                                  <a:pt x="319" y="0"/>
                                </a:lnTo>
                                <a:lnTo>
                                  <a:pt x="314" y="28"/>
                                </a:lnTo>
                                <a:lnTo>
                                  <a:pt x="308" y="55"/>
                                </a:lnTo>
                                <a:lnTo>
                                  <a:pt x="303" y="82"/>
                                </a:lnTo>
                                <a:lnTo>
                                  <a:pt x="299" y="108"/>
                                </a:lnTo>
                                <a:lnTo>
                                  <a:pt x="295" y="132"/>
                                </a:lnTo>
                                <a:lnTo>
                                  <a:pt x="291" y="156"/>
                                </a:lnTo>
                                <a:lnTo>
                                  <a:pt x="288" y="179"/>
                                </a:lnTo>
                                <a:lnTo>
                                  <a:pt x="284" y="201"/>
                                </a:lnTo>
                                <a:lnTo>
                                  <a:pt x="279" y="242"/>
                                </a:lnTo>
                                <a:lnTo>
                                  <a:pt x="274" y="278"/>
                                </a:lnTo>
                                <a:lnTo>
                                  <a:pt x="271" y="313"/>
                                </a:lnTo>
                                <a:lnTo>
                                  <a:pt x="269" y="3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59"/>
                        <wps:cNvSpPr>
                          <a:spLocks/>
                        </wps:cNvSpPr>
                        <wps:spPr bwMode="auto">
                          <a:xfrm>
                            <a:off x="357309" y="1418000"/>
                            <a:ext cx="41275" cy="47625"/>
                          </a:xfrm>
                          <a:custGeom>
                            <a:avLst/>
                            <a:gdLst>
                              <a:gd name="T0" fmla="*/ 0 w 459"/>
                              <a:gd name="T1" fmla="*/ 422 h 527"/>
                              <a:gd name="T2" fmla="*/ 3 w 459"/>
                              <a:gd name="T3" fmla="*/ 427 h 527"/>
                              <a:gd name="T4" fmla="*/ 12 w 459"/>
                              <a:gd name="T5" fmla="*/ 429 h 527"/>
                              <a:gd name="T6" fmla="*/ 90 w 459"/>
                              <a:gd name="T7" fmla="*/ 390 h 527"/>
                              <a:gd name="T8" fmla="*/ 124 w 459"/>
                              <a:gd name="T9" fmla="*/ 306 h 527"/>
                              <a:gd name="T10" fmla="*/ 166 w 459"/>
                              <a:gd name="T11" fmla="*/ 191 h 527"/>
                              <a:gd name="T12" fmla="*/ 176 w 459"/>
                              <a:gd name="T13" fmla="*/ 163 h 527"/>
                              <a:gd name="T14" fmla="*/ 189 w 459"/>
                              <a:gd name="T15" fmla="*/ 126 h 527"/>
                              <a:gd name="T16" fmla="*/ 233 w 459"/>
                              <a:gd name="T17" fmla="*/ 112 h 527"/>
                              <a:gd name="T18" fmla="*/ 273 w 459"/>
                              <a:gd name="T19" fmla="*/ 110 h 527"/>
                              <a:gd name="T20" fmla="*/ 313 w 459"/>
                              <a:gd name="T21" fmla="*/ 122 h 527"/>
                              <a:gd name="T22" fmla="*/ 344 w 459"/>
                              <a:gd name="T23" fmla="*/ 145 h 527"/>
                              <a:gd name="T24" fmla="*/ 361 w 459"/>
                              <a:gd name="T25" fmla="*/ 178 h 527"/>
                              <a:gd name="T26" fmla="*/ 365 w 459"/>
                              <a:gd name="T27" fmla="*/ 221 h 527"/>
                              <a:gd name="T28" fmla="*/ 357 w 459"/>
                              <a:gd name="T29" fmla="*/ 274 h 527"/>
                              <a:gd name="T30" fmla="*/ 338 w 459"/>
                              <a:gd name="T31" fmla="*/ 338 h 527"/>
                              <a:gd name="T32" fmla="*/ 313 w 459"/>
                              <a:gd name="T33" fmla="*/ 400 h 527"/>
                              <a:gd name="T34" fmla="*/ 290 w 459"/>
                              <a:gd name="T35" fmla="*/ 447 h 527"/>
                              <a:gd name="T36" fmla="*/ 266 w 459"/>
                              <a:gd name="T37" fmla="*/ 487 h 527"/>
                              <a:gd name="T38" fmla="*/ 248 w 459"/>
                              <a:gd name="T39" fmla="*/ 511 h 527"/>
                              <a:gd name="T40" fmla="*/ 251 w 459"/>
                              <a:gd name="T41" fmla="*/ 524 h 527"/>
                              <a:gd name="T42" fmla="*/ 266 w 459"/>
                              <a:gd name="T43" fmla="*/ 527 h 527"/>
                              <a:gd name="T44" fmla="*/ 294 w 459"/>
                              <a:gd name="T45" fmla="*/ 523 h 527"/>
                              <a:gd name="T46" fmla="*/ 343 w 459"/>
                              <a:gd name="T47" fmla="*/ 519 h 527"/>
                              <a:gd name="T48" fmla="*/ 388 w 459"/>
                              <a:gd name="T49" fmla="*/ 522 h 527"/>
                              <a:gd name="T50" fmla="*/ 412 w 459"/>
                              <a:gd name="T51" fmla="*/ 523 h 527"/>
                              <a:gd name="T52" fmla="*/ 419 w 459"/>
                              <a:gd name="T53" fmla="*/ 517 h 527"/>
                              <a:gd name="T54" fmla="*/ 422 w 459"/>
                              <a:gd name="T55" fmla="*/ 502 h 527"/>
                              <a:gd name="T56" fmla="*/ 419 w 459"/>
                              <a:gd name="T57" fmla="*/ 497 h 527"/>
                              <a:gd name="T58" fmla="*/ 399 w 459"/>
                              <a:gd name="T59" fmla="*/ 495 h 527"/>
                              <a:gd name="T60" fmla="*/ 384 w 459"/>
                              <a:gd name="T61" fmla="*/ 494 h 527"/>
                              <a:gd name="T62" fmla="*/ 371 w 459"/>
                              <a:gd name="T63" fmla="*/ 487 h 527"/>
                              <a:gd name="T64" fmla="*/ 366 w 459"/>
                              <a:gd name="T65" fmla="*/ 479 h 527"/>
                              <a:gd name="T66" fmla="*/ 368 w 459"/>
                              <a:gd name="T67" fmla="*/ 465 h 527"/>
                              <a:gd name="T68" fmla="*/ 385 w 459"/>
                              <a:gd name="T69" fmla="*/ 423 h 527"/>
                              <a:gd name="T70" fmla="*/ 411 w 459"/>
                              <a:gd name="T71" fmla="*/ 361 h 527"/>
                              <a:gd name="T72" fmla="*/ 438 w 459"/>
                              <a:gd name="T73" fmla="*/ 285 h 527"/>
                              <a:gd name="T74" fmla="*/ 454 w 459"/>
                              <a:gd name="T75" fmla="*/ 227 h 527"/>
                              <a:gd name="T76" fmla="*/ 459 w 459"/>
                              <a:gd name="T77" fmla="*/ 178 h 527"/>
                              <a:gd name="T78" fmla="*/ 453 w 459"/>
                              <a:gd name="T79" fmla="*/ 141 h 527"/>
                              <a:gd name="T80" fmla="*/ 431 w 459"/>
                              <a:gd name="T81" fmla="*/ 111 h 527"/>
                              <a:gd name="T82" fmla="*/ 395 w 459"/>
                              <a:gd name="T83" fmla="*/ 91 h 527"/>
                              <a:gd name="T84" fmla="*/ 341 w 459"/>
                              <a:gd name="T85" fmla="*/ 80 h 527"/>
                              <a:gd name="T86" fmla="*/ 261 w 459"/>
                              <a:gd name="T87" fmla="*/ 80 h 527"/>
                              <a:gd name="T88" fmla="*/ 195 w 459"/>
                              <a:gd name="T89" fmla="*/ 70 h 527"/>
                              <a:gd name="T90" fmla="*/ 189 w 459"/>
                              <a:gd name="T91" fmla="*/ 39 h 527"/>
                              <a:gd name="T92" fmla="*/ 178 w 459"/>
                              <a:gd name="T93" fmla="*/ 15 h 527"/>
                              <a:gd name="T94" fmla="*/ 164 w 459"/>
                              <a:gd name="T95" fmla="*/ 0 h 527"/>
                              <a:gd name="T96" fmla="*/ 135 w 459"/>
                              <a:gd name="T97" fmla="*/ 6 h 527"/>
                              <a:gd name="T98" fmla="*/ 90 w 459"/>
                              <a:gd name="T99" fmla="*/ 10 h 527"/>
                              <a:gd name="T100" fmla="*/ 64 w 459"/>
                              <a:gd name="T101" fmla="*/ 10 h 527"/>
                              <a:gd name="T102" fmla="*/ 49 w 459"/>
                              <a:gd name="T103" fmla="*/ 10 h 527"/>
                              <a:gd name="T104" fmla="*/ 43 w 459"/>
                              <a:gd name="T105" fmla="*/ 22 h 527"/>
                              <a:gd name="T106" fmla="*/ 45 w 459"/>
                              <a:gd name="T107" fmla="*/ 30 h 527"/>
                              <a:gd name="T108" fmla="*/ 54 w 459"/>
                              <a:gd name="T109" fmla="*/ 34 h 527"/>
                              <a:gd name="T110" fmla="*/ 70 w 459"/>
                              <a:gd name="T111" fmla="*/ 37 h 527"/>
                              <a:gd name="T112" fmla="*/ 90 w 459"/>
                              <a:gd name="T113" fmla="*/ 50 h 527"/>
                              <a:gd name="T114" fmla="*/ 103 w 459"/>
                              <a:gd name="T115" fmla="*/ 70 h 527"/>
                              <a:gd name="T116" fmla="*/ 105 w 459"/>
                              <a:gd name="T117" fmla="*/ 97 h 527"/>
                              <a:gd name="T118" fmla="*/ 101 w 459"/>
                              <a:gd name="T119" fmla="*/ 132 h 527"/>
                              <a:gd name="T120" fmla="*/ 3 w 459"/>
                              <a:gd name="T121" fmla="*/ 407 h 5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59" h="527">
                                <a:moveTo>
                                  <a:pt x="3" y="407"/>
                                </a:moveTo>
                                <a:lnTo>
                                  <a:pt x="1" y="416"/>
                                </a:lnTo>
                                <a:lnTo>
                                  <a:pt x="0" y="422"/>
                                </a:lnTo>
                                <a:lnTo>
                                  <a:pt x="1" y="424"/>
                                </a:lnTo>
                                <a:lnTo>
                                  <a:pt x="2" y="426"/>
                                </a:lnTo>
                                <a:lnTo>
                                  <a:pt x="3" y="427"/>
                                </a:lnTo>
                                <a:lnTo>
                                  <a:pt x="5" y="428"/>
                                </a:lnTo>
                                <a:lnTo>
                                  <a:pt x="8" y="429"/>
                                </a:lnTo>
                                <a:lnTo>
                                  <a:pt x="12" y="429"/>
                                </a:lnTo>
                                <a:lnTo>
                                  <a:pt x="74" y="430"/>
                                </a:lnTo>
                                <a:lnTo>
                                  <a:pt x="82" y="412"/>
                                </a:lnTo>
                                <a:lnTo>
                                  <a:pt x="90" y="390"/>
                                </a:lnTo>
                                <a:lnTo>
                                  <a:pt x="101" y="365"/>
                                </a:lnTo>
                                <a:lnTo>
                                  <a:pt x="112" y="337"/>
                                </a:lnTo>
                                <a:lnTo>
                                  <a:pt x="124" y="306"/>
                                </a:lnTo>
                                <a:lnTo>
                                  <a:pt x="137" y="271"/>
                                </a:lnTo>
                                <a:lnTo>
                                  <a:pt x="151" y="232"/>
                                </a:lnTo>
                                <a:lnTo>
                                  <a:pt x="166" y="191"/>
                                </a:lnTo>
                                <a:lnTo>
                                  <a:pt x="169" y="180"/>
                                </a:lnTo>
                                <a:lnTo>
                                  <a:pt x="174" y="172"/>
                                </a:lnTo>
                                <a:lnTo>
                                  <a:pt x="176" y="163"/>
                                </a:lnTo>
                                <a:lnTo>
                                  <a:pt x="179" y="154"/>
                                </a:lnTo>
                                <a:lnTo>
                                  <a:pt x="184" y="140"/>
                                </a:lnTo>
                                <a:lnTo>
                                  <a:pt x="189" y="126"/>
                                </a:lnTo>
                                <a:lnTo>
                                  <a:pt x="204" y="120"/>
                                </a:lnTo>
                                <a:lnTo>
                                  <a:pt x="218" y="115"/>
                                </a:lnTo>
                                <a:lnTo>
                                  <a:pt x="233" y="112"/>
                                </a:lnTo>
                                <a:lnTo>
                                  <a:pt x="246" y="110"/>
                                </a:lnTo>
                                <a:lnTo>
                                  <a:pt x="260" y="109"/>
                                </a:lnTo>
                                <a:lnTo>
                                  <a:pt x="273" y="110"/>
                                </a:lnTo>
                                <a:lnTo>
                                  <a:pt x="287" y="112"/>
                                </a:lnTo>
                                <a:lnTo>
                                  <a:pt x="299" y="116"/>
                                </a:lnTo>
                                <a:lnTo>
                                  <a:pt x="313" y="122"/>
                                </a:lnTo>
                                <a:lnTo>
                                  <a:pt x="325" y="128"/>
                                </a:lnTo>
                                <a:lnTo>
                                  <a:pt x="334" y="137"/>
                                </a:lnTo>
                                <a:lnTo>
                                  <a:pt x="344" y="145"/>
                                </a:lnTo>
                                <a:lnTo>
                                  <a:pt x="351" y="155"/>
                                </a:lnTo>
                                <a:lnTo>
                                  <a:pt x="357" y="166"/>
                                </a:lnTo>
                                <a:lnTo>
                                  <a:pt x="361" y="178"/>
                                </a:lnTo>
                                <a:lnTo>
                                  <a:pt x="364" y="192"/>
                                </a:lnTo>
                                <a:lnTo>
                                  <a:pt x="365" y="205"/>
                                </a:lnTo>
                                <a:lnTo>
                                  <a:pt x="365" y="221"/>
                                </a:lnTo>
                                <a:lnTo>
                                  <a:pt x="364" y="237"/>
                                </a:lnTo>
                                <a:lnTo>
                                  <a:pt x="360" y="255"/>
                                </a:lnTo>
                                <a:lnTo>
                                  <a:pt x="357" y="274"/>
                                </a:lnTo>
                                <a:lnTo>
                                  <a:pt x="352" y="294"/>
                                </a:lnTo>
                                <a:lnTo>
                                  <a:pt x="345" y="315"/>
                                </a:lnTo>
                                <a:lnTo>
                                  <a:pt x="338" y="338"/>
                                </a:lnTo>
                                <a:lnTo>
                                  <a:pt x="329" y="361"/>
                                </a:lnTo>
                                <a:lnTo>
                                  <a:pt x="321" y="382"/>
                                </a:lnTo>
                                <a:lnTo>
                                  <a:pt x="313" y="400"/>
                                </a:lnTo>
                                <a:lnTo>
                                  <a:pt x="304" y="418"/>
                                </a:lnTo>
                                <a:lnTo>
                                  <a:pt x="297" y="432"/>
                                </a:lnTo>
                                <a:lnTo>
                                  <a:pt x="290" y="447"/>
                                </a:lnTo>
                                <a:lnTo>
                                  <a:pt x="284" y="458"/>
                                </a:lnTo>
                                <a:lnTo>
                                  <a:pt x="276" y="470"/>
                                </a:lnTo>
                                <a:lnTo>
                                  <a:pt x="266" y="487"/>
                                </a:lnTo>
                                <a:lnTo>
                                  <a:pt x="257" y="500"/>
                                </a:lnTo>
                                <a:lnTo>
                                  <a:pt x="251" y="507"/>
                                </a:lnTo>
                                <a:lnTo>
                                  <a:pt x="248" y="511"/>
                                </a:lnTo>
                                <a:lnTo>
                                  <a:pt x="247" y="516"/>
                                </a:lnTo>
                                <a:lnTo>
                                  <a:pt x="248" y="521"/>
                                </a:lnTo>
                                <a:lnTo>
                                  <a:pt x="251" y="524"/>
                                </a:lnTo>
                                <a:lnTo>
                                  <a:pt x="257" y="527"/>
                                </a:lnTo>
                                <a:lnTo>
                                  <a:pt x="261" y="527"/>
                                </a:lnTo>
                                <a:lnTo>
                                  <a:pt x="266" y="527"/>
                                </a:lnTo>
                                <a:lnTo>
                                  <a:pt x="273" y="526"/>
                                </a:lnTo>
                                <a:lnTo>
                                  <a:pt x="283" y="525"/>
                                </a:lnTo>
                                <a:lnTo>
                                  <a:pt x="294" y="523"/>
                                </a:lnTo>
                                <a:lnTo>
                                  <a:pt x="309" y="522"/>
                                </a:lnTo>
                                <a:lnTo>
                                  <a:pt x="324" y="521"/>
                                </a:lnTo>
                                <a:lnTo>
                                  <a:pt x="343" y="519"/>
                                </a:lnTo>
                                <a:lnTo>
                                  <a:pt x="360" y="521"/>
                                </a:lnTo>
                                <a:lnTo>
                                  <a:pt x="376" y="521"/>
                                </a:lnTo>
                                <a:lnTo>
                                  <a:pt x="388" y="522"/>
                                </a:lnTo>
                                <a:lnTo>
                                  <a:pt x="399" y="524"/>
                                </a:lnTo>
                                <a:lnTo>
                                  <a:pt x="406" y="524"/>
                                </a:lnTo>
                                <a:lnTo>
                                  <a:pt x="412" y="523"/>
                                </a:lnTo>
                                <a:lnTo>
                                  <a:pt x="415" y="522"/>
                                </a:lnTo>
                                <a:lnTo>
                                  <a:pt x="418" y="519"/>
                                </a:lnTo>
                                <a:lnTo>
                                  <a:pt x="419" y="517"/>
                                </a:lnTo>
                                <a:lnTo>
                                  <a:pt x="420" y="515"/>
                                </a:lnTo>
                                <a:lnTo>
                                  <a:pt x="422" y="508"/>
                                </a:lnTo>
                                <a:lnTo>
                                  <a:pt x="422" y="502"/>
                                </a:lnTo>
                                <a:lnTo>
                                  <a:pt x="422" y="500"/>
                                </a:lnTo>
                                <a:lnTo>
                                  <a:pt x="421" y="499"/>
                                </a:lnTo>
                                <a:lnTo>
                                  <a:pt x="419" y="497"/>
                                </a:lnTo>
                                <a:lnTo>
                                  <a:pt x="417" y="496"/>
                                </a:lnTo>
                                <a:lnTo>
                                  <a:pt x="408" y="495"/>
                                </a:lnTo>
                                <a:lnTo>
                                  <a:pt x="399" y="495"/>
                                </a:lnTo>
                                <a:lnTo>
                                  <a:pt x="394" y="495"/>
                                </a:lnTo>
                                <a:lnTo>
                                  <a:pt x="388" y="495"/>
                                </a:lnTo>
                                <a:lnTo>
                                  <a:pt x="384" y="494"/>
                                </a:lnTo>
                                <a:lnTo>
                                  <a:pt x="380" y="493"/>
                                </a:lnTo>
                                <a:lnTo>
                                  <a:pt x="375" y="490"/>
                                </a:lnTo>
                                <a:lnTo>
                                  <a:pt x="371" y="487"/>
                                </a:lnTo>
                                <a:lnTo>
                                  <a:pt x="368" y="485"/>
                                </a:lnTo>
                                <a:lnTo>
                                  <a:pt x="367" y="482"/>
                                </a:lnTo>
                                <a:lnTo>
                                  <a:pt x="366" y="479"/>
                                </a:lnTo>
                                <a:lnTo>
                                  <a:pt x="366" y="475"/>
                                </a:lnTo>
                                <a:lnTo>
                                  <a:pt x="367" y="470"/>
                                </a:lnTo>
                                <a:lnTo>
                                  <a:pt x="368" y="465"/>
                                </a:lnTo>
                                <a:lnTo>
                                  <a:pt x="373" y="453"/>
                                </a:lnTo>
                                <a:lnTo>
                                  <a:pt x="378" y="439"/>
                                </a:lnTo>
                                <a:lnTo>
                                  <a:pt x="385" y="423"/>
                                </a:lnTo>
                                <a:lnTo>
                                  <a:pt x="393" y="404"/>
                                </a:lnTo>
                                <a:lnTo>
                                  <a:pt x="402" y="384"/>
                                </a:lnTo>
                                <a:lnTo>
                                  <a:pt x="411" y="361"/>
                                </a:lnTo>
                                <a:lnTo>
                                  <a:pt x="421" y="335"/>
                                </a:lnTo>
                                <a:lnTo>
                                  <a:pt x="431" y="307"/>
                                </a:lnTo>
                                <a:lnTo>
                                  <a:pt x="438" y="285"/>
                                </a:lnTo>
                                <a:lnTo>
                                  <a:pt x="446" y="264"/>
                                </a:lnTo>
                                <a:lnTo>
                                  <a:pt x="451" y="245"/>
                                </a:lnTo>
                                <a:lnTo>
                                  <a:pt x="454" y="227"/>
                                </a:lnTo>
                                <a:lnTo>
                                  <a:pt x="457" y="209"/>
                                </a:lnTo>
                                <a:lnTo>
                                  <a:pt x="459" y="194"/>
                                </a:lnTo>
                                <a:lnTo>
                                  <a:pt x="459" y="178"/>
                                </a:lnTo>
                                <a:lnTo>
                                  <a:pt x="458" y="165"/>
                                </a:lnTo>
                                <a:lnTo>
                                  <a:pt x="456" y="152"/>
                                </a:lnTo>
                                <a:lnTo>
                                  <a:pt x="453" y="141"/>
                                </a:lnTo>
                                <a:lnTo>
                                  <a:pt x="447" y="129"/>
                                </a:lnTo>
                                <a:lnTo>
                                  <a:pt x="439" y="120"/>
                                </a:lnTo>
                                <a:lnTo>
                                  <a:pt x="431" y="111"/>
                                </a:lnTo>
                                <a:lnTo>
                                  <a:pt x="421" y="104"/>
                                </a:lnTo>
                                <a:lnTo>
                                  <a:pt x="408" y="96"/>
                                </a:lnTo>
                                <a:lnTo>
                                  <a:pt x="395" y="91"/>
                                </a:lnTo>
                                <a:lnTo>
                                  <a:pt x="380" y="87"/>
                                </a:lnTo>
                                <a:lnTo>
                                  <a:pt x="363" y="83"/>
                                </a:lnTo>
                                <a:lnTo>
                                  <a:pt x="341" y="80"/>
                                </a:lnTo>
                                <a:lnTo>
                                  <a:pt x="317" y="79"/>
                                </a:lnTo>
                                <a:lnTo>
                                  <a:pt x="290" y="78"/>
                                </a:lnTo>
                                <a:lnTo>
                                  <a:pt x="261" y="80"/>
                                </a:lnTo>
                                <a:lnTo>
                                  <a:pt x="230" y="83"/>
                                </a:lnTo>
                                <a:lnTo>
                                  <a:pt x="195" y="89"/>
                                </a:lnTo>
                                <a:lnTo>
                                  <a:pt x="195" y="70"/>
                                </a:lnTo>
                                <a:lnTo>
                                  <a:pt x="193" y="54"/>
                                </a:lnTo>
                                <a:lnTo>
                                  <a:pt x="191" y="46"/>
                                </a:lnTo>
                                <a:lnTo>
                                  <a:pt x="189" y="39"/>
                                </a:lnTo>
                                <a:lnTo>
                                  <a:pt x="187" y="32"/>
                                </a:lnTo>
                                <a:lnTo>
                                  <a:pt x="184" y="26"/>
                                </a:lnTo>
                                <a:lnTo>
                                  <a:pt x="178" y="15"/>
                                </a:lnTo>
                                <a:lnTo>
                                  <a:pt x="172" y="7"/>
                                </a:lnTo>
                                <a:lnTo>
                                  <a:pt x="168" y="2"/>
                                </a:lnTo>
                                <a:lnTo>
                                  <a:pt x="164" y="0"/>
                                </a:lnTo>
                                <a:lnTo>
                                  <a:pt x="158" y="0"/>
                                </a:lnTo>
                                <a:lnTo>
                                  <a:pt x="144" y="4"/>
                                </a:lnTo>
                                <a:lnTo>
                                  <a:pt x="135" y="6"/>
                                </a:lnTo>
                                <a:lnTo>
                                  <a:pt x="123" y="8"/>
                                </a:lnTo>
                                <a:lnTo>
                                  <a:pt x="108" y="9"/>
                                </a:lnTo>
                                <a:lnTo>
                                  <a:pt x="90" y="10"/>
                                </a:lnTo>
                                <a:lnTo>
                                  <a:pt x="80" y="10"/>
                                </a:lnTo>
                                <a:lnTo>
                                  <a:pt x="72" y="11"/>
                                </a:lnTo>
                                <a:lnTo>
                                  <a:pt x="64" y="10"/>
                                </a:lnTo>
                                <a:lnTo>
                                  <a:pt x="58" y="10"/>
                                </a:lnTo>
                                <a:lnTo>
                                  <a:pt x="53" y="10"/>
                                </a:lnTo>
                                <a:lnTo>
                                  <a:pt x="49" y="10"/>
                                </a:lnTo>
                                <a:lnTo>
                                  <a:pt x="46" y="12"/>
                                </a:lnTo>
                                <a:lnTo>
                                  <a:pt x="45" y="14"/>
                                </a:lnTo>
                                <a:lnTo>
                                  <a:pt x="43" y="22"/>
                                </a:lnTo>
                                <a:lnTo>
                                  <a:pt x="43" y="27"/>
                                </a:lnTo>
                                <a:lnTo>
                                  <a:pt x="44" y="29"/>
                                </a:lnTo>
                                <a:lnTo>
                                  <a:pt x="45" y="30"/>
                                </a:lnTo>
                                <a:lnTo>
                                  <a:pt x="47" y="32"/>
                                </a:lnTo>
                                <a:lnTo>
                                  <a:pt x="49" y="33"/>
                                </a:lnTo>
                                <a:lnTo>
                                  <a:pt x="54" y="34"/>
                                </a:lnTo>
                                <a:lnTo>
                                  <a:pt x="58" y="35"/>
                                </a:lnTo>
                                <a:lnTo>
                                  <a:pt x="63" y="35"/>
                                </a:lnTo>
                                <a:lnTo>
                                  <a:pt x="70" y="37"/>
                                </a:lnTo>
                                <a:lnTo>
                                  <a:pt x="78" y="40"/>
                                </a:lnTo>
                                <a:lnTo>
                                  <a:pt x="85" y="44"/>
                                </a:lnTo>
                                <a:lnTo>
                                  <a:pt x="90" y="50"/>
                                </a:lnTo>
                                <a:lnTo>
                                  <a:pt x="96" y="56"/>
                                </a:lnTo>
                                <a:lnTo>
                                  <a:pt x="100" y="63"/>
                                </a:lnTo>
                                <a:lnTo>
                                  <a:pt x="103" y="70"/>
                                </a:lnTo>
                                <a:lnTo>
                                  <a:pt x="104" y="79"/>
                                </a:lnTo>
                                <a:lnTo>
                                  <a:pt x="105" y="87"/>
                                </a:lnTo>
                                <a:lnTo>
                                  <a:pt x="105" y="97"/>
                                </a:lnTo>
                                <a:lnTo>
                                  <a:pt x="104" y="108"/>
                                </a:lnTo>
                                <a:lnTo>
                                  <a:pt x="103" y="119"/>
                                </a:lnTo>
                                <a:lnTo>
                                  <a:pt x="101" y="132"/>
                                </a:lnTo>
                                <a:lnTo>
                                  <a:pt x="94" y="158"/>
                                </a:lnTo>
                                <a:lnTo>
                                  <a:pt x="83" y="188"/>
                                </a:lnTo>
                                <a:lnTo>
                                  <a:pt x="3" y="40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60"/>
                        <wps:cNvSpPr>
                          <a:spLocks/>
                        </wps:cNvSpPr>
                        <wps:spPr bwMode="auto">
                          <a:xfrm>
                            <a:off x="404299" y="1412920"/>
                            <a:ext cx="53975" cy="67310"/>
                          </a:xfrm>
                          <a:custGeom>
                            <a:avLst/>
                            <a:gdLst>
                              <a:gd name="T0" fmla="*/ 282 w 596"/>
                              <a:gd name="T1" fmla="*/ 662 h 739"/>
                              <a:gd name="T2" fmla="*/ 272 w 596"/>
                              <a:gd name="T3" fmla="*/ 695 h 739"/>
                              <a:gd name="T4" fmla="*/ 262 w 596"/>
                              <a:gd name="T5" fmla="*/ 720 h 739"/>
                              <a:gd name="T6" fmla="*/ 268 w 596"/>
                              <a:gd name="T7" fmla="*/ 733 h 739"/>
                              <a:gd name="T8" fmla="*/ 287 w 596"/>
                              <a:gd name="T9" fmla="*/ 737 h 739"/>
                              <a:gd name="T10" fmla="*/ 358 w 596"/>
                              <a:gd name="T11" fmla="*/ 724 h 739"/>
                              <a:gd name="T12" fmla="*/ 418 w 596"/>
                              <a:gd name="T13" fmla="*/ 719 h 739"/>
                              <a:gd name="T14" fmla="*/ 441 w 596"/>
                              <a:gd name="T15" fmla="*/ 714 h 739"/>
                              <a:gd name="T16" fmla="*/ 445 w 596"/>
                              <a:gd name="T17" fmla="*/ 704 h 739"/>
                              <a:gd name="T18" fmla="*/ 441 w 596"/>
                              <a:gd name="T19" fmla="*/ 693 h 739"/>
                              <a:gd name="T20" fmla="*/ 403 w 596"/>
                              <a:gd name="T21" fmla="*/ 691 h 739"/>
                              <a:gd name="T22" fmla="*/ 375 w 596"/>
                              <a:gd name="T23" fmla="*/ 687 h 739"/>
                              <a:gd name="T24" fmla="*/ 368 w 596"/>
                              <a:gd name="T25" fmla="*/ 677 h 739"/>
                              <a:gd name="T26" fmla="*/ 374 w 596"/>
                              <a:gd name="T27" fmla="*/ 635 h 739"/>
                              <a:gd name="T28" fmla="*/ 421 w 596"/>
                              <a:gd name="T29" fmla="*/ 449 h 739"/>
                              <a:gd name="T30" fmla="*/ 468 w 596"/>
                              <a:gd name="T31" fmla="*/ 272 h 739"/>
                              <a:gd name="T32" fmla="*/ 517 w 596"/>
                              <a:gd name="T33" fmla="*/ 104 h 739"/>
                              <a:gd name="T34" fmla="*/ 537 w 596"/>
                              <a:gd name="T35" fmla="*/ 54 h 739"/>
                              <a:gd name="T36" fmla="*/ 555 w 596"/>
                              <a:gd name="T37" fmla="*/ 36 h 739"/>
                              <a:gd name="T38" fmla="*/ 588 w 596"/>
                              <a:gd name="T39" fmla="*/ 26 h 739"/>
                              <a:gd name="T40" fmla="*/ 596 w 596"/>
                              <a:gd name="T41" fmla="*/ 18 h 739"/>
                              <a:gd name="T42" fmla="*/ 595 w 596"/>
                              <a:gd name="T43" fmla="*/ 6 h 739"/>
                              <a:gd name="T44" fmla="*/ 586 w 596"/>
                              <a:gd name="T45" fmla="*/ 1 h 739"/>
                              <a:gd name="T46" fmla="*/ 551 w 596"/>
                              <a:gd name="T47" fmla="*/ 2 h 739"/>
                              <a:gd name="T48" fmla="*/ 483 w 596"/>
                              <a:gd name="T49" fmla="*/ 5 h 739"/>
                              <a:gd name="T50" fmla="*/ 448 w 596"/>
                              <a:gd name="T51" fmla="*/ 6 h 739"/>
                              <a:gd name="T52" fmla="*/ 442 w 596"/>
                              <a:gd name="T53" fmla="*/ 29 h 739"/>
                              <a:gd name="T54" fmla="*/ 426 w 596"/>
                              <a:gd name="T55" fmla="*/ 114 h 739"/>
                              <a:gd name="T56" fmla="*/ 406 w 596"/>
                              <a:gd name="T57" fmla="*/ 198 h 739"/>
                              <a:gd name="T58" fmla="*/ 393 w 596"/>
                              <a:gd name="T59" fmla="*/ 248 h 739"/>
                              <a:gd name="T60" fmla="*/ 363 w 596"/>
                              <a:gd name="T61" fmla="*/ 279 h 739"/>
                              <a:gd name="T62" fmla="*/ 324 w 596"/>
                              <a:gd name="T63" fmla="*/ 262 h 739"/>
                              <a:gd name="T64" fmla="*/ 279 w 596"/>
                              <a:gd name="T65" fmla="*/ 251 h 739"/>
                              <a:gd name="T66" fmla="*/ 228 w 596"/>
                              <a:gd name="T67" fmla="*/ 248 h 739"/>
                              <a:gd name="T68" fmla="*/ 180 w 596"/>
                              <a:gd name="T69" fmla="*/ 255 h 739"/>
                              <a:gd name="T70" fmla="*/ 137 w 596"/>
                              <a:gd name="T71" fmla="*/ 272 h 739"/>
                              <a:gd name="T72" fmla="*/ 99 w 596"/>
                              <a:gd name="T73" fmla="*/ 298 h 739"/>
                              <a:gd name="T74" fmla="*/ 67 w 596"/>
                              <a:gd name="T75" fmla="*/ 333 h 739"/>
                              <a:gd name="T76" fmla="*/ 40 w 596"/>
                              <a:gd name="T77" fmla="*/ 375 h 739"/>
                              <a:gd name="T78" fmla="*/ 18 w 596"/>
                              <a:gd name="T79" fmla="*/ 426 h 739"/>
                              <a:gd name="T80" fmla="*/ 2 w 596"/>
                              <a:gd name="T81" fmla="*/ 499 h 739"/>
                              <a:gd name="T82" fmla="*/ 5 w 596"/>
                              <a:gd name="T83" fmla="*/ 574 h 739"/>
                              <a:gd name="T84" fmla="*/ 25 w 596"/>
                              <a:gd name="T85" fmla="*/ 616 h 739"/>
                              <a:gd name="T86" fmla="*/ 62 w 596"/>
                              <a:gd name="T87" fmla="*/ 649 h 739"/>
                              <a:gd name="T88" fmla="*/ 136 w 596"/>
                              <a:gd name="T89" fmla="*/ 679 h 739"/>
                              <a:gd name="T90" fmla="*/ 171 w 596"/>
                              <a:gd name="T91" fmla="*/ 684 h 739"/>
                              <a:gd name="T92" fmla="*/ 203 w 596"/>
                              <a:gd name="T93" fmla="*/ 676 h 739"/>
                              <a:gd name="T94" fmla="*/ 239 w 596"/>
                              <a:gd name="T95" fmla="*/ 660 h 739"/>
                              <a:gd name="T96" fmla="*/ 288 w 596"/>
                              <a:gd name="T97" fmla="*/ 634 h 7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96" h="739">
                                <a:moveTo>
                                  <a:pt x="288" y="634"/>
                                </a:moveTo>
                                <a:lnTo>
                                  <a:pt x="285" y="646"/>
                                </a:lnTo>
                                <a:lnTo>
                                  <a:pt x="283" y="656"/>
                                </a:lnTo>
                                <a:lnTo>
                                  <a:pt x="282" y="662"/>
                                </a:lnTo>
                                <a:lnTo>
                                  <a:pt x="282" y="665"/>
                                </a:lnTo>
                                <a:lnTo>
                                  <a:pt x="279" y="676"/>
                                </a:lnTo>
                                <a:lnTo>
                                  <a:pt x="275" y="687"/>
                                </a:lnTo>
                                <a:lnTo>
                                  <a:pt x="272" y="695"/>
                                </a:lnTo>
                                <a:lnTo>
                                  <a:pt x="269" y="701"/>
                                </a:lnTo>
                                <a:lnTo>
                                  <a:pt x="264" y="712"/>
                                </a:lnTo>
                                <a:lnTo>
                                  <a:pt x="262" y="717"/>
                                </a:lnTo>
                                <a:lnTo>
                                  <a:pt x="262" y="720"/>
                                </a:lnTo>
                                <a:lnTo>
                                  <a:pt x="262" y="723"/>
                                </a:lnTo>
                                <a:lnTo>
                                  <a:pt x="263" y="727"/>
                                </a:lnTo>
                                <a:lnTo>
                                  <a:pt x="266" y="730"/>
                                </a:lnTo>
                                <a:lnTo>
                                  <a:pt x="268" y="733"/>
                                </a:lnTo>
                                <a:lnTo>
                                  <a:pt x="271" y="735"/>
                                </a:lnTo>
                                <a:lnTo>
                                  <a:pt x="274" y="737"/>
                                </a:lnTo>
                                <a:lnTo>
                                  <a:pt x="279" y="739"/>
                                </a:lnTo>
                                <a:lnTo>
                                  <a:pt x="287" y="737"/>
                                </a:lnTo>
                                <a:lnTo>
                                  <a:pt x="306" y="732"/>
                                </a:lnTo>
                                <a:lnTo>
                                  <a:pt x="319" y="729"/>
                                </a:lnTo>
                                <a:lnTo>
                                  <a:pt x="336" y="727"/>
                                </a:lnTo>
                                <a:lnTo>
                                  <a:pt x="358" y="724"/>
                                </a:lnTo>
                                <a:lnTo>
                                  <a:pt x="381" y="721"/>
                                </a:lnTo>
                                <a:lnTo>
                                  <a:pt x="396" y="720"/>
                                </a:lnTo>
                                <a:lnTo>
                                  <a:pt x="407" y="719"/>
                                </a:lnTo>
                                <a:lnTo>
                                  <a:pt x="418" y="719"/>
                                </a:lnTo>
                                <a:lnTo>
                                  <a:pt x="426" y="719"/>
                                </a:lnTo>
                                <a:lnTo>
                                  <a:pt x="433" y="718"/>
                                </a:lnTo>
                                <a:lnTo>
                                  <a:pt x="439" y="716"/>
                                </a:lnTo>
                                <a:lnTo>
                                  <a:pt x="441" y="714"/>
                                </a:lnTo>
                                <a:lnTo>
                                  <a:pt x="443" y="712"/>
                                </a:lnTo>
                                <a:lnTo>
                                  <a:pt x="444" y="709"/>
                                </a:lnTo>
                                <a:lnTo>
                                  <a:pt x="445" y="706"/>
                                </a:lnTo>
                                <a:lnTo>
                                  <a:pt x="445" y="704"/>
                                </a:lnTo>
                                <a:lnTo>
                                  <a:pt x="445" y="701"/>
                                </a:lnTo>
                                <a:lnTo>
                                  <a:pt x="445" y="698"/>
                                </a:lnTo>
                                <a:lnTo>
                                  <a:pt x="444" y="696"/>
                                </a:lnTo>
                                <a:lnTo>
                                  <a:pt x="441" y="693"/>
                                </a:lnTo>
                                <a:lnTo>
                                  <a:pt x="435" y="691"/>
                                </a:lnTo>
                                <a:lnTo>
                                  <a:pt x="425" y="690"/>
                                </a:lnTo>
                                <a:lnTo>
                                  <a:pt x="412" y="691"/>
                                </a:lnTo>
                                <a:lnTo>
                                  <a:pt x="403" y="691"/>
                                </a:lnTo>
                                <a:lnTo>
                                  <a:pt x="395" y="691"/>
                                </a:lnTo>
                                <a:lnTo>
                                  <a:pt x="387" y="690"/>
                                </a:lnTo>
                                <a:lnTo>
                                  <a:pt x="378" y="688"/>
                                </a:lnTo>
                                <a:lnTo>
                                  <a:pt x="375" y="687"/>
                                </a:lnTo>
                                <a:lnTo>
                                  <a:pt x="373" y="686"/>
                                </a:lnTo>
                                <a:lnTo>
                                  <a:pt x="371" y="685"/>
                                </a:lnTo>
                                <a:lnTo>
                                  <a:pt x="370" y="683"/>
                                </a:lnTo>
                                <a:lnTo>
                                  <a:pt x="368" y="677"/>
                                </a:lnTo>
                                <a:lnTo>
                                  <a:pt x="368" y="670"/>
                                </a:lnTo>
                                <a:lnTo>
                                  <a:pt x="369" y="662"/>
                                </a:lnTo>
                                <a:lnTo>
                                  <a:pt x="371" y="649"/>
                                </a:lnTo>
                                <a:lnTo>
                                  <a:pt x="374" y="635"/>
                                </a:lnTo>
                                <a:lnTo>
                                  <a:pt x="378" y="617"/>
                                </a:lnTo>
                                <a:lnTo>
                                  <a:pt x="394" y="557"/>
                                </a:lnTo>
                                <a:lnTo>
                                  <a:pt x="407" y="502"/>
                                </a:lnTo>
                                <a:lnTo>
                                  <a:pt x="421" y="449"/>
                                </a:lnTo>
                                <a:lnTo>
                                  <a:pt x="433" y="400"/>
                                </a:lnTo>
                                <a:lnTo>
                                  <a:pt x="446" y="354"/>
                                </a:lnTo>
                                <a:lnTo>
                                  <a:pt x="457" y="311"/>
                                </a:lnTo>
                                <a:lnTo>
                                  <a:pt x="468" y="272"/>
                                </a:lnTo>
                                <a:lnTo>
                                  <a:pt x="477" y="236"/>
                                </a:lnTo>
                                <a:lnTo>
                                  <a:pt x="486" y="203"/>
                                </a:lnTo>
                                <a:lnTo>
                                  <a:pt x="503" y="147"/>
                                </a:lnTo>
                                <a:lnTo>
                                  <a:pt x="517" y="104"/>
                                </a:lnTo>
                                <a:lnTo>
                                  <a:pt x="524" y="87"/>
                                </a:lnTo>
                                <a:lnTo>
                                  <a:pt x="529" y="73"/>
                                </a:lnTo>
                                <a:lnTo>
                                  <a:pt x="533" y="62"/>
                                </a:lnTo>
                                <a:lnTo>
                                  <a:pt x="537" y="54"/>
                                </a:lnTo>
                                <a:lnTo>
                                  <a:pt x="541" y="49"/>
                                </a:lnTo>
                                <a:lnTo>
                                  <a:pt x="545" y="44"/>
                                </a:lnTo>
                                <a:lnTo>
                                  <a:pt x="550" y="39"/>
                                </a:lnTo>
                                <a:lnTo>
                                  <a:pt x="555" y="36"/>
                                </a:lnTo>
                                <a:lnTo>
                                  <a:pt x="564" y="32"/>
                                </a:lnTo>
                                <a:lnTo>
                                  <a:pt x="574" y="29"/>
                                </a:lnTo>
                                <a:lnTo>
                                  <a:pt x="581" y="28"/>
                                </a:lnTo>
                                <a:lnTo>
                                  <a:pt x="588" y="26"/>
                                </a:lnTo>
                                <a:lnTo>
                                  <a:pt x="591" y="24"/>
                                </a:lnTo>
                                <a:lnTo>
                                  <a:pt x="593" y="23"/>
                                </a:lnTo>
                                <a:lnTo>
                                  <a:pt x="595" y="20"/>
                                </a:lnTo>
                                <a:lnTo>
                                  <a:pt x="596" y="18"/>
                                </a:lnTo>
                                <a:lnTo>
                                  <a:pt x="596" y="14"/>
                                </a:lnTo>
                                <a:lnTo>
                                  <a:pt x="596" y="11"/>
                                </a:lnTo>
                                <a:lnTo>
                                  <a:pt x="596" y="9"/>
                                </a:lnTo>
                                <a:lnTo>
                                  <a:pt x="595" y="6"/>
                                </a:lnTo>
                                <a:lnTo>
                                  <a:pt x="594" y="5"/>
                                </a:lnTo>
                                <a:lnTo>
                                  <a:pt x="592" y="3"/>
                                </a:lnTo>
                                <a:lnTo>
                                  <a:pt x="589" y="2"/>
                                </a:lnTo>
                                <a:lnTo>
                                  <a:pt x="586" y="1"/>
                                </a:lnTo>
                                <a:lnTo>
                                  <a:pt x="581" y="0"/>
                                </a:lnTo>
                                <a:lnTo>
                                  <a:pt x="572" y="0"/>
                                </a:lnTo>
                                <a:lnTo>
                                  <a:pt x="562" y="1"/>
                                </a:lnTo>
                                <a:lnTo>
                                  <a:pt x="551" y="2"/>
                                </a:lnTo>
                                <a:lnTo>
                                  <a:pt x="536" y="4"/>
                                </a:lnTo>
                                <a:lnTo>
                                  <a:pt x="520" y="5"/>
                                </a:lnTo>
                                <a:lnTo>
                                  <a:pt x="502" y="5"/>
                                </a:lnTo>
                                <a:lnTo>
                                  <a:pt x="483" y="5"/>
                                </a:lnTo>
                                <a:lnTo>
                                  <a:pt x="464" y="4"/>
                                </a:lnTo>
                                <a:lnTo>
                                  <a:pt x="454" y="4"/>
                                </a:lnTo>
                                <a:lnTo>
                                  <a:pt x="451" y="4"/>
                                </a:lnTo>
                                <a:lnTo>
                                  <a:pt x="448" y="6"/>
                                </a:lnTo>
                                <a:lnTo>
                                  <a:pt x="446" y="9"/>
                                </a:lnTo>
                                <a:lnTo>
                                  <a:pt x="444" y="13"/>
                                </a:lnTo>
                                <a:lnTo>
                                  <a:pt x="443" y="19"/>
                                </a:lnTo>
                                <a:lnTo>
                                  <a:pt x="442" y="29"/>
                                </a:lnTo>
                                <a:lnTo>
                                  <a:pt x="439" y="44"/>
                                </a:lnTo>
                                <a:lnTo>
                                  <a:pt x="436" y="62"/>
                                </a:lnTo>
                                <a:lnTo>
                                  <a:pt x="432" y="86"/>
                                </a:lnTo>
                                <a:lnTo>
                                  <a:pt x="426" y="114"/>
                                </a:lnTo>
                                <a:lnTo>
                                  <a:pt x="419" y="147"/>
                                </a:lnTo>
                                <a:lnTo>
                                  <a:pt x="409" y="187"/>
                                </a:lnTo>
                                <a:lnTo>
                                  <a:pt x="408" y="192"/>
                                </a:lnTo>
                                <a:lnTo>
                                  <a:pt x="406" y="198"/>
                                </a:lnTo>
                                <a:lnTo>
                                  <a:pt x="404" y="207"/>
                                </a:lnTo>
                                <a:lnTo>
                                  <a:pt x="401" y="219"/>
                                </a:lnTo>
                                <a:lnTo>
                                  <a:pt x="397" y="232"/>
                                </a:lnTo>
                                <a:lnTo>
                                  <a:pt x="393" y="248"/>
                                </a:lnTo>
                                <a:lnTo>
                                  <a:pt x="389" y="267"/>
                                </a:lnTo>
                                <a:lnTo>
                                  <a:pt x="383" y="286"/>
                                </a:lnTo>
                                <a:lnTo>
                                  <a:pt x="373" y="283"/>
                                </a:lnTo>
                                <a:lnTo>
                                  <a:pt x="363" y="279"/>
                                </a:lnTo>
                                <a:lnTo>
                                  <a:pt x="353" y="275"/>
                                </a:lnTo>
                                <a:lnTo>
                                  <a:pt x="344" y="270"/>
                                </a:lnTo>
                                <a:lnTo>
                                  <a:pt x="335" y="266"/>
                                </a:lnTo>
                                <a:lnTo>
                                  <a:pt x="324" y="262"/>
                                </a:lnTo>
                                <a:lnTo>
                                  <a:pt x="315" y="259"/>
                                </a:lnTo>
                                <a:lnTo>
                                  <a:pt x="305" y="256"/>
                                </a:lnTo>
                                <a:lnTo>
                                  <a:pt x="291" y="253"/>
                                </a:lnTo>
                                <a:lnTo>
                                  <a:pt x="279" y="251"/>
                                </a:lnTo>
                                <a:lnTo>
                                  <a:pt x="265" y="249"/>
                                </a:lnTo>
                                <a:lnTo>
                                  <a:pt x="253" y="248"/>
                                </a:lnTo>
                                <a:lnTo>
                                  <a:pt x="240" y="248"/>
                                </a:lnTo>
                                <a:lnTo>
                                  <a:pt x="228" y="248"/>
                                </a:lnTo>
                                <a:lnTo>
                                  <a:pt x="215" y="249"/>
                                </a:lnTo>
                                <a:lnTo>
                                  <a:pt x="203" y="250"/>
                                </a:lnTo>
                                <a:lnTo>
                                  <a:pt x="191" y="252"/>
                                </a:lnTo>
                                <a:lnTo>
                                  <a:pt x="180" y="255"/>
                                </a:lnTo>
                                <a:lnTo>
                                  <a:pt x="169" y="258"/>
                                </a:lnTo>
                                <a:lnTo>
                                  <a:pt x="158" y="262"/>
                                </a:lnTo>
                                <a:lnTo>
                                  <a:pt x="148" y="267"/>
                                </a:lnTo>
                                <a:lnTo>
                                  <a:pt x="137" y="272"/>
                                </a:lnTo>
                                <a:lnTo>
                                  <a:pt x="127" y="278"/>
                                </a:lnTo>
                                <a:lnTo>
                                  <a:pt x="118" y="284"/>
                                </a:lnTo>
                                <a:lnTo>
                                  <a:pt x="108" y="290"/>
                                </a:lnTo>
                                <a:lnTo>
                                  <a:pt x="99" y="298"/>
                                </a:lnTo>
                                <a:lnTo>
                                  <a:pt x="91" y="306"/>
                                </a:lnTo>
                                <a:lnTo>
                                  <a:pt x="82" y="314"/>
                                </a:lnTo>
                                <a:lnTo>
                                  <a:pt x="74" y="324"/>
                                </a:lnTo>
                                <a:lnTo>
                                  <a:pt x="67" y="333"/>
                                </a:lnTo>
                                <a:lnTo>
                                  <a:pt x="59" y="342"/>
                                </a:lnTo>
                                <a:lnTo>
                                  <a:pt x="52" y="354"/>
                                </a:lnTo>
                                <a:lnTo>
                                  <a:pt x="46" y="364"/>
                                </a:lnTo>
                                <a:lnTo>
                                  <a:pt x="40" y="375"/>
                                </a:lnTo>
                                <a:lnTo>
                                  <a:pt x="34" y="388"/>
                                </a:lnTo>
                                <a:lnTo>
                                  <a:pt x="28" y="400"/>
                                </a:lnTo>
                                <a:lnTo>
                                  <a:pt x="23" y="413"/>
                                </a:lnTo>
                                <a:lnTo>
                                  <a:pt x="18" y="426"/>
                                </a:lnTo>
                                <a:lnTo>
                                  <a:pt x="14" y="440"/>
                                </a:lnTo>
                                <a:lnTo>
                                  <a:pt x="11" y="454"/>
                                </a:lnTo>
                                <a:lnTo>
                                  <a:pt x="5" y="477"/>
                                </a:lnTo>
                                <a:lnTo>
                                  <a:pt x="2" y="499"/>
                                </a:lnTo>
                                <a:lnTo>
                                  <a:pt x="0" y="520"/>
                                </a:lnTo>
                                <a:lnTo>
                                  <a:pt x="0" y="538"/>
                                </a:lnTo>
                                <a:lnTo>
                                  <a:pt x="2" y="557"/>
                                </a:lnTo>
                                <a:lnTo>
                                  <a:pt x="5" y="574"/>
                                </a:lnTo>
                                <a:lnTo>
                                  <a:pt x="11" y="589"/>
                                </a:lnTo>
                                <a:lnTo>
                                  <a:pt x="17" y="603"/>
                                </a:lnTo>
                                <a:lnTo>
                                  <a:pt x="21" y="610"/>
                                </a:lnTo>
                                <a:lnTo>
                                  <a:pt x="25" y="616"/>
                                </a:lnTo>
                                <a:lnTo>
                                  <a:pt x="30" y="622"/>
                                </a:lnTo>
                                <a:lnTo>
                                  <a:pt x="36" y="629"/>
                                </a:lnTo>
                                <a:lnTo>
                                  <a:pt x="48" y="639"/>
                                </a:lnTo>
                                <a:lnTo>
                                  <a:pt x="62" y="649"/>
                                </a:lnTo>
                                <a:lnTo>
                                  <a:pt x="78" y="659"/>
                                </a:lnTo>
                                <a:lnTo>
                                  <a:pt x="96" y="666"/>
                                </a:lnTo>
                                <a:lnTo>
                                  <a:pt x="115" y="673"/>
                                </a:lnTo>
                                <a:lnTo>
                                  <a:pt x="136" y="679"/>
                                </a:lnTo>
                                <a:lnTo>
                                  <a:pt x="146" y="681"/>
                                </a:lnTo>
                                <a:lnTo>
                                  <a:pt x="155" y="683"/>
                                </a:lnTo>
                                <a:lnTo>
                                  <a:pt x="163" y="684"/>
                                </a:lnTo>
                                <a:lnTo>
                                  <a:pt x="171" y="684"/>
                                </a:lnTo>
                                <a:lnTo>
                                  <a:pt x="179" y="683"/>
                                </a:lnTo>
                                <a:lnTo>
                                  <a:pt x="186" y="681"/>
                                </a:lnTo>
                                <a:lnTo>
                                  <a:pt x="194" y="678"/>
                                </a:lnTo>
                                <a:lnTo>
                                  <a:pt x="203" y="676"/>
                                </a:lnTo>
                                <a:lnTo>
                                  <a:pt x="211" y="672"/>
                                </a:lnTo>
                                <a:lnTo>
                                  <a:pt x="219" y="669"/>
                                </a:lnTo>
                                <a:lnTo>
                                  <a:pt x="229" y="664"/>
                                </a:lnTo>
                                <a:lnTo>
                                  <a:pt x="239" y="660"/>
                                </a:lnTo>
                                <a:lnTo>
                                  <a:pt x="250" y="653"/>
                                </a:lnTo>
                                <a:lnTo>
                                  <a:pt x="262" y="647"/>
                                </a:lnTo>
                                <a:lnTo>
                                  <a:pt x="274" y="641"/>
                                </a:lnTo>
                                <a:lnTo>
                                  <a:pt x="288" y="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361"/>
                        <wps:cNvSpPr>
                          <a:spLocks/>
                        </wps:cNvSpPr>
                        <wps:spPr bwMode="auto">
                          <a:xfrm>
                            <a:off x="411919" y="1440860"/>
                            <a:ext cx="25400" cy="28575"/>
                          </a:xfrm>
                          <a:custGeom>
                            <a:avLst/>
                            <a:gdLst>
                              <a:gd name="T0" fmla="*/ 281 w 281"/>
                              <a:gd name="T1" fmla="*/ 65 h 313"/>
                              <a:gd name="T2" fmla="*/ 267 w 281"/>
                              <a:gd name="T3" fmla="*/ 112 h 313"/>
                              <a:gd name="T4" fmla="*/ 257 w 281"/>
                              <a:gd name="T5" fmla="*/ 153 h 313"/>
                              <a:gd name="T6" fmla="*/ 246 w 281"/>
                              <a:gd name="T7" fmla="*/ 189 h 313"/>
                              <a:gd name="T8" fmla="*/ 238 w 281"/>
                              <a:gd name="T9" fmla="*/ 219 h 313"/>
                              <a:gd name="T10" fmla="*/ 231 w 281"/>
                              <a:gd name="T11" fmla="*/ 244 h 313"/>
                              <a:gd name="T12" fmla="*/ 225 w 281"/>
                              <a:gd name="T13" fmla="*/ 263 h 313"/>
                              <a:gd name="T14" fmla="*/ 219 w 281"/>
                              <a:gd name="T15" fmla="*/ 278 h 313"/>
                              <a:gd name="T16" fmla="*/ 214 w 281"/>
                              <a:gd name="T17" fmla="*/ 286 h 313"/>
                              <a:gd name="T18" fmla="*/ 211 w 281"/>
                              <a:gd name="T19" fmla="*/ 290 h 313"/>
                              <a:gd name="T20" fmla="*/ 207 w 281"/>
                              <a:gd name="T21" fmla="*/ 295 h 313"/>
                              <a:gd name="T22" fmla="*/ 202 w 281"/>
                              <a:gd name="T23" fmla="*/ 299 h 313"/>
                              <a:gd name="T24" fmla="*/ 197 w 281"/>
                              <a:gd name="T25" fmla="*/ 302 h 313"/>
                              <a:gd name="T26" fmla="*/ 190 w 281"/>
                              <a:gd name="T27" fmla="*/ 305 h 313"/>
                              <a:gd name="T28" fmla="*/ 184 w 281"/>
                              <a:gd name="T29" fmla="*/ 307 h 313"/>
                              <a:gd name="T30" fmla="*/ 177 w 281"/>
                              <a:gd name="T31" fmla="*/ 309 h 313"/>
                              <a:gd name="T32" fmla="*/ 170 w 281"/>
                              <a:gd name="T33" fmla="*/ 311 h 313"/>
                              <a:gd name="T34" fmla="*/ 154 w 281"/>
                              <a:gd name="T35" fmla="*/ 313 h 313"/>
                              <a:gd name="T36" fmla="*/ 137 w 281"/>
                              <a:gd name="T37" fmla="*/ 313 h 313"/>
                              <a:gd name="T38" fmla="*/ 121 w 281"/>
                              <a:gd name="T39" fmla="*/ 311 h 313"/>
                              <a:gd name="T40" fmla="*/ 103 w 281"/>
                              <a:gd name="T41" fmla="*/ 308 h 313"/>
                              <a:gd name="T42" fmla="*/ 88 w 281"/>
                              <a:gd name="T43" fmla="*/ 304 h 313"/>
                              <a:gd name="T44" fmla="*/ 74 w 281"/>
                              <a:gd name="T45" fmla="*/ 298 h 313"/>
                              <a:gd name="T46" fmla="*/ 61 w 281"/>
                              <a:gd name="T47" fmla="*/ 291 h 313"/>
                              <a:gd name="T48" fmla="*/ 49 w 281"/>
                              <a:gd name="T49" fmla="*/ 283 h 313"/>
                              <a:gd name="T50" fmla="*/ 39 w 281"/>
                              <a:gd name="T51" fmla="*/ 275 h 313"/>
                              <a:gd name="T52" fmla="*/ 29 w 281"/>
                              <a:gd name="T53" fmla="*/ 264 h 313"/>
                              <a:gd name="T54" fmla="*/ 21 w 281"/>
                              <a:gd name="T55" fmla="*/ 254 h 313"/>
                              <a:gd name="T56" fmla="*/ 14 w 281"/>
                              <a:gd name="T57" fmla="*/ 242 h 313"/>
                              <a:gd name="T58" fmla="*/ 9 w 281"/>
                              <a:gd name="T59" fmla="*/ 228 h 313"/>
                              <a:gd name="T60" fmla="*/ 4 w 281"/>
                              <a:gd name="T61" fmla="*/ 215 h 313"/>
                              <a:gd name="T62" fmla="*/ 1 w 281"/>
                              <a:gd name="T63" fmla="*/ 200 h 313"/>
                              <a:gd name="T64" fmla="*/ 0 w 281"/>
                              <a:gd name="T65" fmla="*/ 185 h 313"/>
                              <a:gd name="T66" fmla="*/ 0 w 281"/>
                              <a:gd name="T67" fmla="*/ 167 h 313"/>
                              <a:gd name="T68" fmla="*/ 1 w 281"/>
                              <a:gd name="T69" fmla="*/ 150 h 313"/>
                              <a:gd name="T70" fmla="*/ 4 w 281"/>
                              <a:gd name="T71" fmla="*/ 132 h 313"/>
                              <a:gd name="T72" fmla="*/ 9 w 281"/>
                              <a:gd name="T73" fmla="*/ 112 h 313"/>
                              <a:gd name="T74" fmla="*/ 14 w 281"/>
                              <a:gd name="T75" fmla="*/ 94 h 313"/>
                              <a:gd name="T76" fmla="*/ 19 w 281"/>
                              <a:gd name="T77" fmla="*/ 79 h 313"/>
                              <a:gd name="T78" fmla="*/ 24 w 281"/>
                              <a:gd name="T79" fmla="*/ 64 h 313"/>
                              <a:gd name="T80" fmla="*/ 29 w 281"/>
                              <a:gd name="T81" fmla="*/ 51 h 313"/>
                              <a:gd name="T82" fmla="*/ 37 w 281"/>
                              <a:gd name="T83" fmla="*/ 39 h 313"/>
                              <a:gd name="T84" fmla="*/ 43 w 281"/>
                              <a:gd name="T85" fmla="*/ 30 h 313"/>
                              <a:gd name="T86" fmla="*/ 51 w 281"/>
                              <a:gd name="T87" fmla="*/ 22 h 313"/>
                              <a:gd name="T88" fmla="*/ 60 w 281"/>
                              <a:gd name="T89" fmla="*/ 14 h 313"/>
                              <a:gd name="T90" fmla="*/ 69 w 281"/>
                              <a:gd name="T91" fmla="*/ 9 h 313"/>
                              <a:gd name="T92" fmla="*/ 79 w 281"/>
                              <a:gd name="T93" fmla="*/ 5 h 313"/>
                              <a:gd name="T94" fmla="*/ 90 w 281"/>
                              <a:gd name="T95" fmla="*/ 2 h 313"/>
                              <a:gd name="T96" fmla="*/ 101 w 281"/>
                              <a:gd name="T97" fmla="*/ 1 h 313"/>
                              <a:gd name="T98" fmla="*/ 114 w 281"/>
                              <a:gd name="T99" fmla="*/ 0 h 313"/>
                              <a:gd name="T100" fmla="*/ 128 w 281"/>
                              <a:gd name="T101" fmla="*/ 1 h 313"/>
                              <a:gd name="T102" fmla="*/ 143 w 281"/>
                              <a:gd name="T103" fmla="*/ 4 h 313"/>
                              <a:gd name="T104" fmla="*/ 158 w 281"/>
                              <a:gd name="T105" fmla="*/ 7 h 313"/>
                              <a:gd name="T106" fmla="*/ 173 w 281"/>
                              <a:gd name="T107" fmla="*/ 11 h 313"/>
                              <a:gd name="T108" fmla="*/ 187 w 281"/>
                              <a:gd name="T109" fmla="*/ 17 h 313"/>
                              <a:gd name="T110" fmla="*/ 203 w 281"/>
                              <a:gd name="T111" fmla="*/ 22 h 313"/>
                              <a:gd name="T112" fmla="*/ 218 w 281"/>
                              <a:gd name="T113" fmla="*/ 29 h 313"/>
                              <a:gd name="T114" fmla="*/ 233 w 281"/>
                              <a:gd name="T115" fmla="*/ 37 h 313"/>
                              <a:gd name="T116" fmla="*/ 249 w 281"/>
                              <a:gd name="T117" fmla="*/ 46 h 313"/>
                              <a:gd name="T118" fmla="*/ 264 w 281"/>
                              <a:gd name="T119" fmla="*/ 55 h 313"/>
                              <a:gd name="T120" fmla="*/ 281 w 281"/>
                              <a:gd name="T121" fmla="*/ 65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81" h="313">
                                <a:moveTo>
                                  <a:pt x="281" y="65"/>
                                </a:moveTo>
                                <a:lnTo>
                                  <a:pt x="267" y="112"/>
                                </a:lnTo>
                                <a:lnTo>
                                  <a:pt x="257" y="153"/>
                                </a:lnTo>
                                <a:lnTo>
                                  <a:pt x="246" y="189"/>
                                </a:lnTo>
                                <a:lnTo>
                                  <a:pt x="238" y="219"/>
                                </a:lnTo>
                                <a:lnTo>
                                  <a:pt x="231" y="244"/>
                                </a:lnTo>
                                <a:lnTo>
                                  <a:pt x="225" y="263"/>
                                </a:lnTo>
                                <a:lnTo>
                                  <a:pt x="219" y="278"/>
                                </a:lnTo>
                                <a:lnTo>
                                  <a:pt x="214" y="286"/>
                                </a:lnTo>
                                <a:lnTo>
                                  <a:pt x="211" y="290"/>
                                </a:lnTo>
                                <a:lnTo>
                                  <a:pt x="207" y="295"/>
                                </a:lnTo>
                                <a:lnTo>
                                  <a:pt x="202" y="299"/>
                                </a:lnTo>
                                <a:lnTo>
                                  <a:pt x="197" y="302"/>
                                </a:lnTo>
                                <a:lnTo>
                                  <a:pt x="190" y="305"/>
                                </a:lnTo>
                                <a:lnTo>
                                  <a:pt x="184" y="307"/>
                                </a:lnTo>
                                <a:lnTo>
                                  <a:pt x="177" y="309"/>
                                </a:lnTo>
                                <a:lnTo>
                                  <a:pt x="170" y="311"/>
                                </a:lnTo>
                                <a:lnTo>
                                  <a:pt x="154" y="313"/>
                                </a:lnTo>
                                <a:lnTo>
                                  <a:pt x="137" y="313"/>
                                </a:lnTo>
                                <a:lnTo>
                                  <a:pt x="121" y="311"/>
                                </a:lnTo>
                                <a:lnTo>
                                  <a:pt x="103" y="308"/>
                                </a:lnTo>
                                <a:lnTo>
                                  <a:pt x="88" y="304"/>
                                </a:lnTo>
                                <a:lnTo>
                                  <a:pt x="74" y="298"/>
                                </a:lnTo>
                                <a:lnTo>
                                  <a:pt x="61" y="291"/>
                                </a:lnTo>
                                <a:lnTo>
                                  <a:pt x="49" y="283"/>
                                </a:lnTo>
                                <a:lnTo>
                                  <a:pt x="39" y="275"/>
                                </a:lnTo>
                                <a:lnTo>
                                  <a:pt x="29" y="264"/>
                                </a:lnTo>
                                <a:lnTo>
                                  <a:pt x="21" y="254"/>
                                </a:lnTo>
                                <a:lnTo>
                                  <a:pt x="14" y="242"/>
                                </a:lnTo>
                                <a:lnTo>
                                  <a:pt x="9" y="228"/>
                                </a:lnTo>
                                <a:lnTo>
                                  <a:pt x="4" y="215"/>
                                </a:lnTo>
                                <a:lnTo>
                                  <a:pt x="1" y="200"/>
                                </a:lnTo>
                                <a:lnTo>
                                  <a:pt x="0" y="185"/>
                                </a:lnTo>
                                <a:lnTo>
                                  <a:pt x="0" y="167"/>
                                </a:lnTo>
                                <a:lnTo>
                                  <a:pt x="1" y="150"/>
                                </a:lnTo>
                                <a:lnTo>
                                  <a:pt x="4" y="132"/>
                                </a:lnTo>
                                <a:lnTo>
                                  <a:pt x="9" y="112"/>
                                </a:lnTo>
                                <a:lnTo>
                                  <a:pt x="14" y="94"/>
                                </a:lnTo>
                                <a:lnTo>
                                  <a:pt x="19" y="79"/>
                                </a:lnTo>
                                <a:lnTo>
                                  <a:pt x="24" y="64"/>
                                </a:lnTo>
                                <a:lnTo>
                                  <a:pt x="29" y="51"/>
                                </a:lnTo>
                                <a:lnTo>
                                  <a:pt x="37" y="39"/>
                                </a:lnTo>
                                <a:lnTo>
                                  <a:pt x="43" y="30"/>
                                </a:lnTo>
                                <a:lnTo>
                                  <a:pt x="51" y="22"/>
                                </a:lnTo>
                                <a:lnTo>
                                  <a:pt x="60" y="14"/>
                                </a:lnTo>
                                <a:lnTo>
                                  <a:pt x="69" y="9"/>
                                </a:lnTo>
                                <a:lnTo>
                                  <a:pt x="79" y="5"/>
                                </a:lnTo>
                                <a:lnTo>
                                  <a:pt x="90" y="2"/>
                                </a:lnTo>
                                <a:lnTo>
                                  <a:pt x="101" y="1"/>
                                </a:lnTo>
                                <a:lnTo>
                                  <a:pt x="114" y="0"/>
                                </a:lnTo>
                                <a:lnTo>
                                  <a:pt x="128" y="1"/>
                                </a:lnTo>
                                <a:lnTo>
                                  <a:pt x="143" y="4"/>
                                </a:lnTo>
                                <a:lnTo>
                                  <a:pt x="158" y="7"/>
                                </a:lnTo>
                                <a:lnTo>
                                  <a:pt x="173" y="11"/>
                                </a:lnTo>
                                <a:lnTo>
                                  <a:pt x="187" y="17"/>
                                </a:lnTo>
                                <a:lnTo>
                                  <a:pt x="203" y="22"/>
                                </a:lnTo>
                                <a:lnTo>
                                  <a:pt x="218" y="29"/>
                                </a:lnTo>
                                <a:lnTo>
                                  <a:pt x="233" y="37"/>
                                </a:lnTo>
                                <a:lnTo>
                                  <a:pt x="249" y="46"/>
                                </a:lnTo>
                                <a:lnTo>
                                  <a:pt x="264" y="55"/>
                                </a:lnTo>
                                <a:lnTo>
                                  <a:pt x="281" y="65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62"/>
                        <wps:cNvSpPr>
                          <a:spLocks/>
                        </wps:cNvSpPr>
                        <wps:spPr bwMode="auto">
                          <a:xfrm>
                            <a:off x="450654" y="1445940"/>
                            <a:ext cx="36195" cy="41910"/>
                          </a:xfrm>
                          <a:custGeom>
                            <a:avLst/>
                            <a:gdLst>
                              <a:gd name="T0" fmla="*/ 151 w 399"/>
                              <a:gd name="T1" fmla="*/ 224 h 462"/>
                              <a:gd name="T2" fmla="*/ 228 w 399"/>
                              <a:gd name="T3" fmla="*/ 209 h 462"/>
                              <a:gd name="T4" fmla="*/ 288 w 399"/>
                              <a:gd name="T5" fmla="*/ 193 h 462"/>
                              <a:gd name="T6" fmla="*/ 331 w 399"/>
                              <a:gd name="T7" fmla="*/ 173 h 462"/>
                              <a:gd name="T8" fmla="*/ 354 w 399"/>
                              <a:gd name="T9" fmla="*/ 152 h 462"/>
                              <a:gd name="T10" fmla="*/ 363 w 399"/>
                              <a:gd name="T11" fmla="*/ 125 h 462"/>
                              <a:gd name="T12" fmla="*/ 360 w 399"/>
                              <a:gd name="T13" fmla="*/ 90 h 462"/>
                              <a:gd name="T14" fmla="*/ 346 w 399"/>
                              <a:gd name="T15" fmla="*/ 58 h 462"/>
                              <a:gd name="T16" fmla="*/ 322 w 399"/>
                              <a:gd name="T17" fmla="*/ 32 h 462"/>
                              <a:gd name="T18" fmla="*/ 290 w 399"/>
                              <a:gd name="T19" fmla="*/ 13 h 462"/>
                              <a:gd name="T20" fmla="*/ 251 w 399"/>
                              <a:gd name="T21" fmla="*/ 2 h 462"/>
                              <a:gd name="T22" fmla="*/ 219 w 399"/>
                              <a:gd name="T23" fmla="*/ 0 h 462"/>
                              <a:gd name="T24" fmla="*/ 188 w 399"/>
                              <a:gd name="T25" fmla="*/ 4 h 462"/>
                              <a:gd name="T26" fmla="*/ 158 w 399"/>
                              <a:gd name="T27" fmla="*/ 12 h 462"/>
                              <a:gd name="T28" fmla="*/ 129 w 399"/>
                              <a:gd name="T29" fmla="*/ 26 h 462"/>
                              <a:gd name="T30" fmla="*/ 85 w 399"/>
                              <a:gd name="T31" fmla="*/ 58 h 462"/>
                              <a:gd name="T32" fmla="*/ 63 w 399"/>
                              <a:gd name="T33" fmla="*/ 83 h 462"/>
                              <a:gd name="T34" fmla="*/ 42 w 399"/>
                              <a:gd name="T35" fmla="*/ 112 h 462"/>
                              <a:gd name="T36" fmla="*/ 25 w 399"/>
                              <a:gd name="T37" fmla="*/ 144 h 462"/>
                              <a:gd name="T38" fmla="*/ 13 w 399"/>
                              <a:gd name="T39" fmla="*/ 179 h 462"/>
                              <a:gd name="T40" fmla="*/ 3 w 399"/>
                              <a:gd name="T41" fmla="*/ 218 h 462"/>
                              <a:gd name="T42" fmla="*/ 0 w 399"/>
                              <a:gd name="T43" fmla="*/ 286 h 462"/>
                              <a:gd name="T44" fmla="*/ 8 w 399"/>
                              <a:gd name="T45" fmla="*/ 326 h 462"/>
                              <a:gd name="T46" fmla="*/ 18 w 399"/>
                              <a:gd name="T47" fmla="*/ 353 h 462"/>
                              <a:gd name="T48" fmla="*/ 34 w 399"/>
                              <a:gd name="T49" fmla="*/ 378 h 462"/>
                              <a:gd name="T50" fmla="*/ 52 w 399"/>
                              <a:gd name="T51" fmla="*/ 398 h 462"/>
                              <a:gd name="T52" fmla="*/ 75 w 399"/>
                              <a:gd name="T53" fmla="*/ 417 h 462"/>
                              <a:gd name="T54" fmla="*/ 111 w 399"/>
                              <a:gd name="T55" fmla="*/ 437 h 462"/>
                              <a:gd name="T56" fmla="*/ 179 w 399"/>
                              <a:gd name="T57" fmla="*/ 454 h 462"/>
                              <a:gd name="T58" fmla="*/ 220 w 399"/>
                              <a:gd name="T59" fmla="*/ 461 h 462"/>
                              <a:gd name="T60" fmla="*/ 251 w 399"/>
                              <a:gd name="T61" fmla="*/ 461 h 462"/>
                              <a:gd name="T62" fmla="*/ 271 w 399"/>
                              <a:gd name="T63" fmla="*/ 457 h 462"/>
                              <a:gd name="T64" fmla="*/ 288 w 399"/>
                              <a:gd name="T65" fmla="*/ 450 h 462"/>
                              <a:gd name="T66" fmla="*/ 327 w 399"/>
                              <a:gd name="T67" fmla="*/ 417 h 462"/>
                              <a:gd name="T68" fmla="*/ 375 w 399"/>
                              <a:gd name="T69" fmla="*/ 369 h 462"/>
                              <a:gd name="T70" fmla="*/ 397 w 399"/>
                              <a:gd name="T71" fmla="*/ 340 h 462"/>
                              <a:gd name="T72" fmla="*/ 399 w 399"/>
                              <a:gd name="T73" fmla="*/ 329 h 462"/>
                              <a:gd name="T74" fmla="*/ 395 w 399"/>
                              <a:gd name="T75" fmla="*/ 323 h 462"/>
                              <a:gd name="T76" fmla="*/ 388 w 399"/>
                              <a:gd name="T77" fmla="*/ 319 h 462"/>
                              <a:gd name="T78" fmla="*/ 376 w 399"/>
                              <a:gd name="T79" fmla="*/ 323 h 462"/>
                              <a:gd name="T80" fmla="*/ 352 w 399"/>
                              <a:gd name="T81" fmla="*/ 346 h 462"/>
                              <a:gd name="T82" fmla="*/ 303 w 399"/>
                              <a:gd name="T83" fmla="*/ 378 h 462"/>
                              <a:gd name="T84" fmla="*/ 268 w 399"/>
                              <a:gd name="T85" fmla="*/ 388 h 462"/>
                              <a:gd name="T86" fmla="*/ 239 w 399"/>
                              <a:gd name="T87" fmla="*/ 390 h 462"/>
                              <a:gd name="T88" fmla="*/ 206 w 399"/>
                              <a:gd name="T89" fmla="*/ 387 h 462"/>
                              <a:gd name="T90" fmla="*/ 164 w 399"/>
                              <a:gd name="T91" fmla="*/ 375 h 462"/>
                              <a:gd name="T92" fmla="*/ 132 w 399"/>
                              <a:gd name="T93" fmla="*/ 356 h 462"/>
                              <a:gd name="T94" fmla="*/ 109 w 399"/>
                              <a:gd name="T95" fmla="*/ 329 h 462"/>
                              <a:gd name="T96" fmla="*/ 95 w 399"/>
                              <a:gd name="T97" fmla="*/ 292 h 462"/>
                              <a:gd name="T98" fmla="*/ 90 w 399"/>
                              <a:gd name="T99" fmla="*/ 249 h 4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99" h="462">
                                <a:moveTo>
                                  <a:pt x="90" y="232"/>
                                </a:moveTo>
                                <a:lnTo>
                                  <a:pt x="121" y="228"/>
                                </a:lnTo>
                                <a:lnTo>
                                  <a:pt x="151" y="224"/>
                                </a:lnTo>
                                <a:lnTo>
                                  <a:pt x="179" y="220"/>
                                </a:lnTo>
                                <a:lnTo>
                                  <a:pt x="204" y="215"/>
                                </a:lnTo>
                                <a:lnTo>
                                  <a:pt x="228" y="209"/>
                                </a:lnTo>
                                <a:lnTo>
                                  <a:pt x="251" y="204"/>
                                </a:lnTo>
                                <a:lnTo>
                                  <a:pt x="270" y="199"/>
                                </a:lnTo>
                                <a:lnTo>
                                  <a:pt x="288" y="193"/>
                                </a:lnTo>
                                <a:lnTo>
                                  <a:pt x="304" y="187"/>
                                </a:lnTo>
                                <a:lnTo>
                                  <a:pt x="318" y="179"/>
                                </a:lnTo>
                                <a:lnTo>
                                  <a:pt x="331" y="173"/>
                                </a:lnTo>
                                <a:lnTo>
                                  <a:pt x="340" y="166"/>
                                </a:lnTo>
                                <a:lnTo>
                                  <a:pt x="348" y="160"/>
                                </a:lnTo>
                                <a:lnTo>
                                  <a:pt x="354" y="152"/>
                                </a:lnTo>
                                <a:lnTo>
                                  <a:pt x="359" y="145"/>
                                </a:lnTo>
                                <a:lnTo>
                                  <a:pt x="361" y="138"/>
                                </a:lnTo>
                                <a:lnTo>
                                  <a:pt x="363" y="125"/>
                                </a:lnTo>
                                <a:lnTo>
                                  <a:pt x="363" y="113"/>
                                </a:lnTo>
                                <a:lnTo>
                                  <a:pt x="362" y="102"/>
                                </a:lnTo>
                                <a:lnTo>
                                  <a:pt x="360" y="90"/>
                                </a:lnTo>
                                <a:lnTo>
                                  <a:pt x="357" y="79"/>
                                </a:lnTo>
                                <a:lnTo>
                                  <a:pt x="351" y="68"/>
                                </a:lnTo>
                                <a:lnTo>
                                  <a:pt x="346" y="58"/>
                                </a:lnTo>
                                <a:lnTo>
                                  <a:pt x="339" y="49"/>
                                </a:lnTo>
                                <a:lnTo>
                                  <a:pt x="331" y="40"/>
                                </a:lnTo>
                                <a:lnTo>
                                  <a:pt x="322" y="32"/>
                                </a:lnTo>
                                <a:lnTo>
                                  <a:pt x="312" y="25"/>
                                </a:lnTo>
                                <a:lnTo>
                                  <a:pt x="301" y="19"/>
                                </a:lnTo>
                                <a:lnTo>
                                  <a:pt x="290" y="13"/>
                                </a:lnTo>
                                <a:lnTo>
                                  <a:pt x="278" y="9"/>
                                </a:lnTo>
                                <a:lnTo>
                                  <a:pt x="265" y="5"/>
                                </a:lnTo>
                                <a:lnTo>
                                  <a:pt x="251" y="2"/>
                                </a:lnTo>
                                <a:lnTo>
                                  <a:pt x="240" y="1"/>
                                </a:lnTo>
                                <a:lnTo>
                                  <a:pt x="230" y="0"/>
                                </a:lnTo>
                                <a:lnTo>
                                  <a:pt x="219" y="0"/>
                                </a:lnTo>
                                <a:lnTo>
                                  <a:pt x="209" y="1"/>
                                </a:lnTo>
                                <a:lnTo>
                                  <a:pt x="199" y="2"/>
                                </a:lnTo>
                                <a:lnTo>
                                  <a:pt x="188" y="4"/>
                                </a:lnTo>
                                <a:lnTo>
                                  <a:pt x="178" y="6"/>
                                </a:lnTo>
                                <a:lnTo>
                                  <a:pt x="169" y="9"/>
                                </a:lnTo>
                                <a:lnTo>
                                  <a:pt x="158" y="12"/>
                                </a:lnTo>
                                <a:lnTo>
                                  <a:pt x="149" y="17"/>
                                </a:lnTo>
                                <a:lnTo>
                                  <a:pt x="138" y="21"/>
                                </a:lnTo>
                                <a:lnTo>
                                  <a:pt x="129" y="26"/>
                                </a:lnTo>
                                <a:lnTo>
                                  <a:pt x="111" y="37"/>
                                </a:lnTo>
                                <a:lnTo>
                                  <a:pt x="94" y="51"/>
                                </a:lnTo>
                                <a:lnTo>
                                  <a:pt x="85" y="58"/>
                                </a:lnTo>
                                <a:lnTo>
                                  <a:pt x="77" y="66"/>
                                </a:lnTo>
                                <a:lnTo>
                                  <a:pt x="70" y="75"/>
                                </a:lnTo>
                                <a:lnTo>
                                  <a:pt x="63" y="83"/>
                                </a:lnTo>
                                <a:lnTo>
                                  <a:pt x="55" y="92"/>
                                </a:lnTo>
                                <a:lnTo>
                                  <a:pt x="48" y="102"/>
                                </a:lnTo>
                                <a:lnTo>
                                  <a:pt x="42" y="112"/>
                                </a:lnTo>
                                <a:lnTo>
                                  <a:pt x="36" y="122"/>
                                </a:lnTo>
                                <a:lnTo>
                                  <a:pt x="30" y="133"/>
                                </a:lnTo>
                                <a:lnTo>
                                  <a:pt x="25" y="144"/>
                                </a:lnTo>
                                <a:lnTo>
                                  <a:pt x="20" y="156"/>
                                </a:lnTo>
                                <a:lnTo>
                                  <a:pt x="16" y="167"/>
                                </a:lnTo>
                                <a:lnTo>
                                  <a:pt x="13" y="179"/>
                                </a:lnTo>
                                <a:lnTo>
                                  <a:pt x="9" y="192"/>
                                </a:lnTo>
                                <a:lnTo>
                                  <a:pt x="7" y="204"/>
                                </a:lnTo>
                                <a:lnTo>
                                  <a:pt x="3" y="218"/>
                                </a:lnTo>
                                <a:lnTo>
                                  <a:pt x="1" y="242"/>
                                </a:lnTo>
                                <a:lnTo>
                                  <a:pt x="0" y="264"/>
                                </a:lnTo>
                                <a:lnTo>
                                  <a:pt x="0" y="286"/>
                                </a:lnTo>
                                <a:lnTo>
                                  <a:pt x="3" y="306"/>
                                </a:lnTo>
                                <a:lnTo>
                                  <a:pt x="6" y="316"/>
                                </a:lnTo>
                                <a:lnTo>
                                  <a:pt x="8" y="326"/>
                                </a:lnTo>
                                <a:lnTo>
                                  <a:pt x="11" y="335"/>
                                </a:lnTo>
                                <a:lnTo>
                                  <a:pt x="15" y="344"/>
                                </a:lnTo>
                                <a:lnTo>
                                  <a:pt x="18" y="353"/>
                                </a:lnTo>
                                <a:lnTo>
                                  <a:pt x="23" y="361"/>
                                </a:lnTo>
                                <a:lnTo>
                                  <a:pt x="27" y="369"/>
                                </a:lnTo>
                                <a:lnTo>
                                  <a:pt x="34" y="378"/>
                                </a:lnTo>
                                <a:lnTo>
                                  <a:pt x="39" y="385"/>
                                </a:lnTo>
                                <a:lnTo>
                                  <a:pt x="45" y="392"/>
                                </a:lnTo>
                                <a:lnTo>
                                  <a:pt x="52" y="398"/>
                                </a:lnTo>
                                <a:lnTo>
                                  <a:pt x="60" y="406"/>
                                </a:lnTo>
                                <a:lnTo>
                                  <a:pt x="67" y="411"/>
                                </a:lnTo>
                                <a:lnTo>
                                  <a:pt x="75" y="417"/>
                                </a:lnTo>
                                <a:lnTo>
                                  <a:pt x="83" y="422"/>
                                </a:lnTo>
                                <a:lnTo>
                                  <a:pt x="92" y="427"/>
                                </a:lnTo>
                                <a:lnTo>
                                  <a:pt x="111" y="437"/>
                                </a:lnTo>
                                <a:lnTo>
                                  <a:pt x="132" y="444"/>
                                </a:lnTo>
                                <a:lnTo>
                                  <a:pt x="155" y="450"/>
                                </a:lnTo>
                                <a:lnTo>
                                  <a:pt x="179" y="454"/>
                                </a:lnTo>
                                <a:lnTo>
                                  <a:pt x="195" y="457"/>
                                </a:lnTo>
                                <a:lnTo>
                                  <a:pt x="208" y="458"/>
                                </a:lnTo>
                                <a:lnTo>
                                  <a:pt x="220" y="461"/>
                                </a:lnTo>
                                <a:lnTo>
                                  <a:pt x="232" y="461"/>
                                </a:lnTo>
                                <a:lnTo>
                                  <a:pt x="241" y="462"/>
                                </a:lnTo>
                                <a:lnTo>
                                  <a:pt x="251" y="461"/>
                                </a:lnTo>
                                <a:lnTo>
                                  <a:pt x="258" y="461"/>
                                </a:lnTo>
                                <a:lnTo>
                                  <a:pt x="265" y="459"/>
                                </a:lnTo>
                                <a:lnTo>
                                  <a:pt x="271" y="457"/>
                                </a:lnTo>
                                <a:lnTo>
                                  <a:pt x="278" y="455"/>
                                </a:lnTo>
                                <a:lnTo>
                                  <a:pt x="283" y="453"/>
                                </a:lnTo>
                                <a:lnTo>
                                  <a:pt x="288" y="450"/>
                                </a:lnTo>
                                <a:lnTo>
                                  <a:pt x="296" y="444"/>
                                </a:lnTo>
                                <a:lnTo>
                                  <a:pt x="307" y="437"/>
                                </a:lnTo>
                                <a:lnTo>
                                  <a:pt x="327" y="417"/>
                                </a:lnTo>
                                <a:lnTo>
                                  <a:pt x="346" y="399"/>
                                </a:lnTo>
                                <a:lnTo>
                                  <a:pt x="363" y="384"/>
                                </a:lnTo>
                                <a:lnTo>
                                  <a:pt x="375" y="369"/>
                                </a:lnTo>
                                <a:lnTo>
                                  <a:pt x="385" y="358"/>
                                </a:lnTo>
                                <a:lnTo>
                                  <a:pt x="392" y="347"/>
                                </a:lnTo>
                                <a:lnTo>
                                  <a:pt x="397" y="340"/>
                                </a:lnTo>
                                <a:lnTo>
                                  <a:pt x="398" y="335"/>
                                </a:lnTo>
                                <a:lnTo>
                                  <a:pt x="399" y="332"/>
                                </a:lnTo>
                                <a:lnTo>
                                  <a:pt x="399" y="329"/>
                                </a:lnTo>
                                <a:lnTo>
                                  <a:pt x="398" y="327"/>
                                </a:lnTo>
                                <a:lnTo>
                                  <a:pt x="397" y="325"/>
                                </a:lnTo>
                                <a:lnTo>
                                  <a:pt x="395" y="323"/>
                                </a:lnTo>
                                <a:lnTo>
                                  <a:pt x="393" y="322"/>
                                </a:lnTo>
                                <a:lnTo>
                                  <a:pt x="391" y="320"/>
                                </a:lnTo>
                                <a:lnTo>
                                  <a:pt x="388" y="319"/>
                                </a:lnTo>
                                <a:lnTo>
                                  <a:pt x="384" y="319"/>
                                </a:lnTo>
                                <a:lnTo>
                                  <a:pt x="380" y="320"/>
                                </a:lnTo>
                                <a:lnTo>
                                  <a:pt x="376" y="323"/>
                                </a:lnTo>
                                <a:lnTo>
                                  <a:pt x="373" y="326"/>
                                </a:lnTo>
                                <a:lnTo>
                                  <a:pt x="364" y="335"/>
                                </a:lnTo>
                                <a:lnTo>
                                  <a:pt x="352" y="346"/>
                                </a:lnTo>
                                <a:lnTo>
                                  <a:pt x="336" y="359"/>
                                </a:lnTo>
                                <a:lnTo>
                                  <a:pt x="319" y="369"/>
                                </a:lnTo>
                                <a:lnTo>
                                  <a:pt x="303" y="378"/>
                                </a:lnTo>
                                <a:lnTo>
                                  <a:pt x="286" y="384"/>
                                </a:lnTo>
                                <a:lnTo>
                                  <a:pt x="278" y="387"/>
                                </a:lnTo>
                                <a:lnTo>
                                  <a:pt x="268" y="388"/>
                                </a:lnTo>
                                <a:lnTo>
                                  <a:pt x="259" y="389"/>
                                </a:lnTo>
                                <a:lnTo>
                                  <a:pt x="250" y="390"/>
                                </a:lnTo>
                                <a:lnTo>
                                  <a:pt x="239" y="390"/>
                                </a:lnTo>
                                <a:lnTo>
                                  <a:pt x="229" y="390"/>
                                </a:lnTo>
                                <a:lnTo>
                                  <a:pt x="217" y="389"/>
                                </a:lnTo>
                                <a:lnTo>
                                  <a:pt x="206" y="387"/>
                                </a:lnTo>
                                <a:lnTo>
                                  <a:pt x="191" y="384"/>
                                </a:lnTo>
                                <a:lnTo>
                                  <a:pt x="178" y="381"/>
                                </a:lnTo>
                                <a:lnTo>
                                  <a:pt x="164" y="375"/>
                                </a:lnTo>
                                <a:lnTo>
                                  <a:pt x="153" y="370"/>
                                </a:lnTo>
                                <a:lnTo>
                                  <a:pt x="143" y="363"/>
                                </a:lnTo>
                                <a:lnTo>
                                  <a:pt x="132" y="356"/>
                                </a:lnTo>
                                <a:lnTo>
                                  <a:pt x="124" y="347"/>
                                </a:lnTo>
                                <a:lnTo>
                                  <a:pt x="116" y="338"/>
                                </a:lnTo>
                                <a:lnTo>
                                  <a:pt x="109" y="329"/>
                                </a:lnTo>
                                <a:lnTo>
                                  <a:pt x="103" y="317"/>
                                </a:lnTo>
                                <a:lnTo>
                                  <a:pt x="99" y="305"/>
                                </a:lnTo>
                                <a:lnTo>
                                  <a:pt x="95" y="292"/>
                                </a:lnTo>
                                <a:lnTo>
                                  <a:pt x="92" y="279"/>
                                </a:lnTo>
                                <a:lnTo>
                                  <a:pt x="90" y="264"/>
                                </a:lnTo>
                                <a:lnTo>
                                  <a:pt x="90" y="249"/>
                                </a:lnTo>
                                <a:lnTo>
                                  <a:pt x="90" y="23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63"/>
                        <wps:cNvSpPr>
                          <a:spLocks/>
                        </wps:cNvSpPr>
                        <wps:spPr bwMode="auto">
                          <a:xfrm>
                            <a:off x="459544" y="1449750"/>
                            <a:ext cx="15875" cy="13970"/>
                          </a:xfrm>
                          <a:custGeom>
                            <a:avLst/>
                            <a:gdLst>
                              <a:gd name="T0" fmla="*/ 0 w 178"/>
                              <a:gd name="T1" fmla="*/ 153 h 153"/>
                              <a:gd name="T2" fmla="*/ 0 w 178"/>
                              <a:gd name="T3" fmla="*/ 143 h 153"/>
                              <a:gd name="T4" fmla="*/ 1 w 178"/>
                              <a:gd name="T5" fmla="*/ 134 h 153"/>
                              <a:gd name="T6" fmla="*/ 2 w 178"/>
                              <a:gd name="T7" fmla="*/ 129 h 153"/>
                              <a:gd name="T8" fmla="*/ 3 w 178"/>
                              <a:gd name="T9" fmla="*/ 126 h 153"/>
                              <a:gd name="T10" fmla="*/ 5 w 178"/>
                              <a:gd name="T11" fmla="*/ 111 h 153"/>
                              <a:gd name="T12" fmla="*/ 9 w 178"/>
                              <a:gd name="T13" fmla="*/ 97 h 153"/>
                              <a:gd name="T14" fmla="*/ 14 w 178"/>
                              <a:gd name="T15" fmla="*/ 83 h 153"/>
                              <a:gd name="T16" fmla="*/ 19 w 178"/>
                              <a:gd name="T17" fmla="*/ 70 h 153"/>
                              <a:gd name="T18" fmla="*/ 27 w 178"/>
                              <a:gd name="T19" fmla="*/ 59 h 153"/>
                              <a:gd name="T20" fmla="*/ 33 w 178"/>
                              <a:gd name="T21" fmla="*/ 47 h 153"/>
                              <a:gd name="T22" fmla="*/ 41 w 178"/>
                              <a:gd name="T23" fmla="*/ 38 h 153"/>
                              <a:gd name="T24" fmla="*/ 50 w 178"/>
                              <a:gd name="T25" fmla="*/ 29 h 153"/>
                              <a:gd name="T26" fmla="*/ 58 w 178"/>
                              <a:gd name="T27" fmla="*/ 21 h 153"/>
                              <a:gd name="T28" fmla="*/ 67 w 178"/>
                              <a:gd name="T29" fmla="*/ 15 h 153"/>
                              <a:gd name="T30" fmla="*/ 77 w 178"/>
                              <a:gd name="T31" fmla="*/ 10 h 153"/>
                              <a:gd name="T32" fmla="*/ 87 w 178"/>
                              <a:gd name="T33" fmla="*/ 6 h 153"/>
                              <a:gd name="T34" fmla="*/ 97 w 178"/>
                              <a:gd name="T35" fmla="*/ 3 h 153"/>
                              <a:gd name="T36" fmla="*/ 108 w 178"/>
                              <a:gd name="T37" fmla="*/ 0 h 153"/>
                              <a:gd name="T38" fmla="*/ 118 w 178"/>
                              <a:gd name="T39" fmla="*/ 0 h 153"/>
                              <a:gd name="T40" fmla="*/ 129 w 178"/>
                              <a:gd name="T41" fmla="*/ 1 h 153"/>
                              <a:gd name="T42" fmla="*/ 135 w 178"/>
                              <a:gd name="T43" fmla="*/ 3 h 153"/>
                              <a:gd name="T44" fmla="*/ 140 w 178"/>
                              <a:gd name="T45" fmla="*/ 5 h 153"/>
                              <a:gd name="T46" fmla="*/ 146 w 178"/>
                              <a:gd name="T47" fmla="*/ 7 h 153"/>
                              <a:gd name="T48" fmla="*/ 151 w 178"/>
                              <a:gd name="T49" fmla="*/ 9 h 153"/>
                              <a:gd name="T50" fmla="*/ 156 w 178"/>
                              <a:gd name="T51" fmla="*/ 12 h 153"/>
                              <a:gd name="T52" fmla="*/ 160 w 178"/>
                              <a:gd name="T53" fmla="*/ 16 h 153"/>
                              <a:gd name="T54" fmla="*/ 164 w 178"/>
                              <a:gd name="T55" fmla="*/ 19 h 153"/>
                              <a:gd name="T56" fmla="*/ 168 w 178"/>
                              <a:gd name="T57" fmla="*/ 24 h 153"/>
                              <a:gd name="T58" fmla="*/ 171 w 178"/>
                              <a:gd name="T59" fmla="*/ 28 h 153"/>
                              <a:gd name="T60" fmla="*/ 173 w 178"/>
                              <a:gd name="T61" fmla="*/ 34 h 153"/>
                              <a:gd name="T62" fmla="*/ 175 w 178"/>
                              <a:gd name="T63" fmla="*/ 39 h 153"/>
                              <a:gd name="T64" fmla="*/ 176 w 178"/>
                              <a:gd name="T65" fmla="*/ 44 h 153"/>
                              <a:gd name="T66" fmla="*/ 177 w 178"/>
                              <a:gd name="T67" fmla="*/ 49 h 153"/>
                              <a:gd name="T68" fmla="*/ 178 w 178"/>
                              <a:gd name="T69" fmla="*/ 54 h 153"/>
                              <a:gd name="T70" fmla="*/ 178 w 178"/>
                              <a:gd name="T71" fmla="*/ 61 h 153"/>
                              <a:gd name="T72" fmla="*/ 177 w 178"/>
                              <a:gd name="T73" fmla="*/ 66 h 153"/>
                              <a:gd name="T74" fmla="*/ 175 w 178"/>
                              <a:gd name="T75" fmla="*/ 76 h 153"/>
                              <a:gd name="T76" fmla="*/ 172 w 178"/>
                              <a:gd name="T77" fmla="*/ 85 h 153"/>
                              <a:gd name="T78" fmla="*/ 167 w 178"/>
                              <a:gd name="T79" fmla="*/ 95 h 153"/>
                              <a:gd name="T80" fmla="*/ 161 w 178"/>
                              <a:gd name="T81" fmla="*/ 103 h 153"/>
                              <a:gd name="T82" fmla="*/ 153 w 178"/>
                              <a:gd name="T83" fmla="*/ 111 h 153"/>
                              <a:gd name="T84" fmla="*/ 145 w 178"/>
                              <a:gd name="T85" fmla="*/ 119 h 153"/>
                              <a:gd name="T86" fmla="*/ 135 w 178"/>
                              <a:gd name="T87" fmla="*/ 126 h 153"/>
                              <a:gd name="T88" fmla="*/ 124 w 178"/>
                              <a:gd name="T89" fmla="*/ 132 h 153"/>
                              <a:gd name="T90" fmla="*/ 112 w 178"/>
                              <a:gd name="T91" fmla="*/ 137 h 153"/>
                              <a:gd name="T92" fmla="*/ 98 w 178"/>
                              <a:gd name="T93" fmla="*/ 143 h 153"/>
                              <a:gd name="T94" fmla="*/ 85 w 178"/>
                              <a:gd name="T95" fmla="*/ 146 h 153"/>
                              <a:gd name="T96" fmla="*/ 69 w 178"/>
                              <a:gd name="T97" fmla="*/ 149 h 153"/>
                              <a:gd name="T98" fmla="*/ 54 w 178"/>
                              <a:gd name="T99" fmla="*/ 151 h 153"/>
                              <a:gd name="T100" fmla="*/ 36 w 178"/>
                              <a:gd name="T101" fmla="*/ 153 h 153"/>
                              <a:gd name="T102" fmla="*/ 18 w 178"/>
                              <a:gd name="T103" fmla="*/ 153 h 153"/>
                              <a:gd name="T104" fmla="*/ 0 w 178"/>
                              <a:gd name="T105" fmla="*/ 153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78" h="153">
                                <a:moveTo>
                                  <a:pt x="0" y="153"/>
                                </a:moveTo>
                                <a:lnTo>
                                  <a:pt x="0" y="143"/>
                                </a:lnTo>
                                <a:lnTo>
                                  <a:pt x="1" y="134"/>
                                </a:lnTo>
                                <a:lnTo>
                                  <a:pt x="2" y="129"/>
                                </a:lnTo>
                                <a:lnTo>
                                  <a:pt x="3" y="126"/>
                                </a:lnTo>
                                <a:lnTo>
                                  <a:pt x="5" y="111"/>
                                </a:lnTo>
                                <a:lnTo>
                                  <a:pt x="9" y="97"/>
                                </a:lnTo>
                                <a:lnTo>
                                  <a:pt x="14" y="83"/>
                                </a:lnTo>
                                <a:lnTo>
                                  <a:pt x="19" y="70"/>
                                </a:lnTo>
                                <a:lnTo>
                                  <a:pt x="27" y="59"/>
                                </a:lnTo>
                                <a:lnTo>
                                  <a:pt x="33" y="47"/>
                                </a:lnTo>
                                <a:lnTo>
                                  <a:pt x="41" y="38"/>
                                </a:lnTo>
                                <a:lnTo>
                                  <a:pt x="50" y="29"/>
                                </a:lnTo>
                                <a:lnTo>
                                  <a:pt x="58" y="21"/>
                                </a:lnTo>
                                <a:lnTo>
                                  <a:pt x="67" y="15"/>
                                </a:lnTo>
                                <a:lnTo>
                                  <a:pt x="77" y="10"/>
                                </a:lnTo>
                                <a:lnTo>
                                  <a:pt x="87" y="6"/>
                                </a:lnTo>
                                <a:lnTo>
                                  <a:pt x="97" y="3"/>
                                </a:lnTo>
                                <a:lnTo>
                                  <a:pt x="108" y="0"/>
                                </a:lnTo>
                                <a:lnTo>
                                  <a:pt x="118" y="0"/>
                                </a:lnTo>
                                <a:lnTo>
                                  <a:pt x="129" y="1"/>
                                </a:lnTo>
                                <a:lnTo>
                                  <a:pt x="135" y="3"/>
                                </a:lnTo>
                                <a:lnTo>
                                  <a:pt x="140" y="5"/>
                                </a:lnTo>
                                <a:lnTo>
                                  <a:pt x="146" y="7"/>
                                </a:lnTo>
                                <a:lnTo>
                                  <a:pt x="151" y="9"/>
                                </a:lnTo>
                                <a:lnTo>
                                  <a:pt x="156" y="12"/>
                                </a:lnTo>
                                <a:lnTo>
                                  <a:pt x="160" y="16"/>
                                </a:lnTo>
                                <a:lnTo>
                                  <a:pt x="164" y="19"/>
                                </a:lnTo>
                                <a:lnTo>
                                  <a:pt x="168" y="24"/>
                                </a:lnTo>
                                <a:lnTo>
                                  <a:pt x="171" y="28"/>
                                </a:lnTo>
                                <a:lnTo>
                                  <a:pt x="173" y="34"/>
                                </a:lnTo>
                                <a:lnTo>
                                  <a:pt x="175" y="39"/>
                                </a:lnTo>
                                <a:lnTo>
                                  <a:pt x="176" y="44"/>
                                </a:lnTo>
                                <a:lnTo>
                                  <a:pt x="177" y="49"/>
                                </a:lnTo>
                                <a:lnTo>
                                  <a:pt x="178" y="54"/>
                                </a:lnTo>
                                <a:lnTo>
                                  <a:pt x="178" y="61"/>
                                </a:lnTo>
                                <a:lnTo>
                                  <a:pt x="177" y="66"/>
                                </a:lnTo>
                                <a:lnTo>
                                  <a:pt x="175" y="76"/>
                                </a:lnTo>
                                <a:lnTo>
                                  <a:pt x="172" y="85"/>
                                </a:lnTo>
                                <a:lnTo>
                                  <a:pt x="167" y="95"/>
                                </a:lnTo>
                                <a:lnTo>
                                  <a:pt x="161" y="103"/>
                                </a:lnTo>
                                <a:lnTo>
                                  <a:pt x="153" y="111"/>
                                </a:lnTo>
                                <a:lnTo>
                                  <a:pt x="145" y="119"/>
                                </a:lnTo>
                                <a:lnTo>
                                  <a:pt x="135" y="126"/>
                                </a:lnTo>
                                <a:lnTo>
                                  <a:pt x="124" y="132"/>
                                </a:lnTo>
                                <a:lnTo>
                                  <a:pt x="112" y="137"/>
                                </a:lnTo>
                                <a:lnTo>
                                  <a:pt x="98" y="143"/>
                                </a:lnTo>
                                <a:lnTo>
                                  <a:pt x="85" y="146"/>
                                </a:lnTo>
                                <a:lnTo>
                                  <a:pt x="69" y="149"/>
                                </a:lnTo>
                                <a:lnTo>
                                  <a:pt x="54" y="151"/>
                                </a:lnTo>
                                <a:lnTo>
                                  <a:pt x="36" y="153"/>
                                </a:lnTo>
                                <a:lnTo>
                                  <a:pt x="18" y="153"/>
                                </a:lnTo>
                                <a:lnTo>
                                  <a:pt x="0" y="15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64"/>
                        <wps:cNvSpPr>
                          <a:spLocks/>
                        </wps:cNvSpPr>
                        <wps:spPr bwMode="auto">
                          <a:xfrm>
                            <a:off x="462084" y="1420540"/>
                            <a:ext cx="24130" cy="20320"/>
                          </a:xfrm>
                          <a:custGeom>
                            <a:avLst/>
                            <a:gdLst>
                              <a:gd name="T0" fmla="*/ 234 w 265"/>
                              <a:gd name="T1" fmla="*/ 43 h 220"/>
                              <a:gd name="T2" fmla="*/ 136 w 265"/>
                              <a:gd name="T3" fmla="*/ 148 h 220"/>
                              <a:gd name="T4" fmla="*/ 73 w 265"/>
                              <a:gd name="T5" fmla="*/ 18 h 220"/>
                              <a:gd name="T6" fmla="*/ 71 w 265"/>
                              <a:gd name="T7" fmla="*/ 15 h 220"/>
                              <a:gd name="T8" fmla="*/ 67 w 265"/>
                              <a:gd name="T9" fmla="*/ 11 h 220"/>
                              <a:gd name="T10" fmla="*/ 64 w 265"/>
                              <a:gd name="T11" fmla="*/ 10 h 220"/>
                              <a:gd name="T12" fmla="*/ 59 w 265"/>
                              <a:gd name="T13" fmla="*/ 8 h 220"/>
                              <a:gd name="T14" fmla="*/ 8 w 265"/>
                              <a:gd name="T15" fmla="*/ 1 h 220"/>
                              <a:gd name="T16" fmla="*/ 5 w 265"/>
                              <a:gd name="T17" fmla="*/ 0 h 220"/>
                              <a:gd name="T18" fmla="*/ 2 w 265"/>
                              <a:gd name="T19" fmla="*/ 1 h 220"/>
                              <a:gd name="T20" fmla="*/ 1 w 265"/>
                              <a:gd name="T21" fmla="*/ 2 h 220"/>
                              <a:gd name="T22" fmla="*/ 0 w 265"/>
                              <a:gd name="T23" fmla="*/ 4 h 220"/>
                              <a:gd name="T24" fmla="*/ 0 w 265"/>
                              <a:gd name="T25" fmla="*/ 5 h 220"/>
                              <a:gd name="T26" fmla="*/ 1 w 265"/>
                              <a:gd name="T27" fmla="*/ 9 h 220"/>
                              <a:gd name="T28" fmla="*/ 92 w 265"/>
                              <a:gd name="T29" fmla="*/ 204 h 220"/>
                              <a:gd name="T30" fmla="*/ 96 w 265"/>
                              <a:gd name="T31" fmla="*/ 211 h 220"/>
                              <a:gd name="T32" fmla="*/ 99 w 265"/>
                              <a:gd name="T33" fmla="*/ 215 h 220"/>
                              <a:gd name="T34" fmla="*/ 102 w 265"/>
                              <a:gd name="T35" fmla="*/ 218 h 220"/>
                              <a:gd name="T36" fmla="*/ 106 w 265"/>
                              <a:gd name="T37" fmla="*/ 220 h 220"/>
                              <a:gd name="T38" fmla="*/ 110 w 265"/>
                              <a:gd name="T39" fmla="*/ 219 h 220"/>
                              <a:gd name="T40" fmla="*/ 114 w 265"/>
                              <a:gd name="T41" fmla="*/ 218 h 220"/>
                              <a:gd name="T42" fmla="*/ 119 w 265"/>
                              <a:gd name="T43" fmla="*/ 215 h 220"/>
                              <a:gd name="T44" fmla="*/ 125 w 265"/>
                              <a:gd name="T45" fmla="*/ 210 h 220"/>
                              <a:gd name="T46" fmla="*/ 262 w 265"/>
                              <a:gd name="T47" fmla="*/ 52 h 220"/>
                              <a:gd name="T48" fmla="*/ 264 w 265"/>
                              <a:gd name="T49" fmla="*/ 49 h 220"/>
                              <a:gd name="T50" fmla="*/ 265 w 265"/>
                              <a:gd name="T51" fmla="*/ 46 h 220"/>
                              <a:gd name="T52" fmla="*/ 265 w 265"/>
                              <a:gd name="T53" fmla="*/ 44 h 220"/>
                              <a:gd name="T54" fmla="*/ 264 w 265"/>
                              <a:gd name="T55" fmla="*/ 43 h 220"/>
                              <a:gd name="T56" fmla="*/ 262 w 265"/>
                              <a:gd name="T57" fmla="*/ 41 h 220"/>
                              <a:gd name="T58" fmla="*/ 260 w 265"/>
                              <a:gd name="T59" fmla="*/ 40 h 220"/>
                              <a:gd name="T60" fmla="*/ 249 w 265"/>
                              <a:gd name="T61" fmla="*/ 38 h 220"/>
                              <a:gd name="T62" fmla="*/ 244 w 265"/>
                              <a:gd name="T63" fmla="*/ 38 h 220"/>
                              <a:gd name="T64" fmla="*/ 240 w 265"/>
                              <a:gd name="T65" fmla="*/ 39 h 220"/>
                              <a:gd name="T66" fmla="*/ 237 w 265"/>
                              <a:gd name="T67" fmla="*/ 40 h 220"/>
                              <a:gd name="T68" fmla="*/ 234 w 265"/>
                              <a:gd name="T69" fmla="*/ 43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65" h="220">
                                <a:moveTo>
                                  <a:pt x="234" y="43"/>
                                </a:moveTo>
                                <a:lnTo>
                                  <a:pt x="136" y="148"/>
                                </a:lnTo>
                                <a:lnTo>
                                  <a:pt x="73" y="18"/>
                                </a:lnTo>
                                <a:lnTo>
                                  <a:pt x="71" y="15"/>
                                </a:lnTo>
                                <a:lnTo>
                                  <a:pt x="67" y="11"/>
                                </a:lnTo>
                                <a:lnTo>
                                  <a:pt x="64" y="10"/>
                                </a:lnTo>
                                <a:lnTo>
                                  <a:pt x="59" y="8"/>
                                </a:lnTo>
                                <a:lnTo>
                                  <a:pt x="8" y="1"/>
                                </a:lnTo>
                                <a:lnTo>
                                  <a:pt x="5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1" y="9"/>
                                </a:lnTo>
                                <a:lnTo>
                                  <a:pt x="92" y="204"/>
                                </a:lnTo>
                                <a:lnTo>
                                  <a:pt x="96" y="211"/>
                                </a:lnTo>
                                <a:lnTo>
                                  <a:pt x="99" y="215"/>
                                </a:lnTo>
                                <a:lnTo>
                                  <a:pt x="102" y="218"/>
                                </a:lnTo>
                                <a:lnTo>
                                  <a:pt x="106" y="220"/>
                                </a:lnTo>
                                <a:lnTo>
                                  <a:pt x="110" y="219"/>
                                </a:lnTo>
                                <a:lnTo>
                                  <a:pt x="114" y="218"/>
                                </a:lnTo>
                                <a:lnTo>
                                  <a:pt x="119" y="215"/>
                                </a:lnTo>
                                <a:lnTo>
                                  <a:pt x="125" y="210"/>
                                </a:lnTo>
                                <a:lnTo>
                                  <a:pt x="262" y="52"/>
                                </a:lnTo>
                                <a:lnTo>
                                  <a:pt x="264" y="49"/>
                                </a:lnTo>
                                <a:lnTo>
                                  <a:pt x="265" y="46"/>
                                </a:lnTo>
                                <a:lnTo>
                                  <a:pt x="265" y="44"/>
                                </a:lnTo>
                                <a:lnTo>
                                  <a:pt x="264" y="43"/>
                                </a:lnTo>
                                <a:lnTo>
                                  <a:pt x="262" y="41"/>
                                </a:lnTo>
                                <a:lnTo>
                                  <a:pt x="260" y="40"/>
                                </a:lnTo>
                                <a:lnTo>
                                  <a:pt x="249" y="38"/>
                                </a:lnTo>
                                <a:lnTo>
                                  <a:pt x="244" y="38"/>
                                </a:lnTo>
                                <a:lnTo>
                                  <a:pt x="240" y="39"/>
                                </a:lnTo>
                                <a:lnTo>
                                  <a:pt x="237" y="40"/>
                                </a:lnTo>
                                <a:lnTo>
                                  <a:pt x="234" y="4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365"/>
                        <wps:cNvSpPr>
                          <a:spLocks/>
                        </wps:cNvSpPr>
                        <wps:spPr bwMode="auto">
                          <a:xfrm>
                            <a:off x="493199" y="1423715"/>
                            <a:ext cx="22860" cy="69850"/>
                          </a:xfrm>
                          <a:custGeom>
                            <a:avLst/>
                            <a:gdLst>
                              <a:gd name="T0" fmla="*/ 36 w 249"/>
                              <a:gd name="T1" fmla="*/ 604 h 772"/>
                              <a:gd name="T2" fmla="*/ 25 w 249"/>
                              <a:gd name="T3" fmla="*/ 665 h 772"/>
                              <a:gd name="T4" fmla="*/ 14 w 249"/>
                              <a:gd name="T5" fmla="*/ 708 h 772"/>
                              <a:gd name="T6" fmla="*/ 6 w 249"/>
                              <a:gd name="T7" fmla="*/ 734 h 772"/>
                              <a:gd name="T8" fmla="*/ 0 w 249"/>
                              <a:gd name="T9" fmla="*/ 752 h 772"/>
                              <a:gd name="T10" fmla="*/ 2 w 249"/>
                              <a:gd name="T11" fmla="*/ 762 h 772"/>
                              <a:gd name="T12" fmla="*/ 9 w 249"/>
                              <a:gd name="T13" fmla="*/ 770 h 772"/>
                              <a:gd name="T14" fmla="*/ 21 w 249"/>
                              <a:gd name="T15" fmla="*/ 772 h 772"/>
                              <a:gd name="T16" fmla="*/ 47 w 249"/>
                              <a:gd name="T17" fmla="*/ 758 h 772"/>
                              <a:gd name="T18" fmla="*/ 94 w 249"/>
                              <a:gd name="T19" fmla="*/ 738 h 772"/>
                              <a:gd name="T20" fmla="*/ 145 w 249"/>
                              <a:gd name="T21" fmla="*/ 724 h 772"/>
                              <a:gd name="T22" fmla="*/ 175 w 249"/>
                              <a:gd name="T23" fmla="*/ 719 h 772"/>
                              <a:gd name="T24" fmla="*/ 186 w 249"/>
                              <a:gd name="T25" fmla="*/ 713 h 772"/>
                              <a:gd name="T26" fmla="*/ 187 w 249"/>
                              <a:gd name="T27" fmla="*/ 704 h 772"/>
                              <a:gd name="T28" fmla="*/ 185 w 249"/>
                              <a:gd name="T29" fmla="*/ 695 h 772"/>
                              <a:gd name="T30" fmla="*/ 179 w 249"/>
                              <a:gd name="T31" fmla="*/ 690 h 772"/>
                              <a:gd name="T32" fmla="*/ 161 w 249"/>
                              <a:gd name="T33" fmla="*/ 693 h 772"/>
                              <a:gd name="T34" fmla="*/ 139 w 249"/>
                              <a:gd name="T35" fmla="*/ 695 h 772"/>
                              <a:gd name="T36" fmla="*/ 122 w 249"/>
                              <a:gd name="T37" fmla="*/ 692 h 772"/>
                              <a:gd name="T38" fmla="*/ 114 w 249"/>
                              <a:gd name="T39" fmla="*/ 684 h 772"/>
                              <a:gd name="T40" fmla="*/ 111 w 249"/>
                              <a:gd name="T41" fmla="*/ 669 h 772"/>
                              <a:gd name="T42" fmla="*/ 114 w 249"/>
                              <a:gd name="T43" fmla="*/ 611 h 772"/>
                              <a:gd name="T44" fmla="*/ 131 w 249"/>
                              <a:gd name="T45" fmla="*/ 474 h 772"/>
                              <a:gd name="T46" fmla="*/ 147 w 249"/>
                              <a:gd name="T47" fmla="*/ 343 h 772"/>
                              <a:gd name="T48" fmla="*/ 161 w 249"/>
                              <a:gd name="T49" fmla="*/ 237 h 772"/>
                              <a:gd name="T50" fmla="*/ 181 w 249"/>
                              <a:gd name="T51" fmla="*/ 113 h 772"/>
                              <a:gd name="T52" fmla="*/ 192 w 249"/>
                              <a:gd name="T53" fmla="*/ 70 h 772"/>
                              <a:gd name="T54" fmla="*/ 202 w 249"/>
                              <a:gd name="T55" fmla="*/ 50 h 772"/>
                              <a:gd name="T56" fmla="*/ 219 w 249"/>
                              <a:gd name="T57" fmla="*/ 35 h 772"/>
                              <a:gd name="T58" fmla="*/ 242 w 249"/>
                              <a:gd name="T59" fmla="*/ 24 h 772"/>
                              <a:gd name="T60" fmla="*/ 248 w 249"/>
                              <a:gd name="T61" fmla="*/ 19 h 772"/>
                              <a:gd name="T62" fmla="*/ 249 w 249"/>
                              <a:gd name="T63" fmla="*/ 10 h 772"/>
                              <a:gd name="T64" fmla="*/ 243 w 249"/>
                              <a:gd name="T65" fmla="*/ 2 h 772"/>
                              <a:gd name="T66" fmla="*/ 210 w 249"/>
                              <a:gd name="T67" fmla="*/ 5 h 772"/>
                              <a:gd name="T68" fmla="*/ 165 w 249"/>
                              <a:gd name="T69" fmla="*/ 13 h 772"/>
                              <a:gd name="T70" fmla="*/ 120 w 249"/>
                              <a:gd name="T71" fmla="*/ 17 h 772"/>
                              <a:gd name="T72" fmla="*/ 105 w 249"/>
                              <a:gd name="T73" fmla="*/ 19 h 772"/>
                              <a:gd name="T74" fmla="*/ 98 w 249"/>
                              <a:gd name="T75" fmla="*/ 30 h 772"/>
                              <a:gd name="T76" fmla="*/ 97 w 249"/>
                              <a:gd name="T77" fmla="*/ 56 h 772"/>
                              <a:gd name="T78" fmla="*/ 94 w 249"/>
                              <a:gd name="T79" fmla="*/ 117 h 772"/>
                              <a:gd name="T80" fmla="*/ 87 w 249"/>
                              <a:gd name="T81" fmla="*/ 186 h 772"/>
                              <a:gd name="T82" fmla="*/ 83 w 249"/>
                              <a:gd name="T83" fmla="*/ 218 h 772"/>
                              <a:gd name="T84" fmla="*/ 79 w 249"/>
                              <a:gd name="T85" fmla="*/ 257 h 7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49" h="772">
                                <a:moveTo>
                                  <a:pt x="43" y="550"/>
                                </a:moveTo>
                                <a:lnTo>
                                  <a:pt x="39" y="578"/>
                                </a:lnTo>
                                <a:lnTo>
                                  <a:pt x="36" y="604"/>
                                </a:lnTo>
                                <a:lnTo>
                                  <a:pt x="32" y="627"/>
                                </a:lnTo>
                                <a:lnTo>
                                  <a:pt x="28" y="647"/>
                                </a:lnTo>
                                <a:lnTo>
                                  <a:pt x="25" y="665"/>
                                </a:lnTo>
                                <a:lnTo>
                                  <a:pt x="21" y="682"/>
                                </a:lnTo>
                                <a:lnTo>
                                  <a:pt x="17" y="695"/>
                                </a:lnTo>
                                <a:lnTo>
                                  <a:pt x="14" y="708"/>
                                </a:lnTo>
                                <a:lnTo>
                                  <a:pt x="11" y="719"/>
                                </a:lnTo>
                                <a:lnTo>
                                  <a:pt x="9" y="727"/>
                                </a:lnTo>
                                <a:lnTo>
                                  <a:pt x="6" y="734"/>
                                </a:lnTo>
                                <a:lnTo>
                                  <a:pt x="4" y="741"/>
                                </a:lnTo>
                                <a:lnTo>
                                  <a:pt x="1" y="748"/>
                                </a:lnTo>
                                <a:lnTo>
                                  <a:pt x="0" y="752"/>
                                </a:lnTo>
                                <a:lnTo>
                                  <a:pt x="0" y="755"/>
                                </a:lnTo>
                                <a:lnTo>
                                  <a:pt x="1" y="758"/>
                                </a:lnTo>
                                <a:lnTo>
                                  <a:pt x="2" y="762"/>
                                </a:lnTo>
                                <a:lnTo>
                                  <a:pt x="4" y="765"/>
                                </a:lnTo>
                                <a:lnTo>
                                  <a:pt x="6" y="768"/>
                                </a:lnTo>
                                <a:lnTo>
                                  <a:pt x="9" y="770"/>
                                </a:lnTo>
                                <a:lnTo>
                                  <a:pt x="12" y="771"/>
                                </a:lnTo>
                                <a:lnTo>
                                  <a:pt x="15" y="772"/>
                                </a:lnTo>
                                <a:lnTo>
                                  <a:pt x="21" y="772"/>
                                </a:lnTo>
                                <a:lnTo>
                                  <a:pt x="28" y="769"/>
                                </a:lnTo>
                                <a:lnTo>
                                  <a:pt x="37" y="765"/>
                                </a:lnTo>
                                <a:lnTo>
                                  <a:pt x="47" y="758"/>
                                </a:lnTo>
                                <a:lnTo>
                                  <a:pt x="60" y="751"/>
                                </a:lnTo>
                                <a:lnTo>
                                  <a:pt x="75" y="744"/>
                                </a:lnTo>
                                <a:lnTo>
                                  <a:pt x="94" y="738"/>
                                </a:lnTo>
                                <a:lnTo>
                                  <a:pt x="115" y="731"/>
                                </a:lnTo>
                                <a:lnTo>
                                  <a:pt x="131" y="727"/>
                                </a:lnTo>
                                <a:lnTo>
                                  <a:pt x="145" y="724"/>
                                </a:lnTo>
                                <a:lnTo>
                                  <a:pt x="156" y="722"/>
                                </a:lnTo>
                                <a:lnTo>
                                  <a:pt x="167" y="721"/>
                                </a:lnTo>
                                <a:lnTo>
                                  <a:pt x="175" y="719"/>
                                </a:lnTo>
                                <a:lnTo>
                                  <a:pt x="181" y="717"/>
                                </a:lnTo>
                                <a:lnTo>
                                  <a:pt x="183" y="715"/>
                                </a:lnTo>
                                <a:lnTo>
                                  <a:pt x="186" y="713"/>
                                </a:lnTo>
                                <a:lnTo>
                                  <a:pt x="187" y="711"/>
                                </a:lnTo>
                                <a:lnTo>
                                  <a:pt x="187" y="708"/>
                                </a:lnTo>
                                <a:lnTo>
                                  <a:pt x="187" y="704"/>
                                </a:lnTo>
                                <a:lnTo>
                                  <a:pt x="187" y="701"/>
                                </a:lnTo>
                                <a:lnTo>
                                  <a:pt x="186" y="698"/>
                                </a:lnTo>
                                <a:lnTo>
                                  <a:pt x="185" y="695"/>
                                </a:lnTo>
                                <a:lnTo>
                                  <a:pt x="183" y="693"/>
                                </a:lnTo>
                                <a:lnTo>
                                  <a:pt x="181" y="691"/>
                                </a:lnTo>
                                <a:lnTo>
                                  <a:pt x="179" y="690"/>
                                </a:lnTo>
                                <a:lnTo>
                                  <a:pt x="177" y="690"/>
                                </a:lnTo>
                                <a:lnTo>
                                  <a:pt x="171" y="690"/>
                                </a:lnTo>
                                <a:lnTo>
                                  <a:pt x="161" y="693"/>
                                </a:lnTo>
                                <a:lnTo>
                                  <a:pt x="153" y="694"/>
                                </a:lnTo>
                                <a:lnTo>
                                  <a:pt x="146" y="695"/>
                                </a:lnTo>
                                <a:lnTo>
                                  <a:pt x="139" y="695"/>
                                </a:lnTo>
                                <a:lnTo>
                                  <a:pt x="131" y="694"/>
                                </a:lnTo>
                                <a:lnTo>
                                  <a:pt x="126" y="693"/>
                                </a:lnTo>
                                <a:lnTo>
                                  <a:pt x="122" y="692"/>
                                </a:lnTo>
                                <a:lnTo>
                                  <a:pt x="119" y="690"/>
                                </a:lnTo>
                                <a:lnTo>
                                  <a:pt x="116" y="687"/>
                                </a:lnTo>
                                <a:lnTo>
                                  <a:pt x="114" y="684"/>
                                </a:lnTo>
                                <a:lnTo>
                                  <a:pt x="112" y="678"/>
                                </a:lnTo>
                                <a:lnTo>
                                  <a:pt x="111" y="674"/>
                                </a:lnTo>
                                <a:lnTo>
                                  <a:pt x="111" y="669"/>
                                </a:lnTo>
                                <a:lnTo>
                                  <a:pt x="111" y="655"/>
                                </a:lnTo>
                                <a:lnTo>
                                  <a:pt x="112" y="635"/>
                                </a:lnTo>
                                <a:lnTo>
                                  <a:pt x="114" y="611"/>
                                </a:lnTo>
                                <a:lnTo>
                                  <a:pt x="117" y="582"/>
                                </a:lnTo>
                                <a:lnTo>
                                  <a:pt x="124" y="523"/>
                                </a:lnTo>
                                <a:lnTo>
                                  <a:pt x="131" y="474"/>
                                </a:lnTo>
                                <a:lnTo>
                                  <a:pt x="136" y="427"/>
                                </a:lnTo>
                                <a:lnTo>
                                  <a:pt x="142" y="384"/>
                                </a:lnTo>
                                <a:lnTo>
                                  <a:pt x="147" y="343"/>
                                </a:lnTo>
                                <a:lnTo>
                                  <a:pt x="151" y="305"/>
                                </a:lnTo>
                                <a:lnTo>
                                  <a:pt x="156" y="270"/>
                                </a:lnTo>
                                <a:lnTo>
                                  <a:pt x="161" y="237"/>
                                </a:lnTo>
                                <a:lnTo>
                                  <a:pt x="165" y="206"/>
                                </a:lnTo>
                                <a:lnTo>
                                  <a:pt x="173" y="155"/>
                                </a:lnTo>
                                <a:lnTo>
                                  <a:pt x="181" y="113"/>
                                </a:lnTo>
                                <a:lnTo>
                                  <a:pt x="185" y="95"/>
                                </a:lnTo>
                                <a:lnTo>
                                  <a:pt x="189" y="81"/>
                                </a:lnTo>
                                <a:lnTo>
                                  <a:pt x="192" y="70"/>
                                </a:lnTo>
                                <a:lnTo>
                                  <a:pt x="196" y="60"/>
                                </a:lnTo>
                                <a:lnTo>
                                  <a:pt x="199" y="54"/>
                                </a:lnTo>
                                <a:lnTo>
                                  <a:pt x="202" y="50"/>
                                </a:lnTo>
                                <a:lnTo>
                                  <a:pt x="206" y="45"/>
                                </a:lnTo>
                                <a:lnTo>
                                  <a:pt x="210" y="42"/>
                                </a:lnTo>
                                <a:lnTo>
                                  <a:pt x="219" y="35"/>
                                </a:lnTo>
                                <a:lnTo>
                                  <a:pt x="227" y="31"/>
                                </a:lnTo>
                                <a:lnTo>
                                  <a:pt x="235" y="27"/>
                                </a:lnTo>
                                <a:lnTo>
                                  <a:pt x="242" y="24"/>
                                </a:lnTo>
                                <a:lnTo>
                                  <a:pt x="245" y="23"/>
                                </a:lnTo>
                                <a:lnTo>
                                  <a:pt x="247" y="21"/>
                                </a:lnTo>
                                <a:lnTo>
                                  <a:pt x="248" y="19"/>
                                </a:lnTo>
                                <a:lnTo>
                                  <a:pt x="249" y="17"/>
                                </a:lnTo>
                                <a:lnTo>
                                  <a:pt x="249" y="14"/>
                                </a:lnTo>
                                <a:lnTo>
                                  <a:pt x="249" y="10"/>
                                </a:lnTo>
                                <a:lnTo>
                                  <a:pt x="248" y="7"/>
                                </a:lnTo>
                                <a:lnTo>
                                  <a:pt x="247" y="5"/>
                                </a:lnTo>
                                <a:lnTo>
                                  <a:pt x="243" y="2"/>
                                </a:lnTo>
                                <a:lnTo>
                                  <a:pt x="240" y="0"/>
                                </a:lnTo>
                                <a:lnTo>
                                  <a:pt x="229" y="1"/>
                                </a:lnTo>
                                <a:lnTo>
                                  <a:pt x="210" y="5"/>
                                </a:lnTo>
                                <a:lnTo>
                                  <a:pt x="198" y="7"/>
                                </a:lnTo>
                                <a:lnTo>
                                  <a:pt x="182" y="10"/>
                                </a:lnTo>
                                <a:lnTo>
                                  <a:pt x="165" y="13"/>
                                </a:lnTo>
                                <a:lnTo>
                                  <a:pt x="143" y="15"/>
                                </a:lnTo>
                                <a:lnTo>
                                  <a:pt x="131" y="16"/>
                                </a:lnTo>
                                <a:lnTo>
                                  <a:pt x="120" y="17"/>
                                </a:lnTo>
                                <a:lnTo>
                                  <a:pt x="113" y="18"/>
                                </a:lnTo>
                                <a:lnTo>
                                  <a:pt x="108" y="18"/>
                                </a:lnTo>
                                <a:lnTo>
                                  <a:pt x="105" y="19"/>
                                </a:lnTo>
                                <a:lnTo>
                                  <a:pt x="101" y="21"/>
                                </a:lnTo>
                                <a:lnTo>
                                  <a:pt x="99" y="25"/>
                                </a:lnTo>
                                <a:lnTo>
                                  <a:pt x="98" y="30"/>
                                </a:lnTo>
                                <a:lnTo>
                                  <a:pt x="98" y="35"/>
                                </a:lnTo>
                                <a:lnTo>
                                  <a:pt x="97" y="44"/>
                                </a:lnTo>
                                <a:lnTo>
                                  <a:pt x="97" y="56"/>
                                </a:lnTo>
                                <a:lnTo>
                                  <a:pt x="96" y="72"/>
                                </a:lnTo>
                                <a:lnTo>
                                  <a:pt x="96" y="92"/>
                                </a:lnTo>
                                <a:lnTo>
                                  <a:pt x="94" y="117"/>
                                </a:lnTo>
                                <a:lnTo>
                                  <a:pt x="91" y="145"/>
                                </a:lnTo>
                                <a:lnTo>
                                  <a:pt x="88" y="177"/>
                                </a:lnTo>
                                <a:lnTo>
                                  <a:pt x="87" y="186"/>
                                </a:lnTo>
                                <a:lnTo>
                                  <a:pt x="86" y="196"/>
                                </a:lnTo>
                                <a:lnTo>
                                  <a:pt x="84" y="206"/>
                                </a:lnTo>
                                <a:lnTo>
                                  <a:pt x="83" y="218"/>
                                </a:lnTo>
                                <a:lnTo>
                                  <a:pt x="82" y="229"/>
                                </a:lnTo>
                                <a:lnTo>
                                  <a:pt x="81" y="243"/>
                                </a:lnTo>
                                <a:lnTo>
                                  <a:pt x="79" y="257"/>
                                </a:lnTo>
                                <a:lnTo>
                                  <a:pt x="77" y="273"/>
                                </a:lnTo>
                                <a:lnTo>
                                  <a:pt x="43" y="55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366"/>
                        <wps:cNvSpPr>
                          <a:spLocks/>
                        </wps:cNvSpPr>
                        <wps:spPr bwMode="auto">
                          <a:xfrm>
                            <a:off x="515424" y="1453560"/>
                            <a:ext cx="34925" cy="40640"/>
                          </a:xfrm>
                          <a:custGeom>
                            <a:avLst/>
                            <a:gdLst>
                              <a:gd name="T0" fmla="*/ 219 w 386"/>
                              <a:gd name="T1" fmla="*/ 450 h 452"/>
                              <a:gd name="T2" fmla="*/ 299 w 386"/>
                              <a:gd name="T3" fmla="*/ 427 h 452"/>
                              <a:gd name="T4" fmla="*/ 355 w 386"/>
                              <a:gd name="T5" fmla="*/ 385 h 452"/>
                              <a:gd name="T6" fmla="*/ 377 w 386"/>
                              <a:gd name="T7" fmla="*/ 349 h 452"/>
                              <a:gd name="T8" fmla="*/ 385 w 386"/>
                              <a:gd name="T9" fmla="*/ 316 h 452"/>
                              <a:gd name="T10" fmla="*/ 383 w 386"/>
                              <a:gd name="T11" fmla="*/ 264 h 452"/>
                              <a:gd name="T12" fmla="*/ 360 w 386"/>
                              <a:gd name="T13" fmla="*/ 225 h 452"/>
                              <a:gd name="T14" fmla="*/ 315 w 386"/>
                              <a:gd name="T15" fmla="*/ 201 h 452"/>
                              <a:gd name="T16" fmla="*/ 254 w 386"/>
                              <a:gd name="T17" fmla="*/ 188 h 452"/>
                              <a:gd name="T18" fmla="*/ 197 w 386"/>
                              <a:gd name="T19" fmla="*/ 178 h 452"/>
                              <a:gd name="T20" fmla="*/ 157 w 386"/>
                              <a:gd name="T21" fmla="*/ 168 h 452"/>
                              <a:gd name="T22" fmla="*/ 130 w 386"/>
                              <a:gd name="T23" fmla="*/ 151 h 452"/>
                              <a:gd name="T24" fmla="*/ 119 w 386"/>
                              <a:gd name="T25" fmla="*/ 122 h 452"/>
                              <a:gd name="T26" fmla="*/ 124 w 386"/>
                              <a:gd name="T27" fmla="*/ 92 h 452"/>
                              <a:gd name="T28" fmla="*/ 140 w 386"/>
                              <a:gd name="T29" fmla="*/ 69 h 452"/>
                              <a:gd name="T30" fmla="*/ 167 w 386"/>
                              <a:gd name="T31" fmla="*/ 54 h 452"/>
                              <a:gd name="T32" fmla="*/ 203 w 386"/>
                              <a:gd name="T33" fmla="*/ 50 h 452"/>
                              <a:gd name="T34" fmla="*/ 248 w 386"/>
                              <a:gd name="T35" fmla="*/ 55 h 452"/>
                              <a:gd name="T36" fmla="*/ 283 w 386"/>
                              <a:gd name="T37" fmla="*/ 65 h 452"/>
                              <a:gd name="T38" fmla="*/ 321 w 386"/>
                              <a:gd name="T39" fmla="*/ 82 h 452"/>
                              <a:gd name="T40" fmla="*/ 338 w 386"/>
                              <a:gd name="T41" fmla="*/ 74 h 452"/>
                              <a:gd name="T42" fmla="*/ 350 w 386"/>
                              <a:gd name="T43" fmla="*/ 42 h 452"/>
                              <a:gd name="T44" fmla="*/ 348 w 386"/>
                              <a:gd name="T45" fmla="*/ 29 h 452"/>
                              <a:gd name="T46" fmla="*/ 306 w 386"/>
                              <a:gd name="T47" fmla="*/ 10 h 452"/>
                              <a:gd name="T48" fmla="*/ 228 w 386"/>
                              <a:gd name="T49" fmla="*/ 0 h 452"/>
                              <a:gd name="T50" fmla="*/ 159 w 386"/>
                              <a:gd name="T51" fmla="*/ 14 h 452"/>
                              <a:gd name="T52" fmla="*/ 105 w 386"/>
                              <a:gd name="T53" fmla="*/ 50 h 452"/>
                              <a:gd name="T54" fmla="*/ 69 w 386"/>
                              <a:gd name="T55" fmla="*/ 103 h 452"/>
                              <a:gd name="T56" fmla="*/ 59 w 386"/>
                              <a:gd name="T57" fmla="*/ 165 h 452"/>
                              <a:gd name="T58" fmla="*/ 68 w 386"/>
                              <a:gd name="T59" fmla="*/ 210 h 452"/>
                              <a:gd name="T60" fmla="*/ 96 w 386"/>
                              <a:gd name="T61" fmla="*/ 241 h 452"/>
                              <a:gd name="T62" fmla="*/ 142 w 386"/>
                              <a:gd name="T63" fmla="*/ 258 h 452"/>
                              <a:gd name="T64" fmla="*/ 242 w 386"/>
                              <a:gd name="T65" fmla="*/ 269 h 452"/>
                              <a:gd name="T66" fmla="*/ 287 w 386"/>
                              <a:gd name="T67" fmla="*/ 283 h 452"/>
                              <a:gd name="T68" fmla="*/ 299 w 386"/>
                              <a:gd name="T69" fmla="*/ 298 h 452"/>
                              <a:gd name="T70" fmla="*/ 301 w 386"/>
                              <a:gd name="T71" fmla="*/ 317 h 452"/>
                              <a:gd name="T72" fmla="*/ 286 w 386"/>
                              <a:gd name="T73" fmla="*/ 354 h 452"/>
                              <a:gd name="T74" fmla="*/ 250 w 386"/>
                              <a:gd name="T75" fmla="*/ 387 h 452"/>
                              <a:gd name="T76" fmla="*/ 196 w 386"/>
                              <a:gd name="T77" fmla="*/ 409 h 452"/>
                              <a:gd name="T78" fmla="*/ 127 w 386"/>
                              <a:gd name="T79" fmla="*/ 414 h 452"/>
                              <a:gd name="T80" fmla="*/ 86 w 386"/>
                              <a:gd name="T81" fmla="*/ 405 h 452"/>
                              <a:gd name="T82" fmla="*/ 57 w 386"/>
                              <a:gd name="T83" fmla="*/ 389 h 452"/>
                              <a:gd name="T84" fmla="*/ 40 w 386"/>
                              <a:gd name="T85" fmla="*/ 364 h 452"/>
                              <a:gd name="T86" fmla="*/ 37 w 386"/>
                              <a:gd name="T87" fmla="*/ 330 h 452"/>
                              <a:gd name="T88" fmla="*/ 36 w 386"/>
                              <a:gd name="T89" fmla="*/ 315 h 452"/>
                              <a:gd name="T90" fmla="*/ 18 w 386"/>
                              <a:gd name="T91" fmla="*/ 310 h 452"/>
                              <a:gd name="T92" fmla="*/ 6 w 386"/>
                              <a:gd name="T93" fmla="*/ 328 h 452"/>
                              <a:gd name="T94" fmla="*/ 1 w 386"/>
                              <a:gd name="T95" fmla="*/ 377 h 452"/>
                              <a:gd name="T96" fmla="*/ 1 w 386"/>
                              <a:gd name="T97" fmla="*/ 410 h 452"/>
                              <a:gd name="T98" fmla="*/ 11 w 386"/>
                              <a:gd name="T99" fmla="*/ 424 h 452"/>
                              <a:gd name="T100" fmla="*/ 56 w 386"/>
                              <a:gd name="T101" fmla="*/ 439 h 452"/>
                              <a:gd name="T102" fmla="*/ 145 w 386"/>
                              <a:gd name="T103" fmla="*/ 451 h 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6" h="452">
                                <a:moveTo>
                                  <a:pt x="145" y="451"/>
                                </a:moveTo>
                                <a:lnTo>
                                  <a:pt x="171" y="452"/>
                                </a:lnTo>
                                <a:lnTo>
                                  <a:pt x="196" y="452"/>
                                </a:lnTo>
                                <a:lnTo>
                                  <a:pt x="219" y="450"/>
                                </a:lnTo>
                                <a:lnTo>
                                  <a:pt x="241" y="447"/>
                                </a:lnTo>
                                <a:lnTo>
                                  <a:pt x="262" y="442"/>
                                </a:lnTo>
                                <a:lnTo>
                                  <a:pt x="281" y="436"/>
                                </a:lnTo>
                                <a:lnTo>
                                  <a:pt x="299" y="427"/>
                                </a:lnTo>
                                <a:lnTo>
                                  <a:pt x="315" y="419"/>
                                </a:lnTo>
                                <a:lnTo>
                                  <a:pt x="330" y="409"/>
                                </a:lnTo>
                                <a:lnTo>
                                  <a:pt x="343" y="397"/>
                                </a:lnTo>
                                <a:lnTo>
                                  <a:pt x="355" y="385"/>
                                </a:lnTo>
                                <a:lnTo>
                                  <a:pt x="365" y="371"/>
                                </a:lnTo>
                                <a:lnTo>
                                  <a:pt x="369" y="364"/>
                                </a:lnTo>
                                <a:lnTo>
                                  <a:pt x="373" y="357"/>
                                </a:lnTo>
                                <a:lnTo>
                                  <a:pt x="377" y="349"/>
                                </a:lnTo>
                                <a:lnTo>
                                  <a:pt x="379" y="341"/>
                                </a:lnTo>
                                <a:lnTo>
                                  <a:pt x="382" y="334"/>
                                </a:lnTo>
                                <a:lnTo>
                                  <a:pt x="383" y="326"/>
                                </a:lnTo>
                                <a:lnTo>
                                  <a:pt x="385" y="316"/>
                                </a:lnTo>
                                <a:lnTo>
                                  <a:pt x="386" y="308"/>
                                </a:lnTo>
                                <a:lnTo>
                                  <a:pt x="386" y="292"/>
                                </a:lnTo>
                                <a:lnTo>
                                  <a:pt x="385" y="278"/>
                                </a:lnTo>
                                <a:lnTo>
                                  <a:pt x="383" y="264"/>
                                </a:lnTo>
                                <a:lnTo>
                                  <a:pt x="379" y="253"/>
                                </a:lnTo>
                                <a:lnTo>
                                  <a:pt x="374" y="243"/>
                                </a:lnTo>
                                <a:lnTo>
                                  <a:pt x="367" y="233"/>
                                </a:lnTo>
                                <a:lnTo>
                                  <a:pt x="360" y="225"/>
                                </a:lnTo>
                                <a:lnTo>
                                  <a:pt x="351" y="218"/>
                                </a:lnTo>
                                <a:lnTo>
                                  <a:pt x="340" y="212"/>
                                </a:lnTo>
                                <a:lnTo>
                                  <a:pt x="329" y="206"/>
                                </a:lnTo>
                                <a:lnTo>
                                  <a:pt x="315" y="201"/>
                                </a:lnTo>
                                <a:lnTo>
                                  <a:pt x="302" y="197"/>
                                </a:lnTo>
                                <a:lnTo>
                                  <a:pt x="287" y="194"/>
                                </a:lnTo>
                                <a:lnTo>
                                  <a:pt x="272" y="191"/>
                                </a:lnTo>
                                <a:lnTo>
                                  <a:pt x="254" y="188"/>
                                </a:lnTo>
                                <a:lnTo>
                                  <a:pt x="236" y="185"/>
                                </a:lnTo>
                                <a:lnTo>
                                  <a:pt x="223" y="182"/>
                                </a:lnTo>
                                <a:lnTo>
                                  <a:pt x="209" y="180"/>
                                </a:lnTo>
                                <a:lnTo>
                                  <a:pt x="197" y="178"/>
                                </a:lnTo>
                                <a:lnTo>
                                  <a:pt x="186" y="176"/>
                                </a:lnTo>
                                <a:lnTo>
                                  <a:pt x="175" y="174"/>
                                </a:lnTo>
                                <a:lnTo>
                                  <a:pt x="165" y="171"/>
                                </a:lnTo>
                                <a:lnTo>
                                  <a:pt x="157" y="168"/>
                                </a:lnTo>
                                <a:lnTo>
                                  <a:pt x="148" y="165"/>
                                </a:lnTo>
                                <a:lnTo>
                                  <a:pt x="141" y="161"/>
                                </a:lnTo>
                                <a:lnTo>
                                  <a:pt x="135" y="157"/>
                                </a:lnTo>
                                <a:lnTo>
                                  <a:pt x="130" y="151"/>
                                </a:lnTo>
                                <a:lnTo>
                                  <a:pt x="125" y="145"/>
                                </a:lnTo>
                                <a:lnTo>
                                  <a:pt x="122" y="139"/>
                                </a:lnTo>
                                <a:lnTo>
                                  <a:pt x="120" y="132"/>
                                </a:lnTo>
                                <a:lnTo>
                                  <a:pt x="119" y="122"/>
                                </a:lnTo>
                                <a:lnTo>
                                  <a:pt x="119" y="113"/>
                                </a:lnTo>
                                <a:lnTo>
                                  <a:pt x="120" y="106"/>
                                </a:lnTo>
                                <a:lnTo>
                                  <a:pt x="121" y="98"/>
                                </a:lnTo>
                                <a:lnTo>
                                  <a:pt x="124" y="92"/>
                                </a:lnTo>
                                <a:lnTo>
                                  <a:pt x="126" y="86"/>
                                </a:lnTo>
                                <a:lnTo>
                                  <a:pt x="131" y="80"/>
                                </a:lnTo>
                                <a:lnTo>
                                  <a:pt x="135" y="75"/>
                                </a:lnTo>
                                <a:lnTo>
                                  <a:pt x="140" y="69"/>
                                </a:lnTo>
                                <a:lnTo>
                                  <a:pt x="146" y="65"/>
                                </a:lnTo>
                                <a:lnTo>
                                  <a:pt x="152" y="61"/>
                                </a:lnTo>
                                <a:lnTo>
                                  <a:pt x="159" y="57"/>
                                </a:lnTo>
                                <a:lnTo>
                                  <a:pt x="167" y="54"/>
                                </a:lnTo>
                                <a:lnTo>
                                  <a:pt x="175" y="52"/>
                                </a:lnTo>
                                <a:lnTo>
                                  <a:pt x="184" y="51"/>
                                </a:lnTo>
                                <a:lnTo>
                                  <a:pt x="193" y="50"/>
                                </a:lnTo>
                                <a:lnTo>
                                  <a:pt x="203" y="50"/>
                                </a:lnTo>
                                <a:lnTo>
                                  <a:pt x="214" y="50"/>
                                </a:lnTo>
                                <a:lnTo>
                                  <a:pt x="226" y="51"/>
                                </a:lnTo>
                                <a:lnTo>
                                  <a:pt x="238" y="53"/>
                                </a:lnTo>
                                <a:lnTo>
                                  <a:pt x="248" y="55"/>
                                </a:lnTo>
                                <a:lnTo>
                                  <a:pt x="258" y="57"/>
                                </a:lnTo>
                                <a:lnTo>
                                  <a:pt x="268" y="60"/>
                                </a:lnTo>
                                <a:lnTo>
                                  <a:pt x="276" y="62"/>
                                </a:lnTo>
                                <a:lnTo>
                                  <a:pt x="283" y="65"/>
                                </a:lnTo>
                                <a:lnTo>
                                  <a:pt x="290" y="68"/>
                                </a:lnTo>
                                <a:lnTo>
                                  <a:pt x="303" y="74"/>
                                </a:lnTo>
                                <a:lnTo>
                                  <a:pt x="313" y="79"/>
                                </a:lnTo>
                                <a:lnTo>
                                  <a:pt x="321" y="82"/>
                                </a:lnTo>
                                <a:lnTo>
                                  <a:pt x="327" y="84"/>
                                </a:lnTo>
                                <a:lnTo>
                                  <a:pt x="330" y="83"/>
                                </a:lnTo>
                                <a:lnTo>
                                  <a:pt x="334" y="79"/>
                                </a:lnTo>
                                <a:lnTo>
                                  <a:pt x="338" y="74"/>
                                </a:lnTo>
                                <a:lnTo>
                                  <a:pt x="341" y="66"/>
                                </a:lnTo>
                                <a:lnTo>
                                  <a:pt x="346" y="59"/>
                                </a:lnTo>
                                <a:lnTo>
                                  <a:pt x="348" y="51"/>
                                </a:lnTo>
                                <a:lnTo>
                                  <a:pt x="350" y="42"/>
                                </a:lnTo>
                                <a:lnTo>
                                  <a:pt x="351" y="35"/>
                                </a:lnTo>
                                <a:lnTo>
                                  <a:pt x="351" y="33"/>
                                </a:lnTo>
                                <a:lnTo>
                                  <a:pt x="350" y="31"/>
                                </a:lnTo>
                                <a:lnTo>
                                  <a:pt x="348" y="29"/>
                                </a:lnTo>
                                <a:lnTo>
                                  <a:pt x="344" y="26"/>
                                </a:lnTo>
                                <a:lnTo>
                                  <a:pt x="335" y="21"/>
                                </a:lnTo>
                                <a:lnTo>
                                  <a:pt x="323" y="15"/>
                                </a:lnTo>
                                <a:lnTo>
                                  <a:pt x="306" y="10"/>
                                </a:lnTo>
                                <a:lnTo>
                                  <a:pt x="288" y="6"/>
                                </a:lnTo>
                                <a:lnTo>
                                  <a:pt x="270" y="3"/>
                                </a:lnTo>
                                <a:lnTo>
                                  <a:pt x="248" y="1"/>
                                </a:lnTo>
                                <a:lnTo>
                                  <a:pt x="228" y="0"/>
                                </a:lnTo>
                                <a:lnTo>
                                  <a:pt x="209" y="1"/>
                                </a:lnTo>
                                <a:lnTo>
                                  <a:pt x="192" y="4"/>
                                </a:lnTo>
                                <a:lnTo>
                                  <a:pt x="175" y="8"/>
                                </a:lnTo>
                                <a:lnTo>
                                  <a:pt x="159" y="14"/>
                                </a:lnTo>
                                <a:lnTo>
                                  <a:pt x="144" y="21"/>
                                </a:lnTo>
                                <a:lnTo>
                                  <a:pt x="130" y="29"/>
                                </a:lnTo>
                                <a:lnTo>
                                  <a:pt x="117" y="38"/>
                                </a:lnTo>
                                <a:lnTo>
                                  <a:pt x="105" y="50"/>
                                </a:lnTo>
                                <a:lnTo>
                                  <a:pt x="94" y="61"/>
                                </a:lnTo>
                                <a:lnTo>
                                  <a:pt x="85" y="74"/>
                                </a:lnTo>
                                <a:lnTo>
                                  <a:pt x="77" y="88"/>
                                </a:lnTo>
                                <a:lnTo>
                                  <a:pt x="69" y="103"/>
                                </a:lnTo>
                                <a:lnTo>
                                  <a:pt x="64" y="118"/>
                                </a:lnTo>
                                <a:lnTo>
                                  <a:pt x="61" y="134"/>
                                </a:lnTo>
                                <a:lnTo>
                                  <a:pt x="59" y="151"/>
                                </a:lnTo>
                                <a:lnTo>
                                  <a:pt x="59" y="165"/>
                                </a:lnTo>
                                <a:lnTo>
                                  <a:pt x="59" y="177"/>
                                </a:lnTo>
                                <a:lnTo>
                                  <a:pt x="61" y="190"/>
                                </a:lnTo>
                                <a:lnTo>
                                  <a:pt x="64" y="200"/>
                                </a:lnTo>
                                <a:lnTo>
                                  <a:pt x="68" y="210"/>
                                </a:lnTo>
                                <a:lnTo>
                                  <a:pt x="73" y="220"/>
                                </a:lnTo>
                                <a:lnTo>
                                  <a:pt x="80" y="227"/>
                                </a:lnTo>
                                <a:lnTo>
                                  <a:pt x="87" y="234"/>
                                </a:lnTo>
                                <a:lnTo>
                                  <a:pt x="96" y="241"/>
                                </a:lnTo>
                                <a:lnTo>
                                  <a:pt x="106" y="246"/>
                                </a:lnTo>
                                <a:lnTo>
                                  <a:pt x="117" y="251"/>
                                </a:lnTo>
                                <a:lnTo>
                                  <a:pt x="128" y="255"/>
                                </a:lnTo>
                                <a:lnTo>
                                  <a:pt x="142" y="258"/>
                                </a:lnTo>
                                <a:lnTo>
                                  <a:pt x="157" y="261"/>
                                </a:lnTo>
                                <a:lnTo>
                                  <a:pt x="172" y="263"/>
                                </a:lnTo>
                                <a:lnTo>
                                  <a:pt x="190" y="264"/>
                                </a:lnTo>
                                <a:lnTo>
                                  <a:pt x="242" y="269"/>
                                </a:lnTo>
                                <a:lnTo>
                                  <a:pt x="256" y="271"/>
                                </a:lnTo>
                                <a:lnTo>
                                  <a:pt x="269" y="274"/>
                                </a:lnTo>
                                <a:lnTo>
                                  <a:pt x="279" y="278"/>
                                </a:lnTo>
                                <a:lnTo>
                                  <a:pt x="287" y="283"/>
                                </a:lnTo>
                                <a:lnTo>
                                  <a:pt x="292" y="286"/>
                                </a:lnTo>
                                <a:lnTo>
                                  <a:pt x="294" y="289"/>
                                </a:lnTo>
                                <a:lnTo>
                                  <a:pt x="297" y="293"/>
                                </a:lnTo>
                                <a:lnTo>
                                  <a:pt x="299" y="298"/>
                                </a:lnTo>
                                <a:lnTo>
                                  <a:pt x="300" y="302"/>
                                </a:lnTo>
                                <a:lnTo>
                                  <a:pt x="301" y="307"/>
                                </a:lnTo>
                                <a:lnTo>
                                  <a:pt x="301" y="311"/>
                                </a:lnTo>
                                <a:lnTo>
                                  <a:pt x="301" y="317"/>
                                </a:lnTo>
                                <a:lnTo>
                                  <a:pt x="300" y="327"/>
                                </a:lnTo>
                                <a:lnTo>
                                  <a:pt x="297" y="335"/>
                                </a:lnTo>
                                <a:lnTo>
                                  <a:pt x="293" y="344"/>
                                </a:lnTo>
                                <a:lnTo>
                                  <a:pt x="286" y="354"/>
                                </a:lnTo>
                                <a:lnTo>
                                  <a:pt x="279" y="363"/>
                                </a:lnTo>
                                <a:lnTo>
                                  <a:pt x="271" y="371"/>
                                </a:lnTo>
                                <a:lnTo>
                                  <a:pt x="261" y="380"/>
                                </a:lnTo>
                                <a:lnTo>
                                  <a:pt x="250" y="387"/>
                                </a:lnTo>
                                <a:lnTo>
                                  <a:pt x="238" y="393"/>
                                </a:lnTo>
                                <a:lnTo>
                                  <a:pt x="225" y="399"/>
                                </a:lnTo>
                                <a:lnTo>
                                  <a:pt x="211" y="404"/>
                                </a:lnTo>
                                <a:lnTo>
                                  <a:pt x="196" y="409"/>
                                </a:lnTo>
                                <a:lnTo>
                                  <a:pt x="180" y="412"/>
                                </a:lnTo>
                                <a:lnTo>
                                  <a:pt x="164" y="414"/>
                                </a:lnTo>
                                <a:lnTo>
                                  <a:pt x="146" y="415"/>
                                </a:lnTo>
                                <a:lnTo>
                                  <a:pt x="127" y="414"/>
                                </a:lnTo>
                                <a:lnTo>
                                  <a:pt x="116" y="413"/>
                                </a:lnTo>
                                <a:lnTo>
                                  <a:pt x="106" y="411"/>
                                </a:lnTo>
                                <a:lnTo>
                                  <a:pt x="95" y="409"/>
                                </a:lnTo>
                                <a:lnTo>
                                  <a:pt x="86" y="405"/>
                                </a:lnTo>
                                <a:lnTo>
                                  <a:pt x="78" y="402"/>
                                </a:lnTo>
                                <a:lnTo>
                                  <a:pt x="70" y="398"/>
                                </a:lnTo>
                                <a:lnTo>
                                  <a:pt x="63" y="394"/>
                                </a:lnTo>
                                <a:lnTo>
                                  <a:pt x="57" y="389"/>
                                </a:lnTo>
                                <a:lnTo>
                                  <a:pt x="52" y="384"/>
                                </a:lnTo>
                                <a:lnTo>
                                  <a:pt x="47" y="377"/>
                                </a:lnTo>
                                <a:lnTo>
                                  <a:pt x="43" y="371"/>
                                </a:lnTo>
                                <a:lnTo>
                                  <a:pt x="40" y="364"/>
                                </a:lnTo>
                                <a:lnTo>
                                  <a:pt x="38" y="356"/>
                                </a:lnTo>
                                <a:lnTo>
                                  <a:pt x="37" y="347"/>
                                </a:lnTo>
                                <a:lnTo>
                                  <a:pt x="37" y="339"/>
                                </a:lnTo>
                                <a:lnTo>
                                  <a:pt x="37" y="330"/>
                                </a:lnTo>
                                <a:lnTo>
                                  <a:pt x="37" y="322"/>
                                </a:lnTo>
                                <a:lnTo>
                                  <a:pt x="37" y="319"/>
                                </a:lnTo>
                                <a:lnTo>
                                  <a:pt x="37" y="317"/>
                                </a:lnTo>
                                <a:lnTo>
                                  <a:pt x="36" y="315"/>
                                </a:lnTo>
                                <a:lnTo>
                                  <a:pt x="34" y="313"/>
                                </a:lnTo>
                                <a:lnTo>
                                  <a:pt x="30" y="311"/>
                                </a:lnTo>
                                <a:lnTo>
                                  <a:pt x="24" y="310"/>
                                </a:lnTo>
                                <a:lnTo>
                                  <a:pt x="18" y="310"/>
                                </a:lnTo>
                                <a:lnTo>
                                  <a:pt x="13" y="312"/>
                                </a:lnTo>
                                <a:lnTo>
                                  <a:pt x="10" y="315"/>
                                </a:lnTo>
                                <a:lnTo>
                                  <a:pt x="8" y="320"/>
                                </a:lnTo>
                                <a:lnTo>
                                  <a:pt x="6" y="328"/>
                                </a:lnTo>
                                <a:lnTo>
                                  <a:pt x="5" y="337"/>
                                </a:lnTo>
                                <a:lnTo>
                                  <a:pt x="4" y="348"/>
                                </a:lnTo>
                                <a:lnTo>
                                  <a:pt x="2" y="363"/>
                                </a:lnTo>
                                <a:lnTo>
                                  <a:pt x="1" y="377"/>
                                </a:lnTo>
                                <a:lnTo>
                                  <a:pt x="1" y="388"/>
                                </a:lnTo>
                                <a:lnTo>
                                  <a:pt x="0" y="397"/>
                                </a:lnTo>
                                <a:lnTo>
                                  <a:pt x="0" y="404"/>
                                </a:lnTo>
                                <a:lnTo>
                                  <a:pt x="1" y="410"/>
                                </a:lnTo>
                                <a:lnTo>
                                  <a:pt x="2" y="415"/>
                                </a:lnTo>
                                <a:lnTo>
                                  <a:pt x="4" y="418"/>
                                </a:lnTo>
                                <a:lnTo>
                                  <a:pt x="7" y="422"/>
                                </a:lnTo>
                                <a:lnTo>
                                  <a:pt x="11" y="424"/>
                                </a:lnTo>
                                <a:lnTo>
                                  <a:pt x="17" y="427"/>
                                </a:lnTo>
                                <a:lnTo>
                                  <a:pt x="27" y="430"/>
                                </a:lnTo>
                                <a:lnTo>
                                  <a:pt x="40" y="435"/>
                                </a:lnTo>
                                <a:lnTo>
                                  <a:pt x="56" y="439"/>
                                </a:lnTo>
                                <a:lnTo>
                                  <a:pt x="74" y="443"/>
                                </a:lnTo>
                                <a:lnTo>
                                  <a:pt x="95" y="446"/>
                                </a:lnTo>
                                <a:lnTo>
                                  <a:pt x="119" y="449"/>
                                </a:lnTo>
                                <a:lnTo>
                                  <a:pt x="145" y="451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367"/>
                        <wps:cNvSpPr>
                          <a:spLocks/>
                        </wps:cNvSpPr>
                        <wps:spPr bwMode="auto">
                          <a:xfrm>
                            <a:off x="560509" y="1426890"/>
                            <a:ext cx="41910" cy="69850"/>
                          </a:xfrm>
                          <a:custGeom>
                            <a:avLst/>
                            <a:gdLst>
                              <a:gd name="T0" fmla="*/ 7 w 461"/>
                              <a:gd name="T1" fmla="*/ 741 h 769"/>
                              <a:gd name="T2" fmla="*/ 8 w 461"/>
                              <a:gd name="T3" fmla="*/ 762 h 769"/>
                              <a:gd name="T4" fmla="*/ 13 w 461"/>
                              <a:gd name="T5" fmla="*/ 768 h 769"/>
                              <a:gd name="T6" fmla="*/ 22 w 461"/>
                              <a:gd name="T7" fmla="*/ 767 h 769"/>
                              <a:gd name="T8" fmla="*/ 49 w 461"/>
                              <a:gd name="T9" fmla="*/ 752 h 769"/>
                              <a:gd name="T10" fmla="*/ 80 w 461"/>
                              <a:gd name="T11" fmla="*/ 736 h 769"/>
                              <a:gd name="T12" fmla="*/ 85 w 461"/>
                              <a:gd name="T13" fmla="*/ 718 h 769"/>
                              <a:gd name="T14" fmla="*/ 109 w 461"/>
                              <a:gd name="T15" fmla="*/ 558 h 769"/>
                              <a:gd name="T16" fmla="*/ 140 w 461"/>
                              <a:gd name="T17" fmla="*/ 555 h 769"/>
                              <a:gd name="T18" fmla="*/ 206 w 461"/>
                              <a:gd name="T19" fmla="*/ 623 h 769"/>
                              <a:gd name="T20" fmla="*/ 263 w 461"/>
                              <a:gd name="T21" fmla="*/ 677 h 769"/>
                              <a:gd name="T22" fmla="*/ 314 w 461"/>
                              <a:gd name="T23" fmla="*/ 717 h 769"/>
                              <a:gd name="T24" fmla="*/ 358 w 461"/>
                              <a:gd name="T25" fmla="*/ 744 h 769"/>
                              <a:gd name="T26" fmla="*/ 400 w 461"/>
                              <a:gd name="T27" fmla="*/ 757 h 769"/>
                              <a:gd name="T28" fmla="*/ 434 w 461"/>
                              <a:gd name="T29" fmla="*/ 755 h 769"/>
                              <a:gd name="T30" fmla="*/ 455 w 461"/>
                              <a:gd name="T31" fmla="*/ 747 h 769"/>
                              <a:gd name="T32" fmla="*/ 461 w 461"/>
                              <a:gd name="T33" fmla="*/ 738 h 769"/>
                              <a:gd name="T34" fmla="*/ 456 w 461"/>
                              <a:gd name="T35" fmla="*/ 730 h 769"/>
                              <a:gd name="T36" fmla="*/ 422 w 461"/>
                              <a:gd name="T37" fmla="*/ 706 h 769"/>
                              <a:gd name="T38" fmla="*/ 385 w 461"/>
                              <a:gd name="T39" fmla="*/ 677 h 769"/>
                              <a:gd name="T40" fmla="*/ 334 w 461"/>
                              <a:gd name="T41" fmla="*/ 635 h 769"/>
                              <a:gd name="T42" fmla="*/ 208 w 461"/>
                              <a:gd name="T43" fmla="*/ 514 h 769"/>
                              <a:gd name="T44" fmla="*/ 251 w 461"/>
                              <a:gd name="T45" fmla="*/ 463 h 769"/>
                              <a:gd name="T46" fmla="*/ 284 w 461"/>
                              <a:gd name="T47" fmla="*/ 417 h 769"/>
                              <a:gd name="T48" fmla="*/ 306 w 461"/>
                              <a:gd name="T49" fmla="*/ 379 h 769"/>
                              <a:gd name="T50" fmla="*/ 322 w 461"/>
                              <a:gd name="T51" fmla="*/ 351 h 769"/>
                              <a:gd name="T52" fmla="*/ 328 w 461"/>
                              <a:gd name="T53" fmla="*/ 327 h 769"/>
                              <a:gd name="T54" fmla="*/ 324 w 461"/>
                              <a:gd name="T55" fmla="*/ 319 h 769"/>
                              <a:gd name="T56" fmla="*/ 317 w 461"/>
                              <a:gd name="T57" fmla="*/ 314 h 769"/>
                              <a:gd name="T58" fmla="*/ 292 w 461"/>
                              <a:gd name="T59" fmla="*/ 317 h 769"/>
                              <a:gd name="T60" fmla="*/ 249 w 461"/>
                              <a:gd name="T61" fmla="*/ 322 h 769"/>
                              <a:gd name="T62" fmla="*/ 200 w 461"/>
                              <a:gd name="T63" fmla="*/ 325 h 769"/>
                              <a:gd name="T64" fmla="*/ 193 w 461"/>
                              <a:gd name="T65" fmla="*/ 332 h 769"/>
                              <a:gd name="T66" fmla="*/ 193 w 461"/>
                              <a:gd name="T67" fmla="*/ 346 h 769"/>
                              <a:gd name="T68" fmla="*/ 200 w 461"/>
                              <a:gd name="T69" fmla="*/ 351 h 769"/>
                              <a:gd name="T70" fmla="*/ 218 w 461"/>
                              <a:gd name="T71" fmla="*/ 352 h 769"/>
                              <a:gd name="T72" fmla="*/ 231 w 461"/>
                              <a:gd name="T73" fmla="*/ 358 h 769"/>
                              <a:gd name="T74" fmla="*/ 237 w 461"/>
                              <a:gd name="T75" fmla="*/ 369 h 769"/>
                              <a:gd name="T76" fmla="*/ 235 w 461"/>
                              <a:gd name="T77" fmla="*/ 389 h 769"/>
                              <a:gd name="T78" fmla="*/ 219 w 461"/>
                              <a:gd name="T79" fmla="*/ 433 h 769"/>
                              <a:gd name="T80" fmla="*/ 188 w 461"/>
                              <a:gd name="T81" fmla="*/ 485 h 769"/>
                              <a:gd name="T82" fmla="*/ 162 w 461"/>
                              <a:gd name="T83" fmla="*/ 513 h 769"/>
                              <a:gd name="T84" fmla="*/ 149 w 461"/>
                              <a:gd name="T85" fmla="*/ 520 h 769"/>
                              <a:gd name="T86" fmla="*/ 119 w 461"/>
                              <a:gd name="T87" fmla="*/ 526 h 769"/>
                              <a:gd name="T88" fmla="*/ 85 w 461"/>
                              <a:gd name="T89" fmla="*/ 146 h 769"/>
                              <a:gd name="T90" fmla="*/ 87 w 461"/>
                              <a:gd name="T91" fmla="*/ 93 h 769"/>
                              <a:gd name="T92" fmla="*/ 90 w 461"/>
                              <a:gd name="T93" fmla="*/ 68 h 769"/>
                              <a:gd name="T94" fmla="*/ 98 w 461"/>
                              <a:gd name="T95" fmla="*/ 53 h 769"/>
                              <a:gd name="T96" fmla="*/ 108 w 461"/>
                              <a:gd name="T97" fmla="*/ 41 h 769"/>
                              <a:gd name="T98" fmla="*/ 126 w 461"/>
                              <a:gd name="T99" fmla="*/ 29 h 769"/>
                              <a:gd name="T100" fmla="*/ 139 w 461"/>
                              <a:gd name="T101" fmla="*/ 22 h 769"/>
                              <a:gd name="T102" fmla="*/ 141 w 461"/>
                              <a:gd name="T103" fmla="*/ 9 h 769"/>
                              <a:gd name="T104" fmla="*/ 132 w 461"/>
                              <a:gd name="T105" fmla="*/ 0 h 769"/>
                              <a:gd name="T106" fmla="*/ 96 w 461"/>
                              <a:gd name="T107" fmla="*/ 14 h 769"/>
                              <a:gd name="T108" fmla="*/ 48 w 461"/>
                              <a:gd name="T109" fmla="*/ 28 h 769"/>
                              <a:gd name="T110" fmla="*/ 16 w 461"/>
                              <a:gd name="T111" fmla="*/ 36 h 769"/>
                              <a:gd name="T112" fmla="*/ 2 w 461"/>
                              <a:gd name="T113" fmla="*/ 43 h 769"/>
                              <a:gd name="T114" fmla="*/ 1 w 461"/>
                              <a:gd name="T115" fmla="*/ 62 h 769"/>
                              <a:gd name="T116" fmla="*/ 6 w 461"/>
                              <a:gd name="T117" fmla="*/ 111 h 769"/>
                              <a:gd name="T118" fmla="*/ 7 w 461"/>
                              <a:gd name="T119" fmla="*/ 735 h 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61" h="769">
                                <a:moveTo>
                                  <a:pt x="7" y="735"/>
                                </a:moveTo>
                                <a:lnTo>
                                  <a:pt x="7" y="737"/>
                                </a:lnTo>
                                <a:lnTo>
                                  <a:pt x="7" y="741"/>
                                </a:lnTo>
                                <a:lnTo>
                                  <a:pt x="8" y="747"/>
                                </a:lnTo>
                                <a:lnTo>
                                  <a:pt x="8" y="754"/>
                                </a:lnTo>
                                <a:lnTo>
                                  <a:pt x="8" y="762"/>
                                </a:lnTo>
                                <a:lnTo>
                                  <a:pt x="9" y="766"/>
                                </a:lnTo>
                                <a:lnTo>
                                  <a:pt x="10" y="767"/>
                                </a:lnTo>
                                <a:lnTo>
                                  <a:pt x="13" y="768"/>
                                </a:lnTo>
                                <a:lnTo>
                                  <a:pt x="15" y="769"/>
                                </a:lnTo>
                                <a:lnTo>
                                  <a:pt x="18" y="769"/>
                                </a:lnTo>
                                <a:lnTo>
                                  <a:pt x="22" y="767"/>
                                </a:lnTo>
                                <a:lnTo>
                                  <a:pt x="32" y="762"/>
                                </a:lnTo>
                                <a:lnTo>
                                  <a:pt x="40" y="758"/>
                                </a:lnTo>
                                <a:lnTo>
                                  <a:pt x="49" y="752"/>
                                </a:lnTo>
                                <a:lnTo>
                                  <a:pt x="59" y="747"/>
                                </a:lnTo>
                                <a:lnTo>
                                  <a:pt x="72" y="741"/>
                                </a:lnTo>
                                <a:lnTo>
                                  <a:pt x="80" y="736"/>
                                </a:lnTo>
                                <a:lnTo>
                                  <a:pt x="83" y="732"/>
                                </a:lnTo>
                                <a:lnTo>
                                  <a:pt x="85" y="725"/>
                                </a:lnTo>
                                <a:lnTo>
                                  <a:pt x="85" y="718"/>
                                </a:lnTo>
                                <a:lnTo>
                                  <a:pt x="85" y="558"/>
                                </a:lnTo>
                                <a:lnTo>
                                  <a:pt x="99" y="558"/>
                                </a:lnTo>
                                <a:lnTo>
                                  <a:pt x="109" y="558"/>
                                </a:lnTo>
                                <a:lnTo>
                                  <a:pt x="119" y="558"/>
                                </a:lnTo>
                                <a:lnTo>
                                  <a:pt x="130" y="557"/>
                                </a:lnTo>
                                <a:lnTo>
                                  <a:pt x="140" y="555"/>
                                </a:lnTo>
                                <a:lnTo>
                                  <a:pt x="163" y="579"/>
                                </a:lnTo>
                                <a:lnTo>
                                  <a:pt x="185" y="602"/>
                                </a:lnTo>
                                <a:lnTo>
                                  <a:pt x="206" y="623"/>
                                </a:lnTo>
                                <a:lnTo>
                                  <a:pt x="225" y="642"/>
                                </a:lnTo>
                                <a:lnTo>
                                  <a:pt x="245" y="660"/>
                                </a:lnTo>
                                <a:lnTo>
                                  <a:pt x="263" y="677"/>
                                </a:lnTo>
                                <a:lnTo>
                                  <a:pt x="280" y="691"/>
                                </a:lnTo>
                                <a:lnTo>
                                  <a:pt x="297" y="706"/>
                                </a:lnTo>
                                <a:lnTo>
                                  <a:pt x="314" y="717"/>
                                </a:lnTo>
                                <a:lnTo>
                                  <a:pt x="329" y="729"/>
                                </a:lnTo>
                                <a:lnTo>
                                  <a:pt x="344" y="737"/>
                                </a:lnTo>
                                <a:lnTo>
                                  <a:pt x="358" y="744"/>
                                </a:lnTo>
                                <a:lnTo>
                                  <a:pt x="372" y="750"/>
                                </a:lnTo>
                                <a:lnTo>
                                  <a:pt x="385" y="754"/>
                                </a:lnTo>
                                <a:lnTo>
                                  <a:pt x="400" y="757"/>
                                </a:lnTo>
                                <a:lnTo>
                                  <a:pt x="413" y="758"/>
                                </a:lnTo>
                                <a:lnTo>
                                  <a:pt x="425" y="758"/>
                                </a:lnTo>
                                <a:lnTo>
                                  <a:pt x="434" y="755"/>
                                </a:lnTo>
                                <a:lnTo>
                                  <a:pt x="442" y="753"/>
                                </a:lnTo>
                                <a:lnTo>
                                  <a:pt x="450" y="750"/>
                                </a:lnTo>
                                <a:lnTo>
                                  <a:pt x="455" y="747"/>
                                </a:lnTo>
                                <a:lnTo>
                                  <a:pt x="458" y="744"/>
                                </a:lnTo>
                                <a:lnTo>
                                  <a:pt x="460" y="741"/>
                                </a:lnTo>
                                <a:lnTo>
                                  <a:pt x="461" y="738"/>
                                </a:lnTo>
                                <a:lnTo>
                                  <a:pt x="461" y="735"/>
                                </a:lnTo>
                                <a:lnTo>
                                  <a:pt x="459" y="733"/>
                                </a:lnTo>
                                <a:lnTo>
                                  <a:pt x="456" y="730"/>
                                </a:lnTo>
                                <a:lnTo>
                                  <a:pt x="452" y="726"/>
                                </a:lnTo>
                                <a:lnTo>
                                  <a:pt x="439" y="718"/>
                                </a:lnTo>
                                <a:lnTo>
                                  <a:pt x="422" y="706"/>
                                </a:lnTo>
                                <a:lnTo>
                                  <a:pt x="411" y="697"/>
                                </a:lnTo>
                                <a:lnTo>
                                  <a:pt x="399" y="688"/>
                                </a:lnTo>
                                <a:lnTo>
                                  <a:pt x="385" y="677"/>
                                </a:lnTo>
                                <a:lnTo>
                                  <a:pt x="370" y="665"/>
                                </a:lnTo>
                                <a:lnTo>
                                  <a:pt x="353" y="651"/>
                                </a:lnTo>
                                <a:lnTo>
                                  <a:pt x="334" y="635"/>
                                </a:lnTo>
                                <a:lnTo>
                                  <a:pt x="315" y="616"/>
                                </a:lnTo>
                                <a:lnTo>
                                  <a:pt x="293" y="596"/>
                                </a:lnTo>
                                <a:lnTo>
                                  <a:pt x="208" y="514"/>
                                </a:lnTo>
                                <a:lnTo>
                                  <a:pt x="223" y="496"/>
                                </a:lnTo>
                                <a:lnTo>
                                  <a:pt x="238" y="480"/>
                                </a:lnTo>
                                <a:lnTo>
                                  <a:pt x="251" y="463"/>
                                </a:lnTo>
                                <a:lnTo>
                                  <a:pt x="263" y="447"/>
                                </a:lnTo>
                                <a:lnTo>
                                  <a:pt x="273" y="432"/>
                                </a:lnTo>
                                <a:lnTo>
                                  <a:pt x="284" y="417"/>
                                </a:lnTo>
                                <a:lnTo>
                                  <a:pt x="292" y="404"/>
                                </a:lnTo>
                                <a:lnTo>
                                  <a:pt x="300" y="391"/>
                                </a:lnTo>
                                <a:lnTo>
                                  <a:pt x="306" y="379"/>
                                </a:lnTo>
                                <a:lnTo>
                                  <a:pt x="313" y="369"/>
                                </a:lnTo>
                                <a:lnTo>
                                  <a:pt x="318" y="359"/>
                                </a:lnTo>
                                <a:lnTo>
                                  <a:pt x="322" y="351"/>
                                </a:lnTo>
                                <a:lnTo>
                                  <a:pt x="326" y="337"/>
                                </a:lnTo>
                                <a:lnTo>
                                  <a:pt x="328" y="330"/>
                                </a:lnTo>
                                <a:lnTo>
                                  <a:pt x="328" y="327"/>
                                </a:lnTo>
                                <a:lnTo>
                                  <a:pt x="327" y="324"/>
                                </a:lnTo>
                                <a:lnTo>
                                  <a:pt x="326" y="321"/>
                                </a:lnTo>
                                <a:lnTo>
                                  <a:pt x="324" y="319"/>
                                </a:lnTo>
                                <a:lnTo>
                                  <a:pt x="322" y="317"/>
                                </a:lnTo>
                                <a:lnTo>
                                  <a:pt x="320" y="315"/>
                                </a:lnTo>
                                <a:lnTo>
                                  <a:pt x="317" y="314"/>
                                </a:lnTo>
                                <a:lnTo>
                                  <a:pt x="315" y="314"/>
                                </a:lnTo>
                                <a:lnTo>
                                  <a:pt x="307" y="315"/>
                                </a:lnTo>
                                <a:lnTo>
                                  <a:pt x="292" y="317"/>
                                </a:lnTo>
                                <a:lnTo>
                                  <a:pt x="280" y="319"/>
                                </a:lnTo>
                                <a:lnTo>
                                  <a:pt x="266" y="320"/>
                                </a:lnTo>
                                <a:lnTo>
                                  <a:pt x="249" y="322"/>
                                </a:lnTo>
                                <a:lnTo>
                                  <a:pt x="230" y="323"/>
                                </a:lnTo>
                                <a:lnTo>
                                  <a:pt x="212" y="324"/>
                                </a:lnTo>
                                <a:lnTo>
                                  <a:pt x="200" y="325"/>
                                </a:lnTo>
                                <a:lnTo>
                                  <a:pt x="197" y="326"/>
                                </a:lnTo>
                                <a:lnTo>
                                  <a:pt x="194" y="328"/>
                                </a:lnTo>
                                <a:lnTo>
                                  <a:pt x="193" y="332"/>
                                </a:lnTo>
                                <a:lnTo>
                                  <a:pt x="192" y="337"/>
                                </a:lnTo>
                                <a:lnTo>
                                  <a:pt x="192" y="342"/>
                                </a:lnTo>
                                <a:lnTo>
                                  <a:pt x="193" y="346"/>
                                </a:lnTo>
                                <a:lnTo>
                                  <a:pt x="194" y="348"/>
                                </a:lnTo>
                                <a:lnTo>
                                  <a:pt x="196" y="350"/>
                                </a:lnTo>
                                <a:lnTo>
                                  <a:pt x="200" y="351"/>
                                </a:lnTo>
                                <a:lnTo>
                                  <a:pt x="206" y="352"/>
                                </a:lnTo>
                                <a:lnTo>
                                  <a:pt x="212" y="352"/>
                                </a:lnTo>
                                <a:lnTo>
                                  <a:pt x="218" y="352"/>
                                </a:lnTo>
                                <a:lnTo>
                                  <a:pt x="222" y="353"/>
                                </a:lnTo>
                                <a:lnTo>
                                  <a:pt x="226" y="355"/>
                                </a:lnTo>
                                <a:lnTo>
                                  <a:pt x="231" y="358"/>
                                </a:lnTo>
                                <a:lnTo>
                                  <a:pt x="234" y="361"/>
                                </a:lnTo>
                                <a:lnTo>
                                  <a:pt x="236" y="364"/>
                                </a:lnTo>
                                <a:lnTo>
                                  <a:pt x="237" y="369"/>
                                </a:lnTo>
                                <a:lnTo>
                                  <a:pt x="237" y="374"/>
                                </a:lnTo>
                                <a:lnTo>
                                  <a:pt x="237" y="380"/>
                                </a:lnTo>
                                <a:lnTo>
                                  <a:pt x="235" y="389"/>
                                </a:lnTo>
                                <a:lnTo>
                                  <a:pt x="231" y="401"/>
                                </a:lnTo>
                                <a:lnTo>
                                  <a:pt x="225" y="416"/>
                                </a:lnTo>
                                <a:lnTo>
                                  <a:pt x="219" y="433"/>
                                </a:lnTo>
                                <a:lnTo>
                                  <a:pt x="211" y="449"/>
                                </a:lnTo>
                                <a:lnTo>
                                  <a:pt x="200" y="467"/>
                                </a:lnTo>
                                <a:lnTo>
                                  <a:pt x="188" y="485"/>
                                </a:lnTo>
                                <a:lnTo>
                                  <a:pt x="178" y="498"/>
                                </a:lnTo>
                                <a:lnTo>
                                  <a:pt x="167" y="509"/>
                                </a:lnTo>
                                <a:lnTo>
                                  <a:pt x="162" y="513"/>
                                </a:lnTo>
                                <a:lnTo>
                                  <a:pt x="158" y="516"/>
                                </a:lnTo>
                                <a:lnTo>
                                  <a:pt x="154" y="518"/>
                                </a:lnTo>
                                <a:lnTo>
                                  <a:pt x="149" y="520"/>
                                </a:lnTo>
                                <a:lnTo>
                                  <a:pt x="140" y="523"/>
                                </a:lnTo>
                                <a:lnTo>
                                  <a:pt x="130" y="525"/>
                                </a:lnTo>
                                <a:lnTo>
                                  <a:pt x="119" y="526"/>
                                </a:lnTo>
                                <a:lnTo>
                                  <a:pt x="107" y="526"/>
                                </a:lnTo>
                                <a:lnTo>
                                  <a:pt x="85" y="526"/>
                                </a:lnTo>
                                <a:lnTo>
                                  <a:pt x="85" y="146"/>
                                </a:lnTo>
                                <a:lnTo>
                                  <a:pt x="85" y="126"/>
                                </a:lnTo>
                                <a:lnTo>
                                  <a:pt x="86" y="108"/>
                                </a:lnTo>
                                <a:lnTo>
                                  <a:pt x="87" y="93"/>
                                </a:lnTo>
                                <a:lnTo>
                                  <a:pt x="88" y="79"/>
                                </a:lnTo>
                                <a:lnTo>
                                  <a:pt x="89" y="74"/>
                                </a:lnTo>
                                <a:lnTo>
                                  <a:pt x="90" y="68"/>
                                </a:lnTo>
                                <a:lnTo>
                                  <a:pt x="92" y="63"/>
                                </a:lnTo>
                                <a:lnTo>
                                  <a:pt x="95" y="57"/>
                                </a:lnTo>
                                <a:lnTo>
                                  <a:pt x="98" y="53"/>
                                </a:lnTo>
                                <a:lnTo>
                                  <a:pt x="101" y="48"/>
                                </a:lnTo>
                                <a:lnTo>
                                  <a:pt x="104" y="44"/>
                                </a:lnTo>
                                <a:lnTo>
                                  <a:pt x="108" y="41"/>
                                </a:lnTo>
                                <a:lnTo>
                                  <a:pt x="114" y="36"/>
                                </a:lnTo>
                                <a:lnTo>
                                  <a:pt x="119" y="32"/>
                                </a:lnTo>
                                <a:lnTo>
                                  <a:pt x="126" y="29"/>
                                </a:lnTo>
                                <a:lnTo>
                                  <a:pt x="131" y="27"/>
                                </a:lnTo>
                                <a:lnTo>
                                  <a:pt x="136" y="25"/>
                                </a:lnTo>
                                <a:lnTo>
                                  <a:pt x="139" y="22"/>
                                </a:lnTo>
                                <a:lnTo>
                                  <a:pt x="141" y="19"/>
                                </a:lnTo>
                                <a:lnTo>
                                  <a:pt x="142" y="14"/>
                                </a:lnTo>
                                <a:lnTo>
                                  <a:pt x="141" y="9"/>
                                </a:lnTo>
                                <a:lnTo>
                                  <a:pt x="139" y="4"/>
                                </a:lnTo>
                                <a:lnTo>
                                  <a:pt x="136" y="1"/>
                                </a:lnTo>
                                <a:lnTo>
                                  <a:pt x="132" y="0"/>
                                </a:lnTo>
                                <a:lnTo>
                                  <a:pt x="123" y="2"/>
                                </a:lnTo>
                                <a:lnTo>
                                  <a:pt x="106" y="9"/>
                                </a:lnTo>
                                <a:lnTo>
                                  <a:pt x="96" y="14"/>
                                </a:lnTo>
                                <a:lnTo>
                                  <a:pt x="82" y="18"/>
                                </a:lnTo>
                                <a:lnTo>
                                  <a:pt x="67" y="23"/>
                                </a:lnTo>
                                <a:lnTo>
                                  <a:pt x="48" y="28"/>
                                </a:lnTo>
                                <a:lnTo>
                                  <a:pt x="34" y="31"/>
                                </a:lnTo>
                                <a:lnTo>
                                  <a:pt x="24" y="34"/>
                                </a:lnTo>
                                <a:lnTo>
                                  <a:pt x="16" y="36"/>
                                </a:lnTo>
                                <a:lnTo>
                                  <a:pt x="9" y="38"/>
                                </a:lnTo>
                                <a:lnTo>
                                  <a:pt x="4" y="40"/>
                                </a:lnTo>
                                <a:lnTo>
                                  <a:pt x="2" y="43"/>
                                </a:lnTo>
                                <a:lnTo>
                                  <a:pt x="0" y="46"/>
                                </a:lnTo>
                                <a:lnTo>
                                  <a:pt x="0" y="52"/>
                                </a:lnTo>
                                <a:lnTo>
                                  <a:pt x="1" y="62"/>
                                </a:lnTo>
                                <a:lnTo>
                                  <a:pt x="3" y="81"/>
                                </a:lnTo>
                                <a:lnTo>
                                  <a:pt x="5" y="95"/>
                                </a:lnTo>
                                <a:lnTo>
                                  <a:pt x="6" y="111"/>
                                </a:lnTo>
                                <a:lnTo>
                                  <a:pt x="7" y="131"/>
                                </a:lnTo>
                                <a:lnTo>
                                  <a:pt x="7" y="155"/>
                                </a:lnTo>
                                <a:lnTo>
                                  <a:pt x="7" y="735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68"/>
                        <wps:cNvSpPr>
                          <a:spLocks/>
                        </wps:cNvSpPr>
                        <wps:spPr bwMode="auto">
                          <a:xfrm>
                            <a:off x="604324" y="1452925"/>
                            <a:ext cx="42545" cy="41910"/>
                          </a:xfrm>
                          <a:custGeom>
                            <a:avLst/>
                            <a:gdLst>
                              <a:gd name="T0" fmla="*/ 287 w 470"/>
                              <a:gd name="T1" fmla="*/ 383 h 464"/>
                              <a:gd name="T2" fmla="*/ 298 w 470"/>
                              <a:gd name="T3" fmla="*/ 408 h 464"/>
                              <a:gd name="T4" fmla="*/ 314 w 470"/>
                              <a:gd name="T5" fmla="*/ 427 h 464"/>
                              <a:gd name="T6" fmla="*/ 334 w 470"/>
                              <a:gd name="T7" fmla="*/ 438 h 464"/>
                              <a:gd name="T8" fmla="*/ 358 w 470"/>
                              <a:gd name="T9" fmla="*/ 445 h 464"/>
                              <a:gd name="T10" fmla="*/ 384 w 470"/>
                              <a:gd name="T11" fmla="*/ 444 h 464"/>
                              <a:gd name="T12" fmla="*/ 409 w 470"/>
                              <a:gd name="T13" fmla="*/ 438 h 464"/>
                              <a:gd name="T14" fmla="*/ 452 w 470"/>
                              <a:gd name="T15" fmla="*/ 422 h 464"/>
                              <a:gd name="T16" fmla="*/ 468 w 470"/>
                              <a:gd name="T17" fmla="*/ 409 h 464"/>
                              <a:gd name="T18" fmla="*/ 469 w 470"/>
                              <a:gd name="T19" fmla="*/ 400 h 464"/>
                              <a:gd name="T20" fmla="*/ 466 w 470"/>
                              <a:gd name="T21" fmla="*/ 394 h 464"/>
                              <a:gd name="T22" fmla="*/ 449 w 470"/>
                              <a:gd name="T23" fmla="*/ 392 h 464"/>
                              <a:gd name="T24" fmla="*/ 418 w 470"/>
                              <a:gd name="T25" fmla="*/ 387 h 464"/>
                              <a:gd name="T26" fmla="*/ 399 w 470"/>
                              <a:gd name="T27" fmla="*/ 376 h 464"/>
                              <a:gd name="T28" fmla="*/ 383 w 470"/>
                              <a:gd name="T29" fmla="*/ 361 h 464"/>
                              <a:gd name="T30" fmla="*/ 369 w 470"/>
                              <a:gd name="T31" fmla="*/ 334 h 464"/>
                              <a:gd name="T32" fmla="*/ 358 w 470"/>
                              <a:gd name="T33" fmla="*/ 275 h 464"/>
                              <a:gd name="T34" fmla="*/ 356 w 470"/>
                              <a:gd name="T35" fmla="*/ 230 h 464"/>
                              <a:gd name="T36" fmla="*/ 355 w 470"/>
                              <a:gd name="T37" fmla="*/ 179 h 464"/>
                              <a:gd name="T38" fmla="*/ 352 w 470"/>
                              <a:gd name="T39" fmla="*/ 123 h 464"/>
                              <a:gd name="T40" fmla="*/ 344 w 470"/>
                              <a:gd name="T41" fmla="*/ 74 h 464"/>
                              <a:gd name="T42" fmla="*/ 328 w 470"/>
                              <a:gd name="T43" fmla="*/ 38 h 464"/>
                              <a:gd name="T44" fmla="*/ 303 w 470"/>
                              <a:gd name="T45" fmla="*/ 14 h 464"/>
                              <a:gd name="T46" fmla="*/ 266 w 470"/>
                              <a:gd name="T47" fmla="*/ 2 h 464"/>
                              <a:gd name="T48" fmla="*/ 216 w 470"/>
                              <a:gd name="T49" fmla="*/ 0 h 464"/>
                              <a:gd name="T50" fmla="*/ 167 w 470"/>
                              <a:gd name="T51" fmla="*/ 6 h 464"/>
                              <a:gd name="T52" fmla="*/ 130 w 470"/>
                              <a:gd name="T53" fmla="*/ 14 h 464"/>
                              <a:gd name="T54" fmla="*/ 105 w 470"/>
                              <a:gd name="T55" fmla="*/ 27 h 464"/>
                              <a:gd name="T56" fmla="*/ 89 w 470"/>
                              <a:gd name="T57" fmla="*/ 46 h 464"/>
                              <a:gd name="T58" fmla="*/ 84 w 470"/>
                              <a:gd name="T59" fmla="*/ 72 h 464"/>
                              <a:gd name="T60" fmla="*/ 85 w 470"/>
                              <a:gd name="T61" fmla="*/ 89 h 464"/>
                              <a:gd name="T62" fmla="*/ 94 w 470"/>
                              <a:gd name="T63" fmla="*/ 90 h 464"/>
                              <a:gd name="T64" fmla="*/ 121 w 470"/>
                              <a:gd name="T65" fmla="*/ 80 h 464"/>
                              <a:gd name="T66" fmla="*/ 163 w 470"/>
                              <a:gd name="T67" fmla="*/ 69 h 464"/>
                              <a:gd name="T68" fmla="*/ 200 w 470"/>
                              <a:gd name="T69" fmla="*/ 67 h 464"/>
                              <a:gd name="T70" fmla="*/ 227 w 470"/>
                              <a:gd name="T71" fmla="*/ 74 h 464"/>
                              <a:gd name="T72" fmla="*/ 248 w 470"/>
                              <a:gd name="T73" fmla="*/ 90 h 464"/>
                              <a:gd name="T74" fmla="*/ 263 w 470"/>
                              <a:gd name="T75" fmla="*/ 114 h 464"/>
                              <a:gd name="T76" fmla="*/ 272 w 470"/>
                              <a:gd name="T77" fmla="*/ 145 h 464"/>
                              <a:gd name="T78" fmla="*/ 276 w 470"/>
                              <a:gd name="T79" fmla="*/ 182 h 464"/>
                              <a:gd name="T80" fmla="*/ 181 w 470"/>
                              <a:gd name="T81" fmla="*/ 210 h 464"/>
                              <a:gd name="T82" fmla="*/ 105 w 470"/>
                              <a:gd name="T83" fmla="*/ 246 h 464"/>
                              <a:gd name="T84" fmla="*/ 49 w 470"/>
                              <a:gd name="T85" fmla="*/ 286 h 464"/>
                              <a:gd name="T86" fmla="*/ 14 w 470"/>
                              <a:gd name="T87" fmla="*/ 330 h 464"/>
                              <a:gd name="T88" fmla="*/ 5 w 470"/>
                              <a:gd name="T89" fmla="*/ 352 h 464"/>
                              <a:gd name="T90" fmla="*/ 0 w 470"/>
                              <a:gd name="T91" fmla="*/ 376 h 464"/>
                              <a:gd name="T92" fmla="*/ 1 w 470"/>
                              <a:gd name="T93" fmla="*/ 401 h 464"/>
                              <a:gd name="T94" fmla="*/ 9 w 470"/>
                              <a:gd name="T95" fmla="*/ 424 h 464"/>
                              <a:gd name="T96" fmla="*/ 23 w 470"/>
                              <a:gd name="T97" fmla="*/ 443 h 464"/>
                              <a:gd name="T98" fmla="*/ 44 w 470"/>
                              <a:gd name="T99" fmla="*/ 456 h 464"/>
                              <a:gd name="T100" fmla="*/ 68 w 470"/>
                              <a:gd name="T101" fmla="*/ 463 h 464"/>
                              <a:gd name="T102" fmla="*/ 100 w 470"/>
                              <a:gd name="T103" fmla="*/ 463 h 464"/>
                              <a:gd name="T104" fmla="*/ 136 w 470"/>
                              <a:gd name="T105" fmla="*/ 458 h 464"/>
                              <a:gd name="T106" fmla="*/ 171 w 470"/>
                              <a:gd name="T107" fmla="*/ 446 h 464"/>
                              <a:gd name="T108" fmla="*/ 208 w 470"/>
                              <a:gd name="T109" fmla="*/ 428 h 464"/>
                              <a:gd name="T110" fmla="*/ 241 w 470"/>
                              <a:gd name="T111" fmla="*/ 403 h 464"/>
                              <a:gd name="T112" fmla="*/ 271 w 470"/>
                              <a:gd name="T113" fmla="*/ 374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70" h="464">
                                <a:moveTo>
                                  <a:pt x="280" y="363"/>
                                </a:moveTo>
                                <a:lnTo>
                                  <a:pt x="283" y="373"/>
                                </a:lnTo>
                                <a:lnTo>
                                  <a:pt x="287" y="383"/>
                                </a:lnTo>
                                <a:lnTo>
                                  <a:pt x="290" y="393"/>
                                </a:lnTo>
                                <a:lnTo>
                                  <a:pt x="294" y="401"/>
                                </a:lnTo>
                                <a:lnTo>
                                  <a:pt x="298" y="408"/>
                                </a:lnTo>
                                <a:lnTo>
                                  <a:pt x="303" y="416"/>
                                </a:lnTo>
                                <a:lnTo>
                                  <a:pt x="308" y="421"/>
                                </a:lnTo>
                                <a:lnTo>
                                  <a:pt x="314" y="427"/>
                                </a:lnTo>
                                <a:lnTo>
                                  <a:pt x="320" y="431"/>
                                </a:lnTo>
                                <a:lnTo>
                                  <a:pt x="327" y="435"/>
                                </a:lnTo>
                                <a:lnTo>
                                  <a:pt x="334" y="438"/>
                                </a:lnTo>
                                <a:lnTo>
                                  <a:pt x="342" y="442"/>
                                </a:lnTo>
                                <a:lnTo>
                                  <a:pt x="350" y="444"/>
                                </a:lnTo>
                                <a:lnTo>
                                  <a:pt x="358" y="445"/>
                                </a:lnTo>
                                <a:lnTo>
                                  <a:pt x="368" y="445"/>
                                </a:lnTo>
                                <a:lnTo>
                                  <a:pt x="377" y="445"/>
                                </a:lnTo>
                                <a:lnTo>
                                  <a:pt x="384" y="444"/>
                                </a:lnTo>
                                <a:lnTo>
                                  <a:pt x="392" y="443"/>
                                </a:lnTo>
                                <a:lnTo>
                                  <a:pt x="401" y="441"/>
                                </a:lnTo>
                                <a:lnTo>
                                  <a:pt x="409" y="438"/>
                                </a:lnTo>
                                <a:lnTo>
                                  <a:pt x="425" y="433"/>
                                </a:lnTo>
                                <a:lnTo>
                                  <a:pt x="439" y="428"/>
                                </a:lnTo>
                                <a:lnTo>
                                  <a:pt x="452" y="422"/>
                                </a:lnTo>
                                <a:lnTo>
                                  <a:pt x="461" y="416"/>
                                </a:lnTo>
                                <a:lnTo>
                                  <a:pt x="465" y="413"/>
                                </a:lnTo>
                                <a:lnTo>
                                  <a:pt x="468" y="409"/>
                                </a:lnTo>
                                <a:lnTo>
                                  <a:pt x="469" y="407"/>
                                </a:lnTo>
                                <a:lnTo>
                                  <a:pt x="470" y="404"/>
                                </a:lnTo>
                                <a:lnTo>
                                  <a:pt x="469" y="400"/>
                                </a:lnTo>
                                <a:lnTo>
                                  <a:pt x="469" y="398"/>
                                </a:lnTo>
                                <a:lnTo>
                                  <a:pt x="467" y="396"/>
                                </a:lnTo>
                                <a:lnTo>
                                  <a:pt x="466" y="394"/>
                                </a:lnTo>
                                <a:lnTo>
                                  <a:pt x="461" y="393"/>
                                </a:lnTo>
                                <a:lnTo>
                                  <a:pt x="456" y="392"/>
                                </a:lnTo>
                                <a:lnTo>
                                  <a:pt x="449" y="392"/>
                                </a:lnTo>
                                <a:lnTo>
                                  <a:pt x="440" y="392"/>
                                </a:lnTo>
                                <a:lnTo>
                                  <a:pt x="430" y="391"/>
                                </a:lnTo>
                                <a:lnTo>
                                  <a:pt x="418" y="387"/>
                                </a:lnTo>
                                <a:lnTo>
                                  <a:pt x="411" y="383"/>
                                </a:lnTo>
                                <a:lnTo>
                                  <a:pt x="405" y="380"/>
                                </a:lnTo>
                                <a:lnTo>
                                  <a:pt x="399" y="376"/>
                                </a:lnTo>
                                <a:lnTo>
                                  <a:pt x="392" y="372"/>
                                </a:lnTo>
                                <a:lnTo>
                                  <a:pt x="387" y="367"/>
                                </a:lnTo>
                                <a:lnTo>
                                  <a:pt x="383" y="361"/>
                                </a:lnTo>
                                <a:lnTo>
                                  <a:pt x="379" y="355"/>
                                </a:lnTo>
                                <a:lnTo>
                                  <a:pt x="375" y="348"/>
                                </a:lnTo>
                                <a:lnTo>
                                  <a:pt x="369" y="334"/>
                                </a:lnTo>
                                <a:lnTo>
                                  <a:pt x="364" y="317"/>
                                </a:lnTo>
                                <a:lnTo>
                                  <a:pt x="360" y="297"/>
                                </a:lnTo>
                                <a:lnTo>
                                  <a:pt x="358" y="275"/>
                                </a:lnTo>
                                <a:lnTo>
                                  <a:pt x="357" y="260"/>
                                </a:lnTo>
                                <a:lnTo>
                                  <a:pt x="357" y="246"/>
                                </a:lnTo>
                                <a:lnTo>
                                  <a:pt x="356" y="230"/>
                                </a:lnTo>
                                <a:lnTo>
                                  <a:pt x="356" y="213"/>
                                </a:lnTo>
                                <a:lnTo>
                                  <a:pt x="356" y="197"/>
                                </a:lnTo>
                                <a:lnTo>
                                  <a:pt x="355" y="179"/>
                                </a:lnTo>
                                <a:lnTo>
                                  <a:pt x="354" y="161"/>
                                </a:lnTo>
                                <a:lnTo>
                                  <a:pt x="353" y="142"/>
                                </a:lnTo>
                                <a:lnTo>
                                  <a:pt x="352" y="123"/>
                                </a:lnTo>
                                <a:lnTo>
                                  <a:pt x="350" y="105"/>
                                </a:lnTo>
                                <a:lnTo>
                                  <a:pt x="347" y="89"/>
                                </a:lnTo>
                                <a:lnTo>
                                  <a:pt x="344" y="74"/>
                                </a:lnTo>
                                <a:lnTo>
                                  <a:pt x="339" y="61"/>
                                </a:lnTo>
                                <a:lnTo>
                                  <a:pt x="334" y="48"/>
                                </a:lnTo>
                                <a:lnTo>
                                  <a:pt x="328" y="38"/>
                                </a:lnTo>
                                <a:lnTo>
                                  <a:pt x="321" y="29"/>
                                </a:lnTo>
                                <a:lnTo>
                                  <a:pt x="312" y="20"/>
                                </a:lnTo>
                                <a:lnTo>
                                  <a:pt x="303" y="14"/>
                                </a:lnTo>
                                <a:lnTo>
                                  <a:pt x="292" y="9"/>
                                </a:lnTo>
                                <a:lnTo>
                                  <a:pt x="279" y="5"/>
                                </a:lnTo>
                                <a:lnTo>
                                  <a:pt x="266" y="2"/>
                                </a:lnTo>
                                <a:lnTo>
                                  <a:pt x="250" y="0"/>
                                </a:lnTo>
                                <a:lnTo>
                                  <a:pt x="234" y="0"/>
                                </a:lnTo>
                                <a:lnTo>
                                  <a:pt x="216" y="0"/>
                                </a:lnTo>
                                <a:lnTo>
                                  <a:pt x="198" y="2"/>
                                </a:lnTo>
                                <a:lnTo>
                                  <a:pt x="182" y="3"/>
                                </a:lnTo>
                                <a:lnTo>
                                  <a:pt x="167" y="6"/>
                                </a:lnTo>
                                <a:lnTo>
                                  <a:pt x="154" y="8"/>
                                </a:lnTo>
                                <a:lnTo>
                                  <a:pt x="141" y="11"/>
                                </a:lnTo>
                                <a:lnTo>
                                  <a:pt x="130" y="14"/>
                                </a:lnTo>
                                <a:lnTo>
                                  <a:pt x="120" y="18"/>
                                </a:lnTo>
                                <a:lnTo>
                                  <a:pt x="112" y="22"/>
                                </a:lnTo>
                                <a:lnTo>
                                  <a:pt x="105" y="27"/>
                                </a:lnTo>
                                <a:lnTo>
                                  <a:pt x="99" y="33"/>
                                </a:lnTo>
                                <a:lnTo>
                                  <a:pt x="93" y="39"/>
                                </a:lnTo>
                                <a:lnTo>
                                  <a:pt x="89" y="46"/>
                                </a:lnTo>
                                <a:lnTo>
                                  <a:pt x="86" y="54"/>
                                </a:lnTo>
                                <a:lnTo>
                                  <a:pt x="84" y="63"/>
                                </a:lnTo>
                                <a:lnTo>
                                  <a:pt x="84" y="72"/>
                                </a:lnTo>
                                <a:lnTo>
                                  <a:pt x="84" y="83"/>
                                </a:lnTo>
                                <a:lnTo>
                                  <a:pt x="84" y="86"/>
                                </a:lnTo>
                                <a:lnTo>
                                  <a:pt x="85" y="89"/>
                                </a:lnTo>
                                <a:lnTo>
                                  <a:pt x="86" y="90"/>
                                </a:lnTo>
                                <a:lnTo>
                                  <a:pt x="88" y="90"/>
                                </a:lnTo>
                                <a:lnTo>
                                  <a:pt x="94" y="90"/>
                                </a:lnTo>
                                <a:lnTo>
                                  <a:pt x="103" y="88"/>
                                </a:lnTo>
                                <a:lnTo>
                                  <a:pt x="111" y="84"/>
                                </a:lnTo>
                                <a:lnTo>
                                  <a:pt x="121" y="80"/>
                                </a:lnTo>
                                <a:lnTo>
                                  <a:pt x="134" y="75"/>
                                </a:lnTo>
                                <a:lnTo>
                                  <a:pt x="147" y="71"/>
                                </a:lnTo>
                                <a:lnTo>
                                  <a:pt x="163" y="69"/>
                                </a:lnTo>
                                <a:lnTo>
                                  <a:pt x="181" y="67"/>
                                </a:lnTo>
                                <a:lnTo>
                                  <a:pt x="191" y="67"/>
                                </a:lnTo>
                                <a:lnTo>
                                  <a:pt x="200" y="67"/>
                                </a:lnTo>
                                <a:lnTo>
                                  <a:pt x="211" y="69"/>
                                </a:lnTo>
                                <a:lnTo>
                                  <a:pt x="219" y="71"/>
                                </a:lnTo>
                                <a:lnTo>
                                  <a:pt x="227" y="74"/>
                                </a:lnTo>
                                <a:lnTo>
                                  <a:pt x="235" y="79"/>
                                </a:lnTo>
                                <a:lnTo>
                                  <a:pt x="242" y="84"/>
                                </a:lnTo>
                                <a:lnTo>
                                  <a:pt x="248" y="90"/>
                                </a:lnTo>
                                <a:lnTo>
                                  <a:pt x="253" y="97"/>
                                </a:lnTo>
                                <a:lnTo>
                                  <a:pt x="258" y="104"/>
                                </a:lnTo>
                                <a:lnTo>
                                  <a:pt x="263" y="114"/>
                                </a:lnTo>
                                <a:lnTo>
                                  <a:pt x="267" y="123"/>
                                </a:lnTo>
                                <a:lnTo>
                                  <a:pt x="270" y="133"/>
                                </a:lnTo>
                                <a:lnTo>
                                  <a:pt x="272" y="145"/>
                                </a:lnTo>
                                <a:lnTo>
                                  <a:pt x="274" y="157"/>
                                </a:lnTo>
                                <a:lnTo>
                                  <a:pt x="275" y="171"/>
                                </a:lnTo>
                                <a:lnTo>
                                  <a:pt x="276" y="182"/>
                                </a:lnTo>
                                <a:lnTo>
                                  <a:pt x="242" y="191"/>
                                </a:lnTo>
                                <a:lnTo>
                                  <a:pt x="210" y="201"/>
                                </a:lnTo>
                                <a:lnTo>
                                  <a:pt x="181" y="210"/>
                                </a:lnTo>
                                <a:lnTo>
                                  <a:pt x="153" y="222"/>
                                </a:lnTo>
                                <a:lnTo>
                                  <a:pt x="128" y="233"/>
                                </a:lnTo>
                                <a:lnTo>
                                  <a:pt x="105" y="246"/>
                                </a:lnTo>
                                <a:lnTo>
                                  <a:pt x="84" y="258"/>
                                </a:lnTo>
                                <a:lnTo>
                                  <a:pt x="65" y="271"/>
                                </a:lnTo>
                                <a:lnTo>
                                  <a:pt x="49" y="286"/>
                                </a:lnTo>
                                <a:lnTo>
                                  <a:pt x="35" y="300"/>
                                </a:lnTo>
                                <a:lnTo>
                                  <a:pt x="24" y="315"/>
                                </a:lnTo>
                                <a:lnTo>
                                  <a:pt x="14" y="330"/>
                                </a:lnTo>
                                <a:lnTo>
                                  <a:pt x="10" y="337"/>
                                </a:lnTo>
                                <a:lnTo>
                                  <a:pt x="7" y="345"/>
                                </a:lnTo>
                                <a:lnTo>
                                  <a:pt x="5" y="352"/>
                                </a:lnTo>
                                <a:lnTo>
                                  <a:pt x="3" y="361"/>
                                </a:lnTo>
                                <a:lnTo>
                                  <a:pt x="1" y="368"/>
                                </a:lnTo>
                                <a:lnTo>
                                  <a:pt x="0" y="376"/>
                                </a:lnTo>
                                <a:lnTo>
                                  <a:pt x="0" y="383"/>
                                </a:lnTo>
                                <a:lnTo>
                                  <a:pt x="0" y="392"/>
                                </a:lnTo>
                                <a:lnTo>
                                  <a:pt x="1" y="401"/>
                                </a:lnTo>
                                <a:lnTo>
                                  <a:pt x="3" y="409"/>
                                </a:lnTo>
                                <a:lnTo>
                                  <a:pt x="5" y="417"/>
                                </a:lnTo>
                                <a:lnTo>
                                  <a:pt x="9" y="424"/>
                                </a:lnTo>
                                <a:lnTo>
                                  <a:pt x="12" y="431"/>
                                </a:lnTo>
                                <a:lnTo>
                                  <a:pt x="18" y="437"/>
                                </a:lnTo>
                                <a:lnTo>
                                  <a:pt x="23" y="443"/>
                                </a:lnTo>
                                <a:lnTo>
                                  <a:pt x="29" y="448"/>
                                </a:lnTo>
                                <a:lnTo>
                                  <a:pt x="36" y="452"/>
                                </a:lnTo>
                                <a:lnTo>
                                  <a:pt x="44" y="456"/>
                                </a:lnTo>
                                <a:lnTo>
                                  <a:pt x="51" y="459"/>
                                </a:lnTo>
                                <a:lnTo>
                                  <a:pt x="60" y="461"/>
                                </a:lnTo>
                                <a:lnTo>
                                  <a:pt x="68" y="463"/>
                                </a:lnTo>
                                <a:lnTo>
                                  <a:pt x="79" y="464"/>
                                </a:lnTo>
                                <a:lnTo>
                                  <a:pt x="89" y="464"/>
                                </a:lnTo>
                                <a:lnTo>
                                  <a:pt x="100" y="463"/>
                                </a:lnTo>
                                <a:lnTo>
                                  <a:pt x="112" y="462"/>
                                </a:lnTo>
                                <a:lnTo>
                                  <a:pt x="123" y="460"/>
                                </a:lnTo>
                                <a:lnTo>
                                  <a:pt x="136" y="458"/>
                                </a:lnTo>
                                <a:lnTo>
                                  <a:pt x="147" y="455"/>
                                </a:lnTo>
                                <a:lnTo>
                                  <a:pt x="160" y="451"/>
                                </a:lnTo>
                                <a:lnTo>
                                  <a:pt x="171" y="446"/>
                                </a:lnTo>
                                <a:lnTo>
                                  <a:pt x="184" y="441"/>
                                </a:lnTo>
                                <a:lnTo>
                                  <a:pt x="195" y="434"/>
                                </a:lnTo>
                                <a:lnTo>
                                  <a:pt x="208" y="428"/>
                                </a:lnTo>
                                <a:lnTo>
                                  <a:pt x="219" y="421"/>
                                </a:lnTo>
                                <a:lnTo>
                                  <a:pt x="229" y="413"/>
                                </a:lnTo>
                                <a:lnTo>
                                  <a:pt x="241" y="403"/>
                                </a:lnTo>
                                <a:lnTo>
                                  <a:pt x="251" y="395"/>
                                </a:lnTo>
                                <a:lnTo>
                                  <a:pt x="262" y="385"/>
                                </a:lnTo>
                                <a:lnTo>
                                  <a:pt x="271" y="374"/>
                                </a:lnTo>
                                <a:lnTo>
                                  <a:pt x="280" y="36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69"/>
                        <wps:cNvSpPr>
                          <a:spLocks/>
                        </wps:cNvSpPr>
                        <wps:spPr bwMode="auto">
                          <a:xfrm>
                            <a:off x="612579" y="1471975"/>
                            <a:ext cx="17145" cy="17780"/>
                          </a:xfrm>
                          <a:custGeom>
                            <a:avLst/>
                            <a:gdLst>
                              <a:gd name="T0" fmla="*/ 190 w 193"/>
                              <a:gd name="T1" fmla="*/ 0 h 196"/>
                              <a:gd name="T2" fmla="*/ 191 w 193"/>
                              <a:gd name="T3" fmla="*/ 5 h 196"/>
                              <a:gd name="T4" fmla="*/ 191 w 193"/>
                              <a:gd name="T5" fmla="*/ 11 h 196"/>
                              <a:gd name="T6" fmla="*/ 192 w 193"/>
                              <a:gd name="T7" fmla="*/ 15 h 196"/>
                              <a:gd name="T8" fmla="*/ 192 w 193"/>
                              <a:gd name="T9" fmla="*/ 20 h 196"/>
                              <a:gd name="T10" fmla="*/ 193 w 193"/>
                              <a:gd name="T11" fmla="*/ 41 h 196"/>
                              <a:gd name="T12" fmla="*/ 192 w 193"/>
                              <a:gd name="T13" fmla="*/ 59 h 196"/>
                              <a:gd name="T14" fmla="*/ 190 w 193"/>
                              <a:gd name="T15" fmla="*/ 77 h 196"/>
                              <a:gd name="T16" fmla="*/ 186 w 193"/>
                              <a:gd name="T17" fmla="*/ 94 h 196"/>
                              <a:gd name="T18" fmla="*/ 181 w 193"/>
                              <a:gd name="T19" fmla="*/ 109 h 196"/>
                              <a:gd name="T20" fmla="*/ 175 w 193"/>
                              <a:gd name="T21" fmla="*/ 124 h 196"/>
                              <a:gd name="T22" fmla="*/ 167 w 193"/>
                              <a:gd name="T23" fmla="*/ 136 h 196"/>
                              <a:gd name="T24" fmla="*/ 160 w 193"/>
                              <a:gd name="T25" fmla="*/ 148 h 196"/>
                              <a:gd name="T26" fmla="*/ 151 w 193"/>
                              <a:gd name="T27" fmla="*/ 159 h 196"/>
                              <a:gd name="T28" fmla="*/ 140 w 193"/>
                              <a:gd name="T29" fmla="*/ 167 h 196"/>
                              <a:gd name="T30" fmla="*/ 130 w 193"/>
                              <a:gd name="T31" fmla="*/ 176 h 196"/>
                              <a:gd name="T32" fmla="*/ 118 w 193"/>
                              <a:gd name="T33" fmla="*/ 183 h 196"/>
                              <a:gd name="T34" fmla="*/ 106 w 193"/>
                              <a:gd name="T35" fmla="*/ 188 h 196"/>
                              <a:gd name="T36" fmla="*/ 93 w 193"/>
                              <a:gd name="T37" fmla="*/ 192 h 196"/>
                              <a:gd name="T38" fmla="*/ 80 w 193"/>
                              <a:gd name="T39" fmla="*/ 195 h 196"/>
                              <a:gd name="T40" fmla="*/ 67 w 193"/>
                              <a:gd name="T41" fmla="*/ 196 h 196"/>
                              <a:gd name="T42" fmla="*/ 59 w 193"/>
                              <a:gd name="T43" fmla="*/ 196 h 196"/>
                              <a:gd name="T44" fmla="*/ 53 w 193"/>
                              <a:gd name="T45" fmla="*/ 196 h 196"/>
                              <a:gd name="T46" fmla="*/ 47 w 193"/>
                              <a:gd name="T47" fmla="*/ 195 h 196"/>
                              <a:gd name="T48" fmla="*/ 41 w 193"/>
                              <a:gd name="T49" fmla="*/ 194 h 196"/>
                              <a:gd name="T50" fmla="*/ 36 w 193"/>
                              <a:gd name="T51" fmla="*/ 192 h 196"/>
                              <a:gd name="T52" fmla="*/ 30 w 193"/>
                              <a:gd name="T53" fmla="*/ 190 h 196"/>
                              <a:gd name="T54" fmla="*/ 25 w 193"/>
                              <a:gd name="T55" fmla="*/ 187 h 196"/>
                              <a:gd name="T56" fmla="*/ 20 w 193"/>
                              <a:gd name="T57" fmla="*/ 184 h 196"/>
                              <a:gd name="T58" fmla="*/ 16 w 193"/>
                              <a:gd name="T59" fmla="*/ 180 h 196"/>
                              <a:gd name="T60" fmla="*/ 12 w 193"/>
                              <a:gd name="T61" fmla="*/ 176 h 196"/>
                              <a:gd name="T62" fmla="*/ 9 w 193"/>
                              <a:gd name="T63" fmla="*/ 171 h 196"/>
                              <a:gd name="T64" fmla="*/ 5 w 193"/>
                              <a:gd name="T65" fmla="*/ 167 h 196"/>
                              <a:gd name="T66" fmla="*/ 3 w 193"/>
                              <a:gd name="T67" fmla="*/ 162 h 196"/>
                              <a:gd name="T68" fmla="*/ 2 w 193"/>
                              <a:gd name="T69" fmla="*/ 156 h 196"/>
                              <a:gd name="T70" fmla="*/ 0 w 193"/>
                              <a:gd name="T71" fmla="*/ 151 h 196"/>
                              <a:gd name="T72" fmla="*/ 0 w 193"/>
                              <a:gd name="T73" fmla="*/ 144 h 196"/>
                              <a:gd name="T74" fmla="*/ 0 w 193"/>
                              <a:gd name="T75" fmla="*/ 134 h 196"/>
                              <a:gd name="T76" fmla="*/ 1 w 193"/>
                              <a:gd name="T77" fmla="*/ 124 h 196"/>
                              <a:gd name="T78" fmla="*/ 5 w 193"/>
                              <a:gd name="T79" fmla="*/ 113 h 196"/>
                              <a:gd name="T80" fmla="*/ 10 w 193"/>
                              <a:gd name="T81" fmla="*/ 103 h 196"/>
                              <a:gd name="T82" fmla="*/ 16 w 193"/>
                              <a:gd name="T83" fmla="*/ 93 h 196"/>
                              <a:gd name="T84" fmla="*/ 24 w 193"/>
                              <a:gd name="T85" fmla="*/ 82 h 196"/>
                              <a:gd name="T86" fmla="*/ 33 w 193"/>
                              <a:gd name="T87" fmla="*/ 73 h 196"/>
                              <a:gd name="T88" fmla="*/ 45 w 193"/>
                              <a:gd name="T89" fmla="*/ 62 h 196"/>
                              <a:gd name="T90" fmla="*/ 58 w 193"/>
                              <a:gd name="T91" fmla="*/ 53 h 196"/>
                              <a:gd name="T92" fmla="*/ 72 w 193"/>
                              <a:gd name="T93" fmla="*/ 44 h 196"/>
                              <a:gd name="T94" fmla="*/ 88 w 193"/>
                              <a:gd name="T95" fmla="*/ 35 h 196"/>
                              <a:gd name="T96" fmla="*/ 105 w 193"/>
                              <a:gd name="T97" fmla="*/ 27 h 196"/>
                              <a:gd name="T98" fmla="*/ 125 w 193"/>
                              <a:gd name="T99" fmla="*/ 20 h 196"/>
                              <a:gd name="T100" fmla="*/ 145 w 193"/>
                              <a:gd name="T101" fmla="*/ 13 h 196"/>
                              <a:gd name="T102" fmla="*/ 166 w 193"/>
                              <a:gd name="T103" fmla="*/ 6 h 196"/>
                              <a:gd name="T104" fmla="*/ 190 w 193"/>
                              <a:gd name="T105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93" h="196">
                                <a:moveTo>
                                  <a:pt x="190" y="0"/>
                                </a:moveTo>
                                <a:lnTo>
                                  <a:pt x="191" y="5"/>
                                </a:lnTo>
                                <a:lnTo>
                                  <a:pt x="191" y="11"/>
                                </a:lnTo>
                                <a:lnTo>
                                  <a:pt x="192" y="15"/>
                                </a:lnTo>
                                <a:lnTo>
                                  <a:pt x="192" y="20"/>
                                </a:lnTo>
                                <a:lnTo>
                                  <a:pt x="193" y="41"/>
                                </a:lnTo>
                                <a:lnTo>
                                  <a:pt x="192" y="59"/>
                                </a:lnTo>
                                <a:lnTo>
                                  <a:pt x="190" y="77"/>
                                </a:lnTo>
                                <a:lnTo>
                                  <a:pt x="186" y="94"/>
                                </a:lnTo>
                                <a:lnTo>
                                  <a:pt x="181" y="109"/>
                                </a:lnTo>
                                <a:lnTo>
                                  <a:pt x="175" y="124"/>
                                </a:lnTo>
                                <a:lnTo>
                                  <a:pt x="167" y="136"/>
                                </a:lnTo>
                                <a:lnTo>
                                  <a:pt x="160" y="148"/>
                                </a:lnTo>
                                <a:lnTo>
                                  <a:pt x="151" y="159"/>
                                </a:lnTo>
                                <a:lnTo>
                                  <a:pt x="140" y="167"/>
                                </a:lnTo>
                                <a:lnTo>
                                  <a:pt x="130" y="176"/>
                                </a:lnTo>
                                <a:lnTo>
                                  <a:pt x="118" y="183"/>
                                </a:lnTo>
                                <a:lnTo>
                                  <a:pt x="106" y="188"/>
                                </a:lnTo>
                                <a:lnTo>
                                  <a:pt x="93" y="192"/>
                                </a:lnTo>
                                <a:lnTo>
                                  <a:pt x="80" y="195"/>
                                </a:lnTo>
                                <a:lnTo>
                                  <a:pt x="67" y="196"/>
                                </a:lnTo>
                                <a:lnTo>
                                  <a:pt x="59" y="196"/>
                                </a:lnTo>
                                <a:lnTo>
                                  <a:pt x="53" y="196"/>
                                </a:lnTo>
                                <a:lnTo>
                                  <a:pt x="47" y="195"/>
                                </a:lnTo>
                                <a:lnTo>
                                  <a:pt x="41" y="194"/>
                                </a:lnTo>
                                <a:lnTo>
                                  <a:pt x="36" y="192"/>
                                </a:lnTo>
                                <a:lnTo>
                                  <a:pt x="30" y="190"/>
                                </a:lnTo>
                                <a:lnTo>
                                  <a:pt x="25" y="187"/>
                                </a:lnTo>
                                <a:lnTo>
                                  <a:pt x="20" y="184"/>
                                </a:lnTo>
                                <a:lnTo>
                                  <a:pt x="16" y="180"/>
                                </a:lnTo>
                                <a:lnTo>
                                  <a:pt x="12" y="176"/>
                                </a:lnTo>
                                <a:lnTo>
                                  <a:pt x="9" y="171"/>
                                </a:lnTo>
                                <a:lnTo>
                                  <a:pt x="5" y="167"/>
                                </a:lnTo>
                                <a:lnTo>
                                  <a:pt x="3" y="162"/>
                                </a:lnTo>
                                <a:lnTo>
                                  <a:pt x="2" y="156"/>
                                </a:lnTo>
                                <a:lnTo>
                                  <a:pt x="0" y="151"/>
                                </a:lnTo>
                                <a:lnTo>
                                  <a:pt x="0" y="144"/>
                                </a:lnTo>
                                <a:lnTo>
                                  <a:pt x="0" y="134"/>
                                </a:lnTo>
                                <a:lnTo>
                                  <a:pt x="1" y="124"/>
                                </a:lnTo>
                                <a:lnTo>
                                  <a:pt x="5" y="113"/>
                                </a:lnTo>
                                <a:lnTo>
                                  <a:pt x="10" y="103"/>
                                </a:lnTo>
                                <a:lnTo>
                                  <a:pt x="16" y="93"/>
                                </a:lnTo>
                                <a:lnTo>
                                  <a:pt x="24" y="82"/>
                                </a:lnTo>
                                <a:lnTo>
                                  <a:pt x="33" y="73"/>
                                </a:lnTo>
                                <a:lnTo>
                                  <a:pt x="45" y="62"/>
                                </a:lnTo>
                                <a:lnTo>
                                  <a:pt x="58" y="53"/>
                                </a:lnTo>
                                <a:lnTo>
                                  <a:pt x="72" y="44"/>
                                </a:lnTo>
                                <a:lnTo>
                                  <a:pt x="88" y="35"/>
                                </a:lnTo>
                                <a:lnTo>
                                  <a:pt x="105" y="27"/>
                                </a:lnTo>
                                <a:lnTo>
                                  <a:pt x="125" y="20"/>
                                </a:lnTo>
                                <a:lnTo>
                                  <a:pt x="145" y="13"/>
                                </a:lnTo>
                                <a:lnTo>
                                  <a:pt x="166" y="6"/>
                                </a:lnTo>
                                <a:lnTo>
                                  <a:pt x="19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70"/>
                        <wps:cNvSpPr>
                          <a:spLocks/>
                        </wps:cNvSpPr>
                        <wps:spPr bwMode="auto">
                          <a:xfrm>
                            <a:off x="614484" y="1429430"/>
                            <a:ext cx="17145" cy="18415"/>
                          </a:xfrm>
                          <a:custGeom>
                            <a:avLst/>
                            <a:gdLst>
                              <a:gd name="T0" fmla="*/ 193 w 193"/>
                              <a:gd name="T1" fmla="*/ 28 h 204"/>
                              <a:gd name="T2" fmla="*/ 192 w 193"/>
                              <a:gd name="T3" fmla="*/ 22 h 204"/>
                              <a:gd name="T4" fmla="*/ 191 w 193"/>
                              <a:gd name="T5" fmla="*/ 16 h 204"/>
                              <a:gd name="T6" fmla="*/ 189 w 193"/>
                              <a:gd name="T7" fmla="*/ 11 h 204"/>
                              <a:gd name="T8" fmla="*/ 187 w 193"/>
                              <a:gd name="T9" fmla="*/ 7 h 204"/>
                              <a:gd name="T10" fmla="*/ 185 w 193"/>
                              <a:gd name="T11" fmla="*/ 4 h 204"/>
                              <a:gd name="T12" fmla="*/ 182 w 193"/>
                              <a:gd name="T13" fmla="*/ 2 h 204"/>
                              <a:gd name="T14" fmla="*/ 178 w 193"/>
                              <a:gd name="T15" fmla="*/ 0 h 204"/>
                              <a:gd name="T16" fmla="*/ 173 w 193"/>
                              <a:gd name="T17" fmla="*/ 0 h 204"/>
                              <a:gd name="T18" fmla="*/ 169 w 193"/>
                              <a:gd name="T19" fmla="*/ 3 h 204"/>
                              <a:gd name="T20" fmla="*/ 162 w 193"/>
                              <a:gd name="T21" fmla="*/ 9 h 204"/>
                              <a:gd name="T22" fmla="*/ 154 w 193"/>
                              <a:gd name="T23" fmla="*/ 19 h 204"/>
                              <a:gd name="T24" fmla="*/ 142 w 193"/>
                              <a:gd name="T25" fmla="*/ 34 h 204"/>
                              <a:gd name="T26" fmla="*/ 128 w 193"/>
                              <a:gd name="T27" fmla="*/ 52 h 204"/>
                              <a:gd name="T28" fmla="*/ 108 w 193"/>
                              <a:gd name="T29" fmla="*/ 74 h 204"/>
                              <a:gd name="T30" fmla="*/ 85 w 193"/>
                              <a:gd name="T31" fmla="*/ 100 h 204"/>
                              <a:gd name="T32" fmla="*/ 57 w 193"/>
                              <a:gd name="T33" fmla="*/ 130 h 204"/>
                              <a:gd name="T34" fmla="*/ 44 w 193"/>
                              <a:gd name="T35" fmla="*/ 144 h 204"/>
                              <a:gd name="T36" fmla="*/ 32 w 193"/>
                              <a:gd name="T37" fmla="*/ 156 h 204"/>
                              <a:gd name="T38" fmla="*/ 23 w 193"/>
                              <a:gd name="T39" fmla="*/ 165 h 204"/>
                              <a:gd name="T40" fmla="*/ 15 w 193"/>
                              <a:gd name="T41" fmla="*/ 173 h 204"/>
                              <a:gd name="T42" fmla="*/ 8 w 193"/>
                              <a:gd name="T43" fmla="*/ 179 h 204"/>
                              <a:gd name="T44" fmla="*/ 3 w 193"/>
                              <a:gd name="T45" fmla="*/ 184 h 204"/>
                              <a:gd name="T46" fmla="*/ 1 w 193"/>
                              <a:gd name="T47" fmla="*/ 187 h 204"/>
                              <a:gd name="T48" fmla="*/ 0 w 193"/>
                              <a:gd name="T49" fmla="*/ 190 h 204"/>
                              <a:gd name="T50" fmla="*/ 1 w 193"/>
                              <a:gd name="T51" fmla="*/ 192 h 204"/>
                              <a:gd name="T52" fmla="*/ 3 w 193"/>
                              <a:gd name="T53" fmla="*/ 194 h 204"/>
                              <a:gd name="T54" fmla="*/ 6 w 193"/>
                              <a:gd name="T55" fmla="*/ 198 h 204"/>
                              <a:gd name="T56" fmla="*/ 10 w 193"/>
                              <a:gd name="T57" fmla="*/ 200 h 204"/>
                              <a:gd name="T58" fmla="*/ 19 w 193"/>
                              <a:gd name="T59" fmla="*/ 203 h 204"/>
                              <a:gd name="T60" fmla="*/ 25 w 193"/>
                              <a:gd name="T61" fmla="*/ 204 h 204"/>
                              <a:gd name="T62" fmla="*/ 28 w 193"/>
                              <a:gd name="T63" fmla="*/ 202 h 204"/>
                              <a:gd name="T64" fmla="*/ 36 w 193"/>
                              <a:gd name="T65" fmla="*/ 198 h 204"/>
                              <a:gd name="T66" fmla="*/ 49 w 193"/>
                              <a:gd name="T67" fmla="*/ 190 h 204"/>
                              <a:gd name="T68" fmla="*/ 65 w 193"/>
                              <a:gd name="T69" fmla="*/ 181 h 204"/>
                              <a:gd name="T70" fmla="*/ 74 w 193"/>
                              <a:gd name="T71" fmla="*/ 175 h 204"/>
                              <a:gd name="T72" fmla="*/ 83 w 193"/>
                              <a:gd name="T73" fmla="*/ 167 h 204"/>
                              <a:gd name="T74" fmla="*/ 94 w 193"/>
                              <a:gd name="T75" fmla="*/ 160 h 204"/>
                              <a:gd name="T76" fmla="*/ 105 w 193"/>
                              <a:gd name="T77" fmla="*/ 153 h 204"/>
                              <a:gd name="T78" fmla="*/ 115 w 193"/>
                              <a:gd name="T79" fmla="*/ 144 h 204"/>
                              <a:gd name="T80" fmla="*/ 127 w 193"/>
                              <a:gd name="T81" fmla="*/ 135 h 204"/>
                              <a:gd name="T82" fmla="*/ 139 w 193"/>
                              <a:gd name="T83" fmla="*/ 125 h 204"/>
                              <a:gd name="T84" fmla="*/ 152 w 193"/>
                              <a:gd name="T85" fmla="*/ 116 h 204"/>
                              <a:gd name="T86" fmla="*/ 161 w 193"/>
                              <a:gd name="T87" fmla="*/ 105 h 204"/>
                              <a:gd name="T88" fmla="*/ 170 w 193"/>
                              <a:gd name="T89" fmla="*/ 97 h 204"/>
                              <a:gd name="T90" fmla="*/ 178 w 193"/>
                              <a:gd name="T91" fmla="*/ 89 h 204"/>
                              <a:gd name="T92" fmla="*/ 184 w 193"/>
                              <a:gd name="T93" fmla="*/ 80 h 204"/>
                              <a:gd name="T94" fmla="*/ 187 w 193"/>
                              <a:gd name="T95" fmla="*/ 75 h 204"/>
                              <a:gd name="T96" fmla="*/ 189 w 193"/>
                              <a:gd name="T97" fmla="*/ 70 h 204"/>
                              <a:gd name="T98" fmla="*/ 191 w 193"/>
                              <a:gd name="T99" fmla="*/ 65 h 204"/>
                              <a:gd name="T100" fmla="*/ 192 w 193"/>
                              <a:gd name="T101" fmla="*/ 59 h 204"/>
                              <a:gd name="T102" fmla="*/ 193 w 193"/>
                              <a:gd name="T103" fmla="*/ 45 h 204"/>
                              <a:gd name="T104" fmla="*/ 193 w 193"/>
                              <a:gd name="T105" fmla="*/ 28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93" h="204">
                                <a:moveTo>
                                  <a:pt x="193" y="28"/>
                                </a:moveTo>
                                <a:lnTo>
                                  <a:pt x="192" y="22"/>
                                </a:lnTo>
                                <a:lnTo>
                                  <a:pt x="191" y="16"/>
                                </a:lnTo>
                                <a:lnTo>
                                  <a:pt x="189" y="11"/>
                                </a:lnTo>
                                <a:lnTo>
                                  <a:pt x="187" y="7"/>
                                </a:lnTo>
                                <a:lnTo>
                                  <a:pt x="185" y="4"/>
                                </a:lnTo>
                                <a:lnTo>
                                  <a:pt x="182" y="2"/>
                                </a:lnTo>
                                <a:lnTo>
                                  <a:pt x="178" y="0"/>
                                </a:lnTo>
                                <a:lnTo>
                                  <a:pt x="173" y="0"/>
                                </a:lnTo>
                                <a:lnTo>
                                  <a:pt x="169" y="3"/>
                                </a:lnTo>
                                <a:lnTo>
                                  <a:pt x="162" y="9"/>
                                </a:lnTo>
                                <a:lnTo>
                                  <a:pt x="154" y="19"/>
                                </a:lnTo>
                                <a:lnTo>
                                  <a:pt x="142" y="34"/>
                                </a:lnTo>
                                <a:lnTo>
                                  <a:pt x="128" y="52"/>
                                </a:lnTo>
                                <a:lnTo>
                                  <a:pt x="108" y="74"/>
                                </a:lnTo>
                                <a:lnTo>
                                  <a:pt x="85" y="100"/>
                                </a:lnTo>
                                <a:lnTo>
                                  <a:pt x="57" y="130"/>
                                </a:lnTo>
                                <a:lnTo>
                                  <a:pt x="44" y="144"/>
                                </a:lnTo>
                                <a:lnTo>
                                  <a:pt x="32" y="156"/>
                                </a:lnTo>
                                <a:lnTo>
                                  <a:pt x="23" y="165"/>
                                </a:lnTo>
                                <a:lnTo>
                                  <a:pt x="15" y="173"/>
                                </a:lnTo>
                                <a:lnTo>
                                  <a:pt x="8" y="179"/>
                                </a:lnTo>
                                <a:lnTo>
                                  <a:pt x="3" y="184"/>
                                </a:lnTo>
                                <a:lnTo>
                                  <a:pt x="1" y="187"/>
                                </a:lnTo>
                                <a:lnTo>
                                  <a:pt x="0" y="190"/>
                                </a:lnTo>
                                <a:lnTo>
                                  <a:pt x="1" y="192"/>
                                </a:lnTo>
                                <a:lnTo>
                                  <a:pt x="3" y="194"/>
                                </a:lnTo>
                                <a:lnTo>
                                  <a:pt x="6" y="198"/>
                                </a:lnTo>
                                <a:lnTo>
                                  <a:pt x="10" y="200"/>
                                </a:lnTo>
                                <a:lnTo>
                                  <a:pt x="19" y="203"/>
                                </a:lnTo>
                                <a:lnTo>
                                  <a:pt x="25" y="204"/>
                                </a:lnTo>
                                <a:lnTo>
                                  <a:pt x="28" y="202"/>
                                </a:lnTo>
                                <a:lnTo>
                                  <a:pt x="36" y="198"/>
                                </a:lnTo>
                                <a:lnTo>
                                  <a:pt x="49" y="190"/>
                                </a:lnTo>
                                <a:lnTo>
                                  <a:pt x="65" y="181"/>
                                </a:lnTo>
                                <a:lnTo>
                                  <a:pt x="74" y="175"/>
                                </a:lnTo>
                                <a:lnTo>
                                  <a:pt x="83" y="167"/>
                                </a:lnTo>
                                <a:lnTo>
                                  <a:pt x="94" y="160"/>
                                </a:lnTo>
                                <a:lnTo>
                                  <a:pt x="105" y="153"/>
                                </a:lnTo>
                                <a:lnTo>
                                  <a:pt x="115" y="144"/>
                                </a:lnTo>
                                <a:lnTo>
                                  <a:pt x="127" y="135"/>
                                </a:lnTo>
                                <a:lnTo>
                                  <a:pt x="139" y="125"/>
                                </a:lnTo>
                                <a:lnTo>
                                  <a:pt x="152" y="116"/>
                                </a:lnTo>
                                <a:lnTo>
                                  <a:pt x="161" y="105"/>
                                </a:lnTo>
                                <a:lnTo>
                                  <a:pt x="170" y="97"/>
                                </a:lnTo>
                                <a:lnTo>
                                  <a:pt x="178" y="89"/>
                                </a:lnTo>
                                <a:lnTo>
                                  <a:pt x="184" y="80"/>
                                </a:lnTo>
                                <a:lnTo>
                                  <a:pt x="187" y="75"/>
                                </a:lnTo>
                                <a:lnTo>
                                  <a:pt x="189" y="70"/>
                                </a:lnTo>
                                <a:lnTo>
                                  <a:pt x="191" y="65"/>
                                </a:lnTo>
                                <a:lnTo>
                                  <a:pt x="192" y="59"/>
                                </a:lnTo>
                                <a:lnTo>
                                  <a:pt x="193" y="45"/>
                                </a:lnTo>
                                <a:lnTo>
                                  <a:pt x="193" y="2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71"/>
                        <wps:cNvSpPr>
                          <a:spLocks/>
                        </wps:cNvSpPr>
                        <wps:spPr bwMode="auto">
                          <a:xfrm>
                            <a:off x="663379" y="1405935"/>
                            <a:ext cx="85725" cy="83820"/>
                          </a:xfrm>
                          <a:custGeom>
                            <a:avLst/>
                            <a:gdLst>
                              <a:gd name="T0" fmla="*/ 749 w 941"/>
                              <a:gd name="T1" fmla="*/ 487 h 922"/>
                              <a:gd name="T2" fmla="*/ 775 w 941"/>
                              <a:gd name="T3" fmla="*/ 602 h 922"/>
                              <a:gd name="T4" fmla="*/ 794 w 941"/>
                              <a:gd name="T5" fmla="*/ 716 h 922"/>
                              <a:gd name="T6" fmla="*/ 806 w 941"/>
                              <a:gd name="T7" fmla="*/ 770 h 922"/>
                              <a:gd name="T8" fmla="*/ 848 w 941"/>
                              <a:gd name="T9" fmla="*/ 749 h 922"/>
                              <a:gd name="T10" fmla="*/ 925 w 941"/>
                              <a:gd name="T11" fmla="*/ 709 h 922"/>
                              <a:gd name="T12" fmla="*/ 938 w 941"/>
                              <a:gd name="T13" fmla="*/ 685 h 922"/>
                              <a:gd name="T14" fmla="*/ 911 w 941"/>
                              <a:gd name="T15" fmla="*/ 687 h 922"/>
                              <a:gd name="T16" fmla="*/ 889 w 941"/>
                              <a:gd name="T17" fmla="*/ 686 h 922"/>
                              <a:gd name="T18" fmla="*/ 870 w 941"/>
                              <a:gd name="T19" fmla="*/ 636 h 922"/>
                              <a:gd name="T20" fmla="*/ 801 w 941"/>
                              <a:gd name="T21" fmla="*/ 326 h 922"/>
                              <a:gd name="T22" fmla="*/ 756 w 941"/>
                              <a:gd name="T23" fmla="*/ 73 h 922"/>
                              <a:gd name="T24" fmla="*/ 764 w 941"/>
                              <a:gd name="T25" fmla="*/ 35 h 922"/>
                              <a:gd name="T26" fmla="*/ 800 w 941"/>
                              <a:gd name="T27" fmla="*/ 20 h 922"/>
                              <a:gd name="T28" fmla="*/ 797 w 941"/>
                              <a:gd name="T29" fmla="*/ 1 h 922"/>
                              <a:gd name="T30" fmla="*/ 761 w 941"/>
                              <a:gd name="T31" fmla="*/ 7 h 922"/>
                              <a:gd name="T32" fmla="*/ 675 w 941"/>
                              <a:gd name="T33" fmla="*/ 30 h 922"/>
                              <a:gd name="T34" fmla="*/ 625 w 941"/>
                              <a:gd name="T35" fmla="*/ 40 h 922"/>
                              <a:gd name="T36" fmla="*/ 599 w 941"/>
                              <a:gd name="T37" fmla="*/ 52 h 922"/>
                              <a:gd name="T38" fmla="*/ 601 w 941"/>
                              <a:gd name="T39" fmla="*/ 70 h 922"/>
                              <a:gd name="T40" fmla="*/ 633 w 941"/>
                              <a:gd name="T41" fmla="*/ 68 h 922"/>
                              <a:gd name="T42" fmla="*/ 664 w 941"/>
                              <a:gd name="T43" fmla="*/ 99 h 922"/>
                              <a:gd name="T44" fmla="*/ 699 w 941"/>
                              <a:gd name="T45" fmla="*/ 247 h 922"/>
                              <a:gd name="T46" fmla="*/ 712 w 941"/>
                              <a:gd name="T47" fmla="*/ 341 h 922"/>
                              <a:gd name="T48" fmla="*/ 688 w 941"/>
                              <a:gd name="T49" fmla="*/ 359 h 922"/>
                              <a:gd name="T50" fmla="*/ 564 w 941"/>
                              <a:gd name="T51" fmla="*/ 397 h 922"/>
                              <a:gd name="T52" fmla="*/ 400 w 941"/>
                              <a:gd name="T53" fmla="*/ 436 h 922"/>
                              <a:gd name="T54" fmla="*/ 218 w 941"/>
                              <a:gd name="T55" fmla="*/ 468 h 922"/>
                              <a:gd name="T56" fmla="*/ 184 w 941"/>
                              <a:gd name="T57" fmla="*/ 305 h 922"/>
                              <a:gd name="T58" fmla="*/ 167 w 941"/>
                              <a:gd name="T59" fmla="*/ 190 h 922"/>
                              <a:gd name="T60" fmla="*/ 184 w 941"/>
                              <a:gd name="T61" fmla="*/ 166 h 922"/>
                              <a:gd name="T62" fmla="*/ 217 w 941"/>
                              <a:gd name="T63" fmla="*/ 151 h 922"/>
                              <a:gd name="T64" fmla="*/ 203 w 941"/>
                              <a:gd name="T65" fmla="*/ 134 h 922"/>
                              <a:gd name="T66" fmla="*/ 107 w 941"/>
                              <a:gd name="T67" fmla="*/ 159 h 922"/>
                              <a:gd name="T68" fmla="*/ 5 w 941"/>
                              <a:gd name="T69" fmla="*/ 185 h 922"/>
                              <a:gd name="T70" fmla="*/ 2 w 941"/>
                              <a:gd name="T71" fmla="*/ 206 h 922"/>
                              <a:gd name="T72" fmla="*/ 18 w 941"/>
                              <a:gd name="T73" fmla="*/ 211 h 922"/>
                              <a:gd name="T74" fmla="*/ 46 w 941"/>
                              <a:gd name="T75" fmla="*/ 207 h 922"/>
                              <a:gd name="T76" fmla="*/ 71 w 941"/>
                              <a:gd name="T77" fmla="*/ 229 h 922"/>
                              <a:gd name="T78" fmla="*/ 88 w 941"/>
                              <a:gd name="T79" fmla="*/ 294 h 922"/>
                              <a:gd name="T80" fmla="*/ 136 w 941"/>
                              <a:gd name="T81" fmla="*/ 501 h 922"/>
                              <a:gd name="T82" fmla="*/ 177 w 941"/>
                              <a:gd name="T83" fmla="*/ 695 h 922"/>
                              <a:gd name="T84" fmla="*/ 202 w 941"/>
                              <a:gd name="T85" fmla="*/ 848 h 922"/>
                              <a:gd name="T86" fmla="*/ 209 w 941"/>
                              <a:gd name="T87" fmla="*/ 914 h 922"/>
                              <a:gd name="T88" fmla="*/ 224 w 941"/>
                              <a:gd name="T89" fmla="*/ 922 h 922"/>
                              <a:gd name="T90" fmla="*/ 267 w 941"/>
                              <a:gd name="T91" fmla="*/ 894 h 922"/>
                              <a:gd name="T92" fmla="*/ 348 w 941"/>
                              <a:gd name="T93" fmla="*/ 854 h 922"/>
                              <a:gd name="T94" fmla="*/ 344 w 941"/>
                              <a:gd name="T95" fmla="*/ 831 h 922"/>
                              <a:gd name="T96" fmla="*/ 313 w 941"/>
                              <a:gd name="T97" fmla="*/ 839 h 922"/>
                              <a:gd name="T98" fmla="*/ 293 w 941"/>
                              <a:gd name="T99" fmla="*/ 825 h 922"/>
                              <a:gd name="T100" fmla="*/ 267 w 941"/>
                              <a:gd name="T101" fmla="*/ 717 h 922"/>
                              <a:gd name="T102" fmla="*/ 241 w 941"/>
                              <a:gd name="T103" fmla="*/ 591 h 922"/>
                              <a:gd name="T104" fmla="*/ 245 w 941"/>
                              <a:gd name="T105" fmla="*/ 529 h 922"/>
                              <a:gd name="T106" fmla="*/ 290 w 941"/>
                              <a:gd name="T107" fmla="*/ 508 h 922"/>
                              <a:gd name="T108" fmla="*/ 503 w 941"/>
                              <a:gd name="T109" fmla="*/ 459 h 9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941" h="922">
                                <a:moveTo>
                                  <a:pt x="729" y="418"/>
                                </a:moveTo>
                                <a:lnTo>
                                  <a:pt x="733" y="431"/>
                                </a:lnTo>
                                <a:lnTo>
                                  <a:pt x="737" y="444"/>
                                </a:lnTo>
                                <a:lnTo>
                                  <a:pt x="742" y="459"/>
                                </a:lnTo>
                                <a:lnTo>
                                  <a:pt x="745" y="472"/>
                                </a:lnTo>
                                <a:lnTo>
                                  <a:pt x="749" y="487"/>
                                </a:lnTo>
                                <a:lnTo>
                                  <a:pt x="753" y="501"/>
                                </a:lnTo>
                                <a:lnTo>
                                  <a:pt x="756" y="517"/>
                                </a:lnTo>
                                <a:lnTo>
                                  <a:pt x="759" y="531"/>
                                </a:lnTo>
                                <a:lnTo>
                                  <a:pt x="766" y="556"/>
                                </a:lnTo>
                                <a:lnTo>
                                  <a:pt x="771" y="580"/>
                                </a:lnTo>
                                <a:lnTo>
                                  <a:pt x="775" y="602"/>
                                </a:lnTo>
                                <a:lnTo>
                                  <a:pt x="779" y="623"/>
                                </a:lnTo>
                                <a:lnTo>
                                  <a:pt x="783" y="642"/>
                                </a:lnTo>
                                <a:lnTo>
                                  <a:pt x="786" y="660"/>
                                </a:lnTo>
                                <a:lnTo>
                                  <a:pt x="788" y="676"/>
                                </a:lnTo>
                                <a:lnTo>
                                  <a:pt x="790" y="691"/>
                                </a:lnTo>
                                <a:lnTo>
                                  <a:pt x="794" y="716"/>
                                </a:lnTo>
                                <a:lnTo>
                                  <a:pt x="797" y="736"/>
                                </a:lnTo>
                                <a:lnTo>
                                  <a:pt x="799" y="749"/>
                                </a:lnTo>
                                <a:lnTo>
                                  <a:pt x="800" y="757"/>
                                </a:lnTo>
                                <a:lnTo>
                                  <a:pt x="802" y="765"/>
                                </a:lnTo>
                                <a:lnTo>
                                  <a:pt x="804" y="769"/>
                                </a:lnTo>
                                <a:lnTo>
                                  <a:pt x="806" y="770"/>
                                </a:lnTo>
                                <a:lnTo>
                                  <a:pt x="808" y="770"/>
                                </a:lnTo>
                                <a:lnTo>
                                  <a:pt x="810" y="770"/>
                                </a:lnTo>
                                <a:lnTo>
                                  <a:pt x="812" y="770"/>
                                </a:lnTo>
                                <a:lnTo>
                                  <a:pt x="822" y="766"/>
                                </a:lnTo>
                                <a:lnTo>
                                  <a:pt x="837" y="755"/>
                                </a:lnTo>
                                <a:lnTo>
                                  <a:pt x="848" y="749"/>
                                </a:lnTo>
                                <a:lnTo>
                                  <a:pt x="860" y="741"/>
                                </a:lnTo>
                                <a:lnTo>
                                  <a:pt x="876" y="734"/>
                                </a:lnTo>
                                <a:lnTo>
                                  <a:pt x="892" y="724"/>
                                </a:lnTo>
                                <a:lnTo>
                                  <a:pt x="906" y="718"/>
                                </a:lnTo>
                                <a:lnTo>
                                  <a:pt x="916" y="713"/>
                                </a:lnTo>
                                <a:lnTo>
                                  <a:pt x="925" y="709"/>
                                </a:lnTo>
                                <a:lnTo>
                                  <a:pt x="932" y="705"/>
                                </a:lnTo>
                                <a:lnTo>
                                  <a:pt x="937" y="702"/>
                                </a:lnTo>
                                <a:lnTo>
                                  <a:pt x="939" y="698"/>
                                </a:lnTo>
                                <a:lnTo>
                                  <a:pt x="941" y="694"/>
                                </a:lnTo>
                                <a:lnTo>
                                  <a:pt x="940" y="689"/>
                                </a:lnTo>
                                <a:lnTo>
                                  <a:pt x="938" y="685"/>
                                </a:lnTo>
                                <a:lnTo>
                                  <a:pt x="936" y="682"/>
                                </a:lnTo>
                                <a:lnTo>
                                  <a:pt x="931" y="681"/>
                                </a:lnTo>
                                <a:lnTo>
                                  <a:pt x="925" y="682"/>
                                </a:lnTo>
                                <a:lnTo>
                                  <a:pt x="920" y="683"/>
                                </a:lnTo>
                                <a:lnTo>
                                  <a:pt x="916" y="685"/>
                                </a:lnTo>
                                <a:lnTo>
                                  <a:pt x="911" y="687"/>
                                </a:lnTo>
                                <a:lnTo>
                                  <a:pt x="907" y="688"/>
                                </a:lnTo>
                                <a:lnTo>
                                  <a:pt x="903" y="689"/>
                                </a:lnTo>
                                <a:lnTo>
                                  <a:pt x="898" y="689"/>
                                </a:lnTo>
                                <a:lnTo>
                                  <a:pt x="895" y="688"/>
                                </a:lnTo>
                                <a:lnTo>
                                  <a:pt x="892" y="687"/>
                                </a:lnTo>
                                <a:lnTo>
                                  <a:pt x="889" y="686"/>
                                </a:lnTo>
                                <a:lnTo>
                                  <a:pt x="887" y="683"/>
                                </a:lnTo>
                                <a:lnTo>
                                  <a:pt x="885" y="680"/>
                                </a:lnTo>
                                <a:lnTo>
                                  <a:pt x="883" y="676"/>
                                </a:lnTo>
                                <a:lnTo>
                                  <a:pt x="879" y="666"/>
                                </a:lnTo>
                                <a:lnTo>
                                  <a:pt x="875" y="654"/>
                                </a:lnTo>
                                <a:lnTo>
                                  <a:pt x="870" y="636"/>
                                </a:lnTo>
                                <a:lnTo>
                                  <a:pt x="865" y="615"/>
                                </a:lnTo>
                                <a:lnTo>
                                  <a:pt x="850" y="549"/>
                                </a:lnTo>
                                <a:lnTo>
                                  <a:pt x="836" y="487"/>
                                </a:lnTo>
                                <a:lnTo>
                                  <a:pt x="823" y="430"/>
                                </a:lnTo>
                                <a:lnTo>
                                  <a:pt x="811" y="376"/>
                                </a:lnTo>
                                <a:lnTo>
                                  <a:pt x="801" y="326"/>
                                </a:lnTo>
                                <a:lnTo>
                                  <a:pt x="791" y="279"/>
                                </a:lnTo>
                                <a:lnTo>
                                  <a:pt x="783" y="238"/>
                                </a:lnTo>
                                <a:lnTo>
                                  <a:pt x="776" y="200"/>
                                </a:lnTo>
                                <a:lnTo>
                                  <a:pt x="766" y="137"/>
                                </a:lnTo>
                                <a:lnTo>
                                  <a:pt x="758" y="89"/>
                                </a:lnTo>
                                <a:lnTo>
                                  <a:pt x="756" y="73"/>
                                </a:lnTo>
                                <a:lnTo>
                                  <a:pt x="755" y="59"/>
                                </a:lnTo>
                                <a:lnTo>
                                  <a:pt x="755" y="50"/>
                                </a:lnTo>
                                <a:lnTo>
                                  <a:pt x="756" y="45"/>
                                </a:lnTo>
                                <a:lnTo>
                                  <a:pt x="758" y="41"/>
                                </a:lnTo>
                                <a:lnTo>
                                  <a:pt x="761" y="37"/>
                                </a:lnTo>
                                <a:lnTo>
                                  <a:pt x="764" y="35"/>
                                </a:lnTo>
                                <a:lnTo>
                                  <a:pt x="769" y="33"/>
                                </a:lnTo>
                                <a:lnTo>
                                  <a:pt x="776" y="30"/>
                                </a:lnTo>
                                <a:lnTo>
                                  <a:pt x="784" y="27"/>
                                </a:lnTo>
                                <a:lnTo>
                                  <a:pt x="791" y="25"/>
                                </a:lnTo>
                                <a:lnTo>
                                  <a:pt x="797" y="22"/>
                                </a:lnTo>
                                <a:lnTo>
                                  <a:pt x="800" y="20"/>
                                </a:lnTo>
                                <a:lnTo>
                                  <a:pt x="801" y="17"/>
                                </a:lnTo>
                                <a:lnTo>
                                  <a:pt x="801" y="13"/>
                                </a:lnTo>
                                <a:lnTo>
                                  <a:pt x="800" y="8"/>
                                </a:lnTo>
                                <a:lnTo>
                                  <a:pt x="799" y="5"/>
                                </a:lnTo>
                                <a:lnTo>
                                  <a:pt x="798" y="3"/>
                                </a:lnTo>
                                <a:lnTo>
                                  <a:pt x="797" y="1"/>
                                </a:lnTo>
                                <a:lnTo>
                                  <a:pt x="795" y="0"/>
                                </a:lnTo>
                                <a:lnTo>
                                  <a:pt x="790" y="0"/>
                                </a:lnTo>
                                <a:lnTo>
                                  <a:pt x="782" y="1"/>
                                </a:lnTo>
                                <a:lnTo>
                                  <a:pt x="777" y="2"/>
                                </a:lnTo>
                                <a:lnTo>
                                  <a:pt x="770" y="4"/>
                                </a:lnTo>
                                <a:lnTo>
                                  <a:pt x="761" y="7"/>
                                </a:lnTo>
                                <a:lnTo>
                                  <a:pt x="750" y="10"/>
                                </a:lnTo>
                                <a:lnTo>
                                  <a:pt x="736" y="15"/>
                                </a:lnTo>
                                <a:lnTo>
                                  <a:pt x="721" y="19"/>
                                </a:lnTo>
                                <a:lnTo>
                                  <a:pt x="702" y="24"/>
                                </a:lnTo>
                                <a:lnTo>
                                  <a:pt x="682" y="28"/>
                                </a:lnTo>
                                <a:lnTo>
                                  <a:pt x="675" y="30"/>
                                </a:lnTo>
                                <a:lnTo>
                                  <a:pt x="667" y="32"/>
                                </a:lnTo>
                                <a:lnTo>
                                  <a:pt x="660" y="33"/>
                                </a:lnTo>
                                <a:lnTo>
                                  <a:pt x="651" y="34"/>
                                </a:lnTo>
                                <a:lnTo>
                                  <a:pt x="642" y="36"/>
                                </a:lnTo>
                                <a:lnTo>
                                  <a:pt x="634" y="37"/>
                                </a:lnTo>
                                <a:lnTo>
                                  <a:pt x="625" y="40"/>
                                </a:lnTo>
                                <a:lnTo>
                                  <a:pt x="616" y="42"/>
                                </a:lnTo>
                                <a:lnTo>
                                  <a:pt x="612" y="43"/>
                                </a:lnTo>
                                <a:lnTo>
                                  <a:pt x="608" y="45"/>
                                </a:lnTo>
                                <a:lnTo>
                                  <a:pt x="604" y="47"/>
                                </a:lnTo>
                                <a:lnTo>
                                  <a:pt x="601" y="49"/>
                                </a:lnTo>
                                <a:lnTo>
                                  <a:pt x="599" y="52"/>
                                </a:lnTo>
                                <a:lnTo>
                                  <a:pt x="598" y="55"/>
                                </a:lnTo>
                                <a:lnTo>
                                  <a:pt x="598" y="58"/>
                                </a:lnTo>
                                <a:lnTo>
                                  <a:pt x="598" y="61"/>
                                </a:lnTo>
                                <a:lnTo>
                                  <a:pt x="599" y="65"/>
                                </a:lnTo>
                                <a:lnTo>
                                  <a:pt x="600" y="68"/>
                                </a:lnTo>
                                <a:lnTo>
                                  <a:pt x="601" y="70"/>
                                </a:lnTo>
                                <a:lnTo>
                                  <a:pt x="604" y="71"/>
                                </a:lnTo>
                                <a:lnTo>
                                  <a:pt x="607" y="72"/>
                                </a:lnTo>
                                <a:lnTo>
                                  <a:pt x="612" y="71"/>
                                </a:lnTo>
                                <a:lnTo>
                                  <a:pt x="618" y="70"/>
                                </a:lnTo>
                                <a:lnTo>
                                  <a:pt x="625" y="69"/>
                                </a:lnTo>
                                <a:lnTo>
                                  <a:pt x="633" y="68"/>
                                </a:lnTo>
                                <a:lnTo>
                                  <a:pt x="642" y="69"/>
                                </a:lnTo>
                                <a:lnTo>
                                  <a:pt x="648" y="72"/>
                                </a:lnTo>
                                <a:lnTo>
                                  <a:pt x="653" y="75"/>
                                </a:lnTo>
                                <a:lnTo>
                                  <a:pt x="658" y="81"/>
                                </a:lnTo>
                                <a:lnTo>
                                  <a:pt x="661" y="89"/>
                                </a:lnTo>
                                <a:lnTo>
                                  <a:pt x="664" y="99"/>
                                </a:lnTo>
                                <a:lnTo>
                                  <a:pt x="668" y="111"/>
                                </a:lnTo>
                                <a:lnTo>
                                  <a:pt x="671" y="126"/>
                                </a:lnTo>
                                <a:lnTo>
                                  <a:pt x="675" y="142"/>
                                </a:lnTo>
                                <a:lnTo>
                                  <a:pt x="683" y="179"/>
                                </a:lnTo>
                                <a:lnTo>
                                  <a:pt x="692" y="215"/>
                                </a:lnTo>
                                <a:lnTo>
                                  <a:pt x="699" y="247"/>
                                </a:lnTo>
                                <a:lnTo>
                                  <a:pt x="704" y="275"/>
                                </a:lnTo>
                                <a:lnTo>
                                  <a:pt x="708" y="298"/>
                                </a:lnTo>
                                <a:lnTo>
                                  <a:pt x="710" y="317"/>
                                </a:lnTo>
                                <a:lnTo>
                                  <a:pt x="712" y="331"/>
                                </a:lnTo>
                                <a:lnTo>
                                  <a:pt x="712" y="336"/>
                                </a:lnTo>
                                <a:lnTo>
                                  <a:pt x="712" y="341"/>
                                </a:lnTo>
                                <a:lnTo>
                                  <a:pt x="710" y="345"/>
                                </a:lnTo>
                                <a:lnTo>
                                  <a:pt x="709" y="347"/>
                                </a:lnTo>
                                <a:lnTo>
                                  <a:pt x="706" y="349"/>
                                </a:lnTo>
                                <a:lnTo>
                                  <a:pt x="701" y="352"/>
                                </a:lnTo>
                                <a:lnTo>
                                  <a:pt x="695" y="356"/>
                                </a:lnTo>
                                <a:lnTo>
                                  <a:pt x="688" y="359"/>
                                </a:lnTo>
                                <a:lnTo>
                                  <a:pt x="667" y="367"/>
                                </a:lnTo>
                                <a:lnTo>
                                  <a:pt x="639" y="377"/>
                                </a:lnTo>
                                <a:lnTo>
                                  <a:pt x="623" y="381"/>
                                </a:lnTo>
                                <a:lnTo>
                                  <a:pt x="606" y="386"/>
                                </a:lnTo>
                                <a:lnTo>
                                  <a:pt x="586" y="392"/>
                                </a:lnTo>
                                <a:lnTo>
                                  <a:pt x="564" y="397"/>
                                </a:lnTo>
                                <a:lnTo>
                                  <a:pt x="541" y="404"/>
                                </a:lnTo>
                                <a:lnTo>
                                  <a:pt x="516" y="410"/>
                                </a:lnTo>
                                <a:lnTo>
                                  <a:pt x="490" y="416"/>
                                </a:lnTo>
                                <a:lnTo>
                                  <a:pt x="462" y="422"/>
                                </a:lnTo>
                                <a:lnTo>
                                  <a:pt x="430" y="430"/>
                                </a:lnTo>
                                <a:lnTo>
                                  <a:pt x="400" y="436"/>
                                </a:lnTo>
                                <a:lnTo>
                                  <a:pt x="369" y="443"/>
                                </a:lnTo>
                                <a:lnTo>
                                  <a:pt x="339" y="448"/>
                                </a:lnTo>
                                <a:lnTo>
                                  <a:pt x="309" y="453"/>
                                </a:lnTo>
                                <a:lnTo>
                                  <a:pt x="278" y="459"/>
                                </a:lnTo>
                                <a:lnTo>
                                  <a:pt x="248" y="464"/>
                                </a:lnTo>
                                <a:lnTo>
                                  <a:pt x="218" y="468"/>
                                </a:lnTo>
                                <a:lnTo>
                                  <a:pt x="211" y="436"/>
                                </a:lnTo>
                                <a:lnTo>
                                  <a:pt x="205" y="406"/>
                                </a:lnTo>
                                <a:lnTo>
                                  <a:pt x="199" y="378"/>
                                </a:lnTo>
                                <a:lnTo>
                                  <a:pt x="193" y="352"/>
                                </a:lnTo>
                                <a:lnTo>
                                  <a:pt x="188" y="327"/>
                                </a:lnTo>
                                <a:lnTo>
                                  <a:pt x="184" y="305"/>
                                </a:lnTo>
                                <a:lnTo>
                                  <a:pt x="180" y="284"/>
                                </a:lnTo>
                                <a:lnTo>
                                  <a:pt x="176" y="266"/>
                                </a:lnTo>
                                <a:lnTo>
                                  <a:pt x="169" y="234"/>
                                </a:lnTo>
                                <a:lnTo>
                                  <a:pt x="167" y="209"/>
                                </a:lnTo>
                                <a:lnTo>
                                  <a:pt x="166" y="198"/>
                                </a:lnTo>
                                <a:lnTo>
                                  <a:pt x="167" y="190"/>
                                </a:lnTo>
                                <a:lnTo>
                                  <a:pt x="168" y="184"/>
                                </a:lnTo>
                                <a:lnTo>
                                  <a:pt x="169" y="180"/>
                                </a:lnTo>
                                <a:lnTo>
                                  <a:pt x="173" y="174"/>
                                </a:lnTo>
                                <a:lnTo>
                                  <a:pt x="176" y="171"/>
                                </a:lnTo>
                                <a:lnTo>
                                  <a:pt x="180" y="168"/>
                                </a:lnTo>
                                <a:lnTo>
                                  <a:pt x="184" y="166"/>
                                </a:lnTo>
                                <a:lnTo>
                                  <a:pt x="192" y="163"/>
                                </a:lnTo>
                                <a:lnTo>
                                  <a:pt x="201" y="161"/>
                                </a:lnTo>
                                <a:lnTo>
                                  <a:pt x="208" y="158"/>
                                </a:lnTo>
                                <a:lnTo>
                                  <a:pt x="214" y="155"/>
                                </a:lnTo>
                                <a:lnTo>
                                  <a:pt x="216" y="153"/>
                                </a:lnTo>
                                <a:lnTo>
                                  <a:pt x="217" y="151"/>
                                </a:lnTo>
                                <a:lnTo>
                                  <a:pt x="217" y="146"/>
                                </a:lnTo>
                                <a:lnTo>
                                  <a:pt x="217" y="142"/>
                                </a:lnTo>
                                <a:lnTo>
                                  <a:pt x="215" y="138"/>
                                </a:lnTo>
                                <a:lnTo>
                                  <a:pt x="212" y="135"/>
                                </a:lnTo>
                                <a:lnTo>
                                  <a:pt x="208" y="133"/>
                                </a:lnTo>
                                <a:lnTo>
                                  <a:pt x="203" y="134"/>
                                </a:lnTo>
                                <a:lnTo>
                                  <a:pt x="197" y="135"/>
                                </a:lnTo>
                                <a:lnTo>
                                  <a:pt x="188" y="137"/>
                                </a:lnTo>
                                <a:lnTo>
                                  <a:pt x="175" y="141"/>
                                </a:lnTo>
                                <a:lnTo>
                                  <a:pt x="157" y="146"/>
                                </a:lnTo>
                                <a:lnTo>
                                  <a:pt x="134" y="152"/>
                                </a:lnTo>
                                <a:lnTo>
                                  <a:pt x="107" y="159"/>
                                </a:lnTo>
                                <a:lnTo>
                                  <a:pt x="76" y="166"/>
                                </a:lnTo>
                                <a:lnTo>
                                  <a:pt x="40" y="174"/>
                                </a:lnTo>
                                <a:lnTo>
                                  <a:pt x="17" y="181"/>
                                </a:lnTo>
                                <a:lnTo>
                                  <a:pt x="12" y="182"/>
                                </a:lnTo>
                                <a:lnTo>
                                  <a:pt x="8" y="183"/>
                                </a:lnTo>
                                <a:lnTo>
                                  <a:pt x="5" y="185"/>
                                </a:lnTo>
                                <a:lnTo>
                                  <a:pt x="2" y="187"/>
                                </a:lnTo>
                                <a:lnTo>
                                  <a:pt x="1" y="190"/>
                                </a:lnTo>
                                <a:lnTo>
                                  <a:pt x="0" y="193"/>
                                </a:lnTo>
                                <a:lnTo>
                                  <a:pt x="0" y="196"/>
                                </a:lnTo>
                                <a:lnTo>
                                  <a:pt x="0" y="199"/>
                                </a:lnTo>
                                <a:lnTo>
                                  <a:pt x="2" y="206"/>
                                </a:lnTo>
                                <a:lnTo>
                                  <a:pt x="6" y="210"/>
                                </a:lnTo>
                                <a:lnTo>
                                  <a:pt x="8" y="211"/>
                                </a:lnTo>
                                <a:lnTo>
                                  <a:pt x="11" y="212"/>
                                </a:lnTo>
                                <a:lnTo>
                                  <a:pt x="13" y="212"/>
                                </a:lnTo>
                                <a:lnTo>
                                  <a:pt x="16" y="212"/>
                                </a:lnTo>
                                <a:lnTo>
                                  <a:pt x="18" y="211"/>
                                </a:lnTo>
                                <a:lnTo>
                                  <a:pt x="21" y="210"/>
                                </a:lnTo>
                                <a:lnTo>
                                  <a:pt x="24" y="209"/>
                                </a:lnTo>
                                <a:lnTo>
                                  <a:pt x="27" y="208"/>
                                </a:lnTo>
                                <a:lnTo>
                                  <a:pt x="34" y="207"/>
                                </a:lnTo>
                                <a:lnTo>
                                  <a:pt x="41" y="206"/>
                                </a:lnTo>
                                <a:lnTo>
                                  <a:pt x="46" y="207"/>
                                </a:lnTo>
                                <a:lnTo>
                                  <a:pt x="51" y="208"/>
                                </a:lnTo>
                                <a:lnTo>
                                  <a:pt x="55" y="210"/>
                                </a:lnTo>
                                <a:lnTo>
                                  <a:pt x="59" y="213"/>
                                </a:lnTo>
                                <a:lnTo>
                                  <a:pt x="64" y="217"/>
                                </a:lnTo>
                                <a:lnTo>
                                  <a:pt x="67" y="222"/>
                                </a:lnTo>
                                <a:lnTo>
                                  <a:pt x="71" y="229"/>
                                </a:lnTo>
                                <a:lnTo>
                                  <a:pt x="74" y="237"/>
                                </a:lnTo>
                                <a:lnTo>
                                  <a:pt x="77" y="246"/>
                                </a:lnTo>
                                <a:lnTo>
                                  <a:pt x="79" y="255"/>
                                </a:lnTo>
                                <a:lnTo>
                                  <a:pt x="82" y="267"/>
                                </a:lnTo>
                                <a:lnTo>
                                  <a:pt x="85" y="279"/>
                                </a:lnTo>
                                <a:lnTo>
                                  <a:pt x="88" y="294"/>
                                </a:lnTo>
                                <a:lnTo>
                                  <a:pt x="93" y="308"/>
                                </a:lnTo>
                                <a:lnTo>
                                  <a:pt x="102" y="350"/>
                                </a:lnTo>
                                <a:lnTo>
                                  <a:pt x="110" y="389"/>
                                </a:lnTo>
                                <a:lnTo>
                                  <a:pt x="120" y="427"/>
                                </a:lnTo>
                                <a:lnTo>
                                  <a:pt x="128" y="465"/>
                                </a:lnTo>
                                <a:lnTo>
                                  <a:pt x="136" y="501"/>
                                </a:lnTo>
                                <a:lnTo>
                                  <a:pt x="143" y="536"/>
                                </a:lnTo>
                                <a:lnTo>
                                  <a:pt x="151" y="571"/>
                                </a:lnTo>
                                <a:lnTo>
                                  <a:pt x="158" y="603"/>
                                </a:lnTo>
                                <a:lnTo>
                                  <a:pt x="165" y="635"/>
                                </a:lnTo>
                                <a:lnTo>
                                  <a:pt x="172" y="665"/>
                                </a:lnTo>
                                <a:lnTo>
                                  <a:pt x="177" y="695"/>
                                </a:lnTo>
                                <a:lnTo>
                                  <a:pt x="182" y="723"/>
                                </a:lnTo>
                                <a:lnTo>
                                  <a:pt x="187" y="751"/>
                                </a:lnTo>
                                <a:lnTo>
                                  <a:pt x="191" y="778"/>
                                </a:lnTo>
                                <a:lnTo>
                                  <a:pt x="195" y="803"/>
                                </a:lnTo>
                                <a:lnTo>
                                  <a:pt x="200" y="828"/>
                                </a:lnTo>
                                <a:lnTo>
                                  <a:pt x="202" y="848"/>
                                </a:lnTo>
                                <a:lnTo>
                                  <a:pt x="204" y="865"/>
                                </a:lnTo>
                                <a:lnTo>
                                  <a:pt x="206" y="879"/>
                                </a:lnTo>
                                <a:lnTo>
                                  <a:pt x="206" y="890"/>
                                </a:lnTo>
                                <a:lnTo>
                                  <a:pt x="207" y="905"/>
                                </a:lnTo>
                                <a:lnTo>
                                  <a:pt x="208" y="911"/>
                                </a:lnTo>
                                <a:lnTo>
                                  <a:pt x="209" y="914"/>
                                </a:lnTo>
                                <a:lnTo>
                                  <a:pt x="210" y="916"/>
                                </a:lnTo>
                                <a:lnTo>
                                  <a:pt x="212" y="918"/>
                                </a:lnTo>
                                <a:lnTo>
                                  <a:pt x="215" y="920"/>
                                </a:lnTo>
                                <a:lnTo>
                                  <a:pt x="217" y="921"/>
                                </a:lnTo>
                                <a:lnTo>
                                  <a:pt x="221" y="922"/>
                                </a:lnTo>
                                <a:lnTo>
                                  <a:pt x="224" y="922"/>
                                </a:lnTo>
                                <a:lnTo>
                                  <a:pt x="229" y="921"/>
                                </a:lnTo>
                                <a:lnTo>
                                  <a:pt x="233" y="920"/>
                                </a:lnTo>
                                <a:lnTo>
                                  <a:pt x="238" y="916"/>
                                </a:lnTo>
                                <a:lnTo>
                                  <a:pt x="246" y="910"/>
                                </a:lnTo>
                                <a:lnTo>
                                  <a:pt x="256" y="903"/>
                                </a:lnTo>
                                <a:lnTo>
                                  <a:pt x="267" y="894"/>
                                </a:lnTo>
                                <a:lnTo>
                                  <a:pt x="282" y="885"/>
                                </a:lnTo>
                                <a:lnTo>
                                  <a:pt x="298" y="877"/>
                                </a:lnTo>
                                <a:lnTo>
                                  <a:pt x="318" y="867"/>
                                </a:lnTo>
                                <a:lnTo>
                                  <a:pt x="335" y="861"/>
                                </a:lnTo>
                                <a:lnTo>
                                  <a:pt x="345" y="856"/>
                                </a:lnTo>
                                <a:lnTo>
                                  <a:pt x="348" y="854"/>
                                </a:lnTo>
                                <a:lnTo>
                                  <a:pt x="349" y="851"/>
                                </a:lnTo>
                                <a:lnTo>
                                  <a:pt x="350" y="846"/>
                                </a:lnTo>
                                <a:lnTo>
                                  <a:pt x="349" y="840"/>
                                </a:lnTo>
                                <a:lnTo>
                                  <a:pt x="348" y="836"/>
                                </a:lnTo>
                                <a:lnTo>
                                  <a:pt x="346" y="833"/>
                                </a:lnTo>
                                <a:lnTo>
                                  <a:pt x="344" y="831"/>
                                </a:lnTo>
                                <a:lnTo>
                                  <a:pt x="341" y="831"/>
                                </a:lnTo>
                                <a:lnTo>
                                  <a:pt x="336" y="833"/>
                                </a:lnTo>
                                <a:lnTo>
                                  <a:pt x="331" y="835"/>
                                </a:lnTo>
                                <a:lnTo>
                                  <a:pt x="326" y="836"/>
                                </a:lnTo>
                                <a:lnTo>
                                  <a:pt x="322" y="838"/>
                                </a:lnTo>
                                <a:lnTo>
                                  <a:pt x="313" y="839"/>
                                </a:lnTo>
                                <a:lnTo>
                                  <a:pt x="305" y="838"/>
                                </a:lnTo>
                                <a:lnTo>
                                  <a:pt x="302" y="837"/>
                                </a:lnTo>
                                <a:lnTo>
                                  <a:pt x="300" y="835"/>
                                </a:lnTo>
                                <a:lnTo>
                                  <a:pt x="298" y="833"/>
                                </a:lnTo>
                                <a:lnTo>
                                  <a:pt x="296" y="831"/>
                                </a:lnTo>
                                <a:lnTo>
                                  <a:pt x="293" y="825"/>
                                </a:lnTo>
                                <a:lnTo>
                                  <a:pt x="290" y="816"/>
                                </a:lnTo>
                                <a:lnTo>
                                  <a:pt x="287" y="806"/>
                                </a:lnTo>
                                <a:lnTo>
                                  <a:pt x="285" y="795"/>
                                </a:lnTo>
                                <a:lnTo>
                                  <a:pt x="277" y="768"/>
                                </a:lnTo>
                                <a:lnTo>
                                  <a:pt x="272" y="742"/>
                                </a:lnTo>
                                <a:lnTo>
                                  <a:pt x="267" y="717"/>
                                </a:lnTo>
                                <a:lnTo>
                                  <a:pt x="262" y="694"/>
                                </a:lnTo>
                                <a:lnTo>
                                  <a:pt x="257" y="673"/>
                                </a:lnTo>
                                <a:lnTo>
                                  <a:pt x="253" y="654"/>
                                </a:lnTo>
                                <a:lnTo>
                                  <a:pt x="249" y="636"/>
                                </a:lnTo>
                                <a:lnTo>
                                  <a:pt x="246" y="619"/>
                                </a:lnTo>
                                <a:lnTo>
                                  <a:pt x="241" y="591"/>
                                </a:lnTo>
                                <a:lnTo>
                                  <a:pt x="238" y="569"/>
                                </a:lnTo>
                                <a:lnTo>
                                  <a:pt x="237" y="552"/>
                                </a:lnTo>
                                <a:lnTo>
                                  <a:pt x="239" y="542"/>
                                </a:lnTo>
                                <a:lnTo>
                                  <a:pt x="240" y="537"/>
                                </a:lnTo>
                                <a:lnTo>
                                  <a:pt x="242" y="533"/>
                                </a:lnTo>
                                <a:lnTo>
                                  <a:pt x="245" y="529"/>
                                </a:lnTo>
                                <a:lnTo>
                                  <a:pt x="249" y="526"/>
                                </a:lnTo>
                                <a:lnTo>
                                  <a:pt x="255" y="522"/>
                                </a:lnTo>
                                <a:lnTo>
                                  <a:pt x="260" y="519"/>
                                </a:lnTo>
                                <a:lnTo>
                                  <a:pt x="266" y="516"/>
                                </a:lnTo>
                                <a:lnTo>
                                  <a:pt x="273" y="514"/>
                                </a:lnTo>
                                <a:lnTo>
                                  <a:pt x="290" y="508"/>
                                </a:lnTo>
                                <a:lnTo>
                                  <a:pt x="312" y="502"/>
                                </a:lnTo>
                                <a:lnTo>
                                  <a:pt x="336" y="496"/>
                                </a:lnTo>
                                <a:lnTo>
                                  <a:pt x="365" y="489"/>
                                </a:lnTo>
                                <a:lnTo>
                                  <a:pt x="411" y="478"/>
                                </a:lnTo>
                                <a:lnTo>
                                  <a:pt x="457" y="469"/>
                                </a:lnTo>
                                <a:lnTo>
                                  <a:pt x="503" y="459"/>
                                </a:lnTo>
                                <a:lnTo>
                                  <a:pt x="548" y="450"/>
                                </a:lnTo>
                                <a:lnTo>
                                  <a:pt x="594" y="441"/>
                                </a:lnTo>
                                <a:lnTo>
                                  <a:pt x="640" y="433"/>
                                </a:lnTo>
                                <a:lnTo>
                                  <a:pt x="685" y="425"/>
                                </a:lnTo>
                                <a:lnTo>
                                  <a:pt x="729" y="41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372"/>
                        <wps:cNvSpPr>
                          <a:spLocks/>
                        </wps:cNvSpPr>
                        <wps:spPr bwMode="auto">
                          <a:xfrm>
                            <a:off x="754819" y="1423080"/>
                            <a:ext cx="38735" cy="42545"/>
                          </a:xfrm>
                          <a:custGeom>
                            <a:avLst/>
                            <a:gdLst>
                              <a:gd name="T0" fmla="*/ 143 w 431"/>
                              <a:gd name="T1" fmla="*/ 17 h 468"/>
                              <a:gd name="T2" fmla="*/ 121 w 431"/>
                              <a:gd name="T3" fmla="*/ 26 h 468"/>
                              <a:gd name="T4" fmla="*/ 100 w 431"/>
                              <a:gd name="T5" fmla="*/ 36 h 468"/>
                              <a:gd name="T6" fmla="*/ 82 w 431"/>
                              <a:gd name="T7" fmla="*/ 50 h 468"/>
                              <a:gd name="T8" fmla="*/ 66 w 431"/>
                              <a:gd name="T9" fmla="*/ 64 h 468"/>
                              <a:gd name="T10" fmla="*/ 50 w 431"/>
                              <a:gd name="T11" fmla="*/ 80 h 468"/>
                              <a:gd name="T12" fmla="*/ 38 w 431"/>
                              <a:gd name="T13" fmla="*/ 96 h 468"/>
                              <a:gd name="T14" fmla="*/ 26 w 431"/>
                              <a:gd name="T15" fmla="*/ 115 h 468"/>
                              <a:gd name="T16" fmla="*/ 17 w 431"/>
                              <a:gd name="T17" fmla="*/ 135 h 468"/>
                              <a:gd name="T18" fmla="*/ 10 w 431"/>
                              <a:gd name="T19" fmla="*/ 156 h 468"/>
                              <a:gd name="T20" fmla="*/ 4 w 431"/>
                              <a:gd name="T21" fmla="*/ 177 h 468"/>
                              <a:gd name="T22" fmla="*/ 1 w 431"/>
                              <a:gd name="T23" fmla="*/ 200 h 468"/>
                              <a:gd name="T24" fmla="*/ 0 w 431"/>
                              <a:gd name="T25" fmla="*/ 224 h 468"/>
                              <a:gd name="T26" fmla="*/ 2 w 431"/>
                              <a:gd name="T27" fmla="*/ 249 h 468"/>
                              <a:gd name="T28" fmla="*/ 5 w 431"/>
                              <a:gd name="T29" fmla="*/ 275 h 468"/>
                              <a:gd name="T30" fmla="*/ 13 w 431"/>
                              <a:gd name="T31" fmla="*/ 301 h 468"/>
                              <a:gd name="T32" fmla="*/ 25 w 431"/>
                              <a:gd name="T33" fmla="*/ 337 h 468"/>
                              <a:gd name="T34" fmla="*/ 45 w 431"/>
                              <a:gd name="T35" fmla="*/ 378 h 468"/>
                              <a:gd name="T36" fmla="*/ 63 w 431"/>
                              <a:gd name="T37" fmla="*/ 404 h 468"/>
                              <a:gd name="T38" fmla="*/ 76 w 431"/>
                              <a:gd name="T39" fmla="*/ 418 h 468"/>
                              <a:gd name="T40" fmla="*/ 92 w 431"/>
                              <a:gd name="T41" fmla="*/ 432 h 468"/>
                              <a:gd name="T42" fmla="*/ 107 w 431"/>
                              <a:gd name="T43" fmla="*/ 443 h 468"/>
                              <a:gd name="T44" fmla="*/ 124 w 431"/>
                              <a:gd name="T45" fmla="*/ 451 h 468"/>
                              <a:gd name="T46" fmla="*/ 142 w 431"/>
                              <a:gd name="T47" fmla="*/ 458 h 468"/>
                              <a:gd name="T48" fmla="*/ 159 w 431"/>
                              <a:gd name="T49" fmla="*/ 464 h 468"/>
                              <a:gd name="T50" fmla="*/ 178 w 431"/>
                              <a:gd name="T51" fmla="*/ 467 h 468"/>
                              <a:gd name="T52" fmla="*/ 207 w 431"/>
                              <a:gd name="T53" fmla="*/ 468 h 468"/>
                              <a:gd name="T54" fmla="*/ 248 w 431"/>
                              <a:gd name="T55" fmla="*/ 462 h 468"/>
                              <a:gd name="T56" fmla="*/ 282 w 431"/>
                              <a:gd name="T57" fmla="*/ 451 h 468"/>
                              <a:gd name="T58" fmla="*/ 304 w 431"/>
                              <a:gd name="T59" fmla="*/ 442 h 468"/>
                              <a:gd name="T60" fmla="*/ 324 w 431"/>
                              <a:gd name="T61" fmla="*/ 430 h 468"/>
                              <a:gd name="T62" fmla="*/ 343 w 431"/>
                              <a:gd name="T63" fmla="*/ 418 h 468"/>
                              <a:gd name="T64" fmla="*/ 361 w 431"/>
                              <a:gd name="T65" fmla="*/ 402 h 468"/>
                              <a:gd name="T66" fmla="*/ 376 w 431"/>
                              <a:gd name="T67" fmla="*/ 387 h 468"/>
                              <a:gd name="T68" fmla="*/ 390 w 431"/>
                              <a:gd name="T69" fmla="*/ 369 h 468"/>
                              <a:gd name="T70" fmla="*/ 401 w 431"/>
                              <a:gd name="T71" fmla="*/ 351 h 468"/>
                              <a:gd name="T72" fmla="*/ 412 w 431"/>
                              <a:gd name="T73" fmla="*/ 331 h 468"/>
                              <a:gd name="T74" fmla="*/ 420 w 431"/>
                              <a:gd name="T75" fmla="*/ 309 h 468"/>
                              <a:gd name="T76" fmla="*/ 425 w 431"/>
                              <a:gd name="T77" fmla="*/ 288 h 468"/>
                              <a:gd name="T78" fmla="*/ 429 w 431"/>
                              <a:gd name="T79" fmla="*/ 266 h 468"/>
                              <a:gd name="T80" fmla="*/ 431 w 431"/>
                              <a:gd name="T81" fmla="*/ 242 h 468"/>
                              <a:gd name="T82" fmla="*/ 430 w 431"/>
                              <a:gd name="T83" fmla="*/ 219 h 468"/>
                              <a:gd name="T84" fmla="*/ 427 w 431"/>
                              <a:gd name="T85" fmla="*/ 195 h 468"/>
                              <a:gd name="T86" fmla="*/ 422 w 431"/>
                              <a:gd name="T87" fmla="*/ 171 h 468"/>
                              <a:gd name="T88" fmla="*/ 409 w 431"/>
                              <a:gd name="T89" fmla="*/ 136 h 468"/>
                              <a:gd name="T90" fmla="*/ 389 w 431"/>
                              <a:gd name="T91" fmla="*/ 94 h 468"/>
                              <a:gd name="T92" fmla="*/ 370 w 431"/>
                              <a:gd name="T93" fmla="*/ 67 h 468"/>
                              <a:gd name="T94" fmla="*/ 356 w 431"/>
                              <a:gd name="T95" fmla="*/ 52 h 468"/>
                              <a:gd name="T96" fmla="*/ 341 w 431"/>
                              <a:gd name="T97" fmla="*/ 38 h 468"/>
                              <a:gd name="T98" fmla="*/ 324 w 431"/>
                              <a:gd name="T99" fmla="*/ 27 h 468"/>
                              <a:gd name="T100" fmla="*/ 307 w 431"/>
                              <a:gd name="T101" fmla="*/ 18 h 468"/>
                              <a:gd name="T102" fmla="*/ 289 w 431"/>
                              <a:gd name="T103" fmla="*/ 9 h 468"/>
                              <a:gd name="T104" fmla="*/ 269 w 431"/>
                              <a:gd name="T105" fmla="*/ 4 h 468"/>
                              <a:gd name="T106" fmla="*/ 250 w 431"/>
                              <a:gd name="T107" fmla="*/ 1 h 468"/>
                              <a:gd name="T108" fmla="*/ 230 w 431"/>
                              <a:gd name="T109" fmla="*/ 0 h 468"/>
                              <a:gd name="T110" fmla="*/ 209 w 431"/>
                              <a:gd name="T111" fmla="*/ 1 h 468"/>
                              <a:gd name="T112" fmla="*/ 176 w 431"/>
                              <a:gd name="T113" fmla="*/ 6 h 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31" h="468">
                                <a:moveTo>
                                  <a:pt x="154" y="12"/>
                                </a:moveTo>
                                <a:lnTo>
                                  <a:pt x="143" y="17"/>
                                </a:lnTo>
                                <a:lnTo>
                                  <a:pt x="131" y="21"/>
                                </a:lnTo>
                                <a:lnTo>
                                  <a:pt x="121" y="26"/>
                                </a:lnTo>
                                <a:lnTo>
                                  <a:pt x="110" y="31"/>
                                </a:lnTo>
                                <a:lnTo>
                                  <a:pt x="100" y="36"/>
                                </a:lnTo>
                                <a:lnTo>
                                  <a:pt x="91" y="43"/>
                                </a:lnTo>
                                <a:lnTo>
                                  <a:pt x="82" y="50"/>
                                </a:lnTo>
                                <a:lnTo>
                                  <a:pt x="73" y="57"/>
                                </a:lnTo>
                                <a:lnTo>
                                  <a:pt x="66" y="64"/>
                                </a:lnTo>
                                <a:lnTo>
                                  <a:pt x="57" y="72"/>
                                </a:lnTo>
                                <a:lnTo>
                                  <a:pt x="50" y="80"/>
                                </a:lnTo>
                                <a:lnTo>
                                  <a:pt x="44" y="88"/>
                                </a:lnTo>
                                <a:lnTo>
                                  <a:pt x="38" y="96"/>
                                </a:lnTo>
                                <a:lnTo>
                                  <a:pt x="31" y="106"/>
                                </a:lnTo>
                                <a:lnTo>
                                  <a:pt x="26" y="115"/>
                                </a:lnTo>
                                <a:lnTo>
                                  <a:pt x="21" y="126"/>
                                </a:lnTo>
                                <a:lnTo>
                                  <a:pt x="17" y="135"/>
                                </a:lnTo>
                                <a:lnTo>
                                  <a:pt x="13" y="145"/>
                                </a:lnTo>
                                <a:lnTo>
                                  <a:pt x="10" y="156"/>
                                </a:lnTo>
                                <a:lnTo>
                                  <a:pt x="8" y="167"/>
                                </a:lnTo>
                                <a:lnTo>
                                  <a:pt x="4" y="177"/>
                                </a:lnTo>
                                <a:lnTo>
                                  <a:pt x="3" y="189"/>
                                </a:lnTo>
                                <a:lnTo>
                                  <a:pt x="1" y="200"/>
                                </a:lnTo>
                                <a:lnTo>
                                  <a:pt x="1" y="213"/>
                                </a:lnTo>
                                <a:lnTo>
                                  <a:pt x="0" y="224"/>
                                </a:lnTo>
                                <a:lnTo>
                                  <a:pt x="1" y="236"/>
                                </a:lnTo>
                                <a:lnTo>
                                  <a:pt x="2" y="249"/>
                                </a:lnTo>
                                <a:lnTo>
                                  <a:pt x="3" y="261"/>
                                </a:lnTo>
                                <a:lnTo>
                                  <a:pt x="5" y="275"/>
                                </a:lnTo>
                                <a:lnTo>
                                  <a:pt x="9" y="287"/>
                                </a:lnTo>
                                <a:lnTo>
                                  <a:pt x="13" y="301"/>
                                </a:lnTo>
                                <a:lnTo>
                                  <a:pt x="16" y="314"/>
                                </a:lnTo>
                                <a:lnTo>
                                  <a:pt x="25" y="337"/>
                                </a:lnTo>
                                <a:lnTo>
                                  <a:pt x="35" y="359"/>
                                </a:lnTo>
                                <a:lnTo>
                                  <a:pt x="45" y="378"/>
                                </a:lnTo>
                                <a:lnTo>
                                  <a:pt x="56" y="395"/>
                                </a:lnTo>
                                <a:lnTo>
                                  <a:pt x="63" y="404"/>
                                </a:lnTo>
                                <a:lnTo>
                                  <a:pt x="70" y="412"/>
                                </a:lnTo>
                                <a:lnTo>
                                  <a:pt x="76" y="418"/>
                                </a:lnTo>
                                <a:lnTo>
                                  <a:pt x="83" y="425"/>
                                </a:lnTo>
                                <a:lnTo>
                                  <a:pt x="92" y="432"/>
                                </a:lnTo>
                                <a:lnTo>
                                  <a:pt x="99" y="437"/>
                                </a:lnTo>
                                <a:lnTo>
                                  <a:pt x="107" y="443"/>
                                </a:lnTo>
                                <a:lnTo>
                                  <a:pt x="116" y="447"/>
                                </a:lnTo>
                                <a:lnTo>
                                  <a:pt x="124" y="451"/>
                                </a:lnTo>
                                <a:lnTo>
                                  <a:pt x="132" y="455"/>
                                </a:lnTo>
                                <a:lnTo>
                                  <a:pt x="142" y="458"/>
                                </a:lnTo>
                                <a:lnTo>
                                  <a:pt x="150" y="462"/>
                                </a:lnTo>
                                <a:lnTo>
                                  <a:pt x="159" y="464"/>
                                </a:lnTo>
                                <a:lnTo>
                                  <a:pt x="169" y="466"/>
                                </a:lnTo>
                                <a:lnTo>
                                  <a:pt x="178" y="467"/>
                                </a:lnTo>
                                <a:lnTo>
                                  <a:pt x="188" y="468"/>
                                </a:lnTo>
                                <a:lnTo>
                                  <a:pt x="207" y="468"/>
                                </a:lnTo>
                                <a:lnTo>
                                  <a:pt x="228" y="466"/>
                                </a:lnTo>
                                <a:lnTo>
                                  <a:pt x="248" y="462"/>
                                </a:lnTo>
                                <a:lnTo>
                                  <a:pt x="270" y="455"/>
                                </a:lnTo>
                                <a:lnTo>
                                  <a:pt x="282" y="451"/>
                                </a:lnTo>
                                <a:lnTo>
                                  <a:pt x="293" y="447"/>
                                </a:lnTo>
                                <a:lnTo>
                                  <a:pt x="304" y="442"/>
                                </a:lnTo>
                                <a:lnTo>
                                  <a:pt x="314" y="437"/>
                                </a:lnTo>
                                <a:lnTo>
                                  <a:pt x="324" y="430"/>
                                </a:lnTo>
                                <a:lnTo>
                                  <a:pt x="334" y="424"/>
                                </a:lnTo>
                                <a:lnTo>
                                  <a:pt x="343" y="418"/>
                                </a:lnTo>
                                <a:lnTo>
                                  <a:pt x="352" y="411"/>
                                </a:lnTo>
                                <a:lnTo>
                                  <a:pt x="361" y="402"/>
                                </a:lnTo>
                                <a:lnTo>
                                  <a:pt x="368" y="395"/>
                                </a:lnTo>
                                <a:lnTo>
                                  <a:pt x="376" y="387"/>
                                </a:lnTo>
                                <a:lnTo>
                                  <a:pt x="383" y="378"/>
                                </a:lnTo>
                                <a:lnTo>
                                  <a:pt x="390" y="369"/>
                                </a:lnTo>
                                <a:lnTo>
                                  <a:pt x="396" y="360"/>
                                </a:lnTo>
                                <a:lnTo>
                                  <a:pt x="401" y="351"/>
                                </a:lnTo>
                                <a:lnTo>
                                  <a:pt x="406" y="340"/>
                                </a:lnTo>
                                <a:lnTo>
                                  <a:pt x="412" y="331"/>
                                </a:lnTo>
                                <a:lnTo>
                                  <a:pt x="416" y="321"/>
                                </a:lnTo>
                                <a:lnTo>
                                  <a:pt x="420" y="309"/>
                                </a:lnTo>
                                <a:lnTo>
                                  <a:pt x="423" y="299"/>
                                </a:lnTo>
                                <a:lnTo>
                                  <a:pt x="425" y="288"/>
                                </a:lnTo>
                                <a:lnTo>
                                  <a:pt x="427" y="277"/>
                                </a:lnTo>
                                <a:lnTo>
                                  <a:pt x="429" y="266"/>
                                </a:lnTo>
                                <a:lnTo>
                                  <a:pt x="430" y="254"/>
                                </a:lnTo>
                                <a:lnTo>
                                  <a:pt x="431" y="242"/>
                                </a:lnTo>
                                <a:lnTo>
                                  <a:pt x="431" y="230"/>
                                </a:lnTo>
                                <a:lnTo>
                                  <a:pt x="430" y="219"/>
                                </a:lnTo>
                                <a:lnTo>
                                  <a:pt x="429" y="206"/>
                                </a:lnTo>
                                <a:lnTo>
                                  <a:pt x="427" y="195"/>
                                </a:lnTo>
                                <a:lnTo>
                                  <a:pt x="425" y="184"/>
                                </a:lnTo>
                                <a:lnTo>
                                  <a:pt x="422" y="171"/>
                                </a:lnTo>
                                <a:lnTo>
                                  <a:pt x="418" y="160"/>
                                </a:lnTo>
                                <a:lnTo>
                                  <a:pt x="409" y="136"/>
                                </a:lnTo>
                                <a:lnTo>
                                  <a:pt x="400" y="114"/>
                                </a:lnTo>
                                <a:lnTo>
                                  <a:pt x="389" y="94"/>
                                </a:lnTo>
                                <a:lnTo>
                                  <a:pt x="376" y="76"/>
                                </a:lnTo>
                                <a:lnTo>
                                  <a:pt x="370" y="67"/>
                                </a:lnTo>
                                <a:lnTo>
                                  <a:pt x="363" y="59"/>
                                </a:lnTo>
                                <a:lnTo>
                                  <a:pt x="356" y="52"/>
                                </a:lnTo>
                                <a:lnTo>
                                  <a:pt x="348" y="46"/>
                                </a:lnTo>
                                <a:lnTo>
                                  <a:pt x="341" y="38"/>
                                </a:lnTo>
                                <a:lnTo>
                                  <a:pt x="333" y="32"/>
                                </a:lnTo>
                                <a:lnTo>
                                  <a:pt x="324" y="27"/>
                                </a:lnTo>
                                <a:lnTo>
                                  <a:pt x="316" y="22"/>
                                </a:lnTo>
                                <a:lnTo>
                                  <a:pt x="307" y="18"/>
                                </a:lnTo>
                                <a:lnTo>
                                  <a:pt x="297" y="13"/>
                                </a:lnTo>
                                <a:lnTo>
                                  <a:pt x="289" y="9"/>
                                </a:lnTo>
                                <a:lnTo>
                                  <a:pt x="280" y="6"/>
                                </a:lnTo>
                                <a:lnTo>
                                  <a:pt x="269" y="4"/>
                                </a:lnTo>
                                <a:lnTo>
                                  <a:pt x="260" y="2"/>
                                </a:lnTo>
                                <a:lnTo>
                                  <a:pt x="250" y="1"/>
                                </a:lnTo>
                                <a:lnTo>
                                  <a:pt x="240" y="0"/>
                                </a:lnTo>
                                <a:lnTo>
                                  <a:pt x="230" y="0"/>
                                </a:lnTo>
                                <a:lnTo>
                                  <a:pt x="219" y="0"/>
                                </a:lnTo>
                                <a:lnTo>
                                  <a:pt x="209" y="1"/>
                                </a:lnTo>
                                <a:lnTo>
                                  <a:pt x="198" y="2"/>
                                </a:lnTo>
                                <a:lnTo>
                                  <a:pt x="176" y="6"/>
                                </a:lnTo>
                                <a:lnTo>
                                  <a:pt x="154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373"/>
                        <wps:cNvSpPr>
                          <a:spLocks/>
                        </wps:cNvSpPr>
                        <wps:spPr bwMode="auto">
                          <a:xfrm>
                            <a:off x="760534" y="1428795"/>
                            <a:ext cx="27305" cy="31115"/>
                          </a:xfrm>
                          <a:custGeom>
                            <a:avLst/>
                            <a:gdLst>
                              <a:gd name="T0" fmla="*/ 95 w 306"/>
                              <a:gd name="T1" fmla="*/ 3 h 337"/>
                              <a:gd name="T2" fmla="*/ 127 w 306"/>
                              <a:gd name="T3" fmla="*/ 0 h 337"/>
                              <a:gd name="T4" fmla="*/ 160 w 306"/>
                              <a:gd name="T5" fmla="*/ 5 h 337"/>
                              <a:gd name="T6" fmla="*/ 190 w 306"/>
                              <a:gd name="T7" fmla="*/ 19 h 337"/>
                              <a:gd name="T8" fmla="*/ 219 w 306"/>
                              <a:gd name="T9" fmla="*/ 39 h 337"/>
                              <a:gd name="T10" fmla="*/ 246 w 306"/>
                              <a:gd name="T11" fmla="*/ 66 h 337"/>
                              <a:gd name="T12" fmla="*/ 269 w 306"/>
                              <a:gd name="T13" fmla="*/ 99 h 337"/>
                              <a:gd name="T14" fmla="*/ 287 w 306"/>
                              <a:gd name="T15" fmla="*/ 138 h 337"/>
                              <a:gd name="T16" fmla="*/ 300 w 306"/>
                              <a:gd name="T17" fmla="*/ 176 h 337"/>
                              <a:gd name="T18" fmla="*/ 305 w 306"/>
                              <a:gd name="T19" fmla="*/ 205 h 337"/>
                              <a:gd name="T20" fmla="*/ 305 w 306"/>
                              <a:gd name="T21" fmla="*/ 232 h 337"/>
                              <a:gd name="T22" fmla="*/ 300 w 306"/>
                              <a:gd name="T23" fmla="*/ 256 h 337"/>
                              <a:gd name="T24" fmla="*/ 289 w 306"/>
                              <a:gd name="T25" fmla="*/ 280 h 337"/>
                              <a:gd name="T26" fmla="*/ 275 w 306"/>
                              <a:gd name="T27" fmla="*/ 299 h 337"/>
                              <a:gd name="T28" fmla="*/ 257 w 306"/>
                              <a:gd name="T29" fmla="*/ 316 h 337"/>
                              <a:gd name="T30" fmla="*/ 235 w 306"/>
                              <a:gd name="T31" fmla="*/ 327 h 337"/>
                              <a:gd name="T32" fmla="*/ 207 w 306"/>
                              <a:gd name="T33" fmla="*/ 335 h 337"/>
                              <a:gd name="T34" fmla="*/ 177 w 306"/>
                              <a:gd name="T35" fmla="*/ 337 h 337"/>
                              <a:gd name="T36" fmla="*/ 146 w 306"/>
                              <a:gd name="T37" fmla="*/ 332 h 337"/>
                              <a:gd name="T38" fmla="*/ 116 w 306"/>
                              <a:gd name="T39" fmla="*/ 321 h 337"/>
                              <a:gd name="T40" fmla="*/ 88 w 306"/>
                              <a:gd name="T41" fmla="*/ 302 h 337"/>
                              <a:gd name="T42" fmla="*/ 62 w 306"/>
                              <a:gd name="T43" fmla="*/ 277 h 337"/>
                              <a:gd name="T44" fmla="*/ 38 w 306"/>
                              <a:gd name="T45" fmla="*/ 246 h 337"/>
                              <a:gd name="T46" fmla="*/ 20 w 306"/>
                              <a:gd name="T47" fmla="*/ 210 h 337"/>
                              <a:gd name="T48" fmla="*/ 7 w 306"/>
                              <a:gd name="T49" fmla="*/ 171 h 337"/>
                              <a:gd name="T50" fmla="*/ 1 w 306"/>
                              <a:gd name="T51" fmla="*/ 139 h 337"/>
                              <a:gd name="T52" fmla="*/ 0 w 306"/>
                              <a:gd name="T53" fmla="*/ 109 h 337"/>
                              <a:gd name="T54" fmla="*/ 3 w 306"/>
                              <a:gd name="T55" fmla="*/ 83 h 337"/>
                              <a:gd name="T56" fmla="*/ 11 w 306"/>
                              <a:gd name="T57" fmla="*/ 60 h 337"/>
                              <a:gd name="T58" fmla="*/ 25 w 306"/>
                              <a:gd name="T59" fmla="*/ 41 h 337"/>
                              <a:gd name="T60" fmla="*/ 43 w 306"/>
                              <a:gd name="T61" fmla="*/ 24 h 337"/>
                              <a:gd name="T62" fmla="*/ 66 w 306"/>
                              <a:gd name="T63" fmla="*/ 12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06" h="337">
                                <a:moveTo>
                                  <a:pt x="79" y="8"/>
                                </a:moveTo>
                                <a:lnTo>
                                  <a:pt x="95" y="3"/>
                                </a:lnTo>
                                <a:lnTo>
                                  <a:pt x="112" y="0"/>
                                </a:lnTo>
                                <a:lnTo>
                                  <a:pt x="127" y="0"/>
                                </a:lnTo>
                                <a:lnTo>
                                  <a:pt x="144" y="2"/>
                                </a:lnTo>
                                <a:lnTo>
                                  <a:pt x="160" y="5"/>
                                </a:lnTo>
                                <a:lnTo>
                                  <a:pt x="175" y="12"/>
                                </a:lnTo>
                                <a:lnTo>
                                  <a:pt x="190" y="19"/>
                                </a:lnTo>
                                <a:lnTo>
                                  <a:pt x="205" y="28"/>
                                </a:lnTo>
                                <a:lnTo>
                                  <a:pt x="219" y="39"/>
                                </a:lnTo>
                                <a:lnTo>
                                  <a:pt x="232" y="51"/>
                                </a:lnTo>
                                <a:lnTo>
                                  <a:pt x="246" y="66"/>
                                </a:lnTo>
                                <a:lnTo>
                                  <a:pt x="257" y="81"/>
                                </a:lnTo>
                                <a:lnTo>
                                  <a:pt x="269" y="99"/>
                                </a:lnTo>
                                <a:lnTo>
                                  <a:pt x="279" y="117"/>
                                </a:lnTo>
                                <a:lnTo>
                                  <a:pt x="287" y="138"/>
                                </a:lnTo>
                                <a:lnTo>
                                  <a:pt x="296" y="160"/>
                                </a:lnTo>
                                <a:lnTo>
                                  <a:pt x="300" y="176"/>
                                </a:lnTo>
                                <a:lnTo>
                                  <a:pt x="303" y="190"/>
                                </a:lnTo>
                                <a:lnTo>
                                  <a:pt x="305" y="205"/>
                                </a:lnTo>
                                <a:lnTo>
                                  <a:pt x="306" y="218"/>
                                </a:lnTo>
                                <a:lnTo>
                                  <a:pt x="305" y="232"/>
                                </a:lnTo>
                                <a:lnTo>
                                  <a:pt x="303" y="244"/>
                                </a:lnTo>
                                <a:lnTo>
                                  <a:pt x="300" y="256"/>
                                </a:lnTo>
                                <a:lnTo>
                                  <a:pt x="295" y="269"/>
                                </a:lnTo>
                                <a:lnTo>
                                  <a:pt x="289" y="280"/>
                                </a:lnTo>
                                <a:lnTo>
                                  <a:pt x="282" y="290"/>
                                </a:lnTo>
                                <a:lnTo>
                                  <a:pt x="275" y="299"/>
                                </a:lnTo>
                                <a:lnTo>
                                  <a:pt x="266" y="307"/>
                                </a:lnTo>
                                <a:lnTo>
                                  <a:pt x="257" y="316"/>
                                </a:lnTo>
                                <a:lnTo>
                                  <a:pt x="247" y="322"/>
                                </a:lnTo>
                                <a:lnTo>
                                  <a:pt x="235" y="327"/>
                                </a:lnTo>
                                <a:lnTo>
                                  <a:pt x="223" y="332"/>
                                </a:lnTo>
                                <a:lnTo>
                                  <a:pt x="207" y="335"/>
                                </a:lnTo>
                                <a:lnTo>
                                  <a:pt x="193" y="337"/>
                                </a:lnTo>
                                <a:lnTo>
                                  <a:pt x="177" y="337"/>
                                </a:lnTo>
                                <a:lnTo>
                                  <a:pt x="162" y="336"/>
                                </a:lnTo>
                                <a:lnTo>
                                  <a:pt x="146" y="332"/>
                                </a:lnTo>
                                <a:lnTo>
                                  <a:pt x="130" y="328"/>
                                </a:lnTo>
                                <a:lnTo>
                                  <a:pt x="116" y="321"/>
                                </a:lnTo>
                                <a:lnTo>
                                  <a:pt x="101" y="312"/>
                                </a:lnTo>
                                <a:lnTo>
                                  <a:pt x="88" y="302"/>
                                </a:lnTo>
                                <a:lnTo>
                                  <a:pt x="74" y="291"/>
                                </a:lnTo>
                                <a:lnTo>
                                  <a:pt x="62" y="277"/>
                                </a:lnTo>
                                <a:lnTo>
                                  <a:pt x="49" y="263"/>
                                </a:lnTo>
                                <a:lnTo>
                                  <a:pt x="38" y="246"/>
                                </a:lnTo>
                                <a:lnTo>
                                  <a:pt x="29" y="228"/>
                                </a:lnTo>
                                <a:lnTo>
                                  <a:pt x="20" y="210"/>
                                </a:lnTo>
                                <a:lnTo>
                                  <a:pt x="12" y="189"/>
                                </a:lnTo>
                                <a:lnTo>
                                  <a:pt x="7" y="171"/>
                                </a:lnTo>
                                <a:lnTo>
                                  <a:pt x="4" y="155"/>
                                </a:lnTo>
                                <a:lnTo>
                                  <a:pt x="1" y="139"/>
                                </a:lnTo>
                                <a:lnTo>
                                  <a:pt x="0" y="124"/>
                                </a:lnTo>
                                <a:lnTo>
                                  <a:pt x="0" y="109"/>
                                </a:lnTo>
                                <a:lnTo>
                                  <a:pt x="1" y="96"/>
                                </a:lnTo>
                                <a:lnTo>
                                  <a:pt x="3" y="83"/>
                                </a:lnTo>
                                <a:lnTo>
                                  <a:pt x="7" y="71"/>
                                </a:lnTo>
                                <a:lnTo>
                                  <a:pt x="11" y="60"/>
                                </a:lnTo>
                                <a:lnTo>
                                  <a:pt x="17" y="50"/>
                                </a:lnTo>
                                <a:lnTo>
                                  <a:pt x="25" y="41"/>
                                </a:lnTo>
                                <a:lnTo>
                                  <a:pt x="33" y="32"/>
                                </a:lnTo>
                                <a:lnTo>
                                  <a:pt x="43" y="24"/>
                                </a:lnTo>
                                <a:lnTo>
                                  <a:pt x="54" y="18"/>
                                </a:lnTo>
                                <a:lnTo>
                                  <a:pt x="66" y="12"/>
                                </a:lnTo>
                                <a:lnTo>
                                  <a:pt x="79" y="8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74"/>
                        <wps:cNvSpPr>
                          <a:spLocks/>
                        </wps:cNvSpPr>
                        <wps:spPr bwMode="auto">
                          <a:xfrm>
                            <a:off x="787839" y="1405935"/>
                            <a:ext cx="26670" cy="46990"/>
                          </a:xfrm>
                          <a:custGeom>
                            <a:avLst/>
                            <a:gdLst>
                              <a:gd name="T0" fmla="*/ 159 w 296"/>
                              <a:gd name="T1" fmla="*/ 129 h 514"/>
                              <a:gd name="T2" fmla="*/ 142 w 296"/>
                              <a:gd name="T3" fmla="*/ 92 h 514"/>
                              <a:gd name="T4" fmla="*/ 132 w 296"/>
                              <a:gd name="T5" fmla="*/ 67 h 514"/>
                              <a:gd name="T6" fmla="*/ 128 w 296"/>
                              <a:gd name="T7" fmla="*/ 62 h 514"/>
                              <a:gd name="T8" fmla="*/ 115 w 296"/>
                              <a:gd name="T9" fmla="*/ 65 h 514"/>
                              <a:gd name="T10" fmla="*/ 101 w 296"/>
                              <a:gd name="T11" fmla="*/ 82 h 514"/>
                              <a:gd name="T12" fmla="*/ 69 w 296"/>
                              <a:gd name="T13" fmla="*/ 123 h 514"/>
                              <a:gd name="T14" fmla="*/ 19 w 296"/>
                              <a:gd name="T15" fmla="*/ 178 h 514"/>
                              <a:gd name="T16" fmla="*/ 0 w 296"/>
                              <a:gd name="T17" fmla="*/ 197 h 514"/>
                              <a:gd name="T18" fmla="*/ 4 w 296"/>
                              <a:gd name="T19" fmla="*/ 213 h 514"/>
                              <a:gd name="T20" fmla="*/ 12 w 296"/>
                              <a:gd name="T21" fmla="*/ 218 h 514"/>
                              <a:gd name="T22" fmla="*/ 20 w 296"/>
                              <a:gd name="T23" fmla="*/ 215 h 514"/>
                              <a:gd name="T24" fmla="*/ 31 w 296"/>
                              <a:gd name="T25" fmla="*/ 201 h 514"/>
                              <a:gd name="T26" fmla="*/ 51 w 296"/>
                              <a:gd name="T27" fmla="*/ 185 h 514"/>
                              <a:gd name="T28" fmla="*/ 69 w 296"/>
                              <a:gd name="T29" fmla="*/ 176 h 514"/>
                              <a:gd name="T30" fmla="*/ 83 w 296"/>
                              <a:gd name="T31" fmla="*/ 180 h 514"/>
                              <a:gd name="T32" fmla="*/ 94 w 296"/>
                              <a:gd name="T33" fmla="*/ 191 h 514"/>
                              <a:gd name="T34" fmla="*/ 125 w 296"/>
                              <a:gd name="T35" fmla="*/ 244 h 514"/>
                              <a:gd name="T36" fmla="*/ 180 w 296"/>
                              <a:gd name="T37" fmla="*/ 362 h 514"/>
                              <a:gd name="T38" fmla="*/ 220 w 296"/>
                              <a:gd name="T39" fmla="*/ 458 h 514"/>
                              <a:gd name="T40" fmla="*/ 239 w 296"/>
                              <a:gd name="T41" fmla="*/ 502 h 514"/>
                              <a:gd name="T42" fmla="*/ 245 w 296"/>
                              <a:gd name="T43" fmla="*/ 514 h 514"/>
                              <a:gd name="T44" fmla="*/ 251 w 296"/>
                              <a:gd name="T45" fmla="*/ 510 h 514"/>
                              <a:gd name="T46" fmla="*/ 274 w 296"/>
                              <a:gd name="T47" fmla="*/ 481 h 514"/>
                              <a:gd name="T48" fmla="*/ 294 w 296"/>
                              <a:gd name="T49" fmla="*/ 452 h 514"/>
                              <a:gd name="T50" fmla="*/ 292 w 296"/>
                              <a:gd name="T51" fmla="*/ 430 h 514"/>
                              <a:gd name="T52" fmla="*/ 263 w 296"/>
                              <a:gd name="T53" fmla="*/ 363 h 514"/>
                              <a:gd name="T54" fmla="*/ 214 w 296"/>
                              <a:gd name="T55" fmla="*/ 247 h 514"/>
                              <a:gd name="T56" fmla="*/ 200 w 296"/>
                              <a:gd name="T57" fmla="*/ 212 h 514"/>
                              <a:gd name="T58" fmla="*/ 193 w 296"/>
                              <a:gd name="T59" fmla="*/ 184 h 514"/>
                              <a:gd name="T60" fmla="*/ 195 w 296"/>
                              <a:gd name="T61" fmla="*/ 160 h 514"/>
                              <a:gd name="T62" fmla="*/ 210 w 296"/>
                              <a:gd name="T63" fmla="*/ 139 h 514"/>
                              <a:gd name="T64" fmla="*/ 239 w 296"/>
                              <a:gd name="T65" fmla="*/ 116 h 514"/>
                              <a:gd name="T66" fmla="*/ 278 w 296"/>
                              <a:gd name="T67" fmla="*/ 96 h 514"/>
                              <a:gd name="T68" fmla="*/ 294 w 296"/>
                              <a:gd name="T69" fmla="*/ 85 h 514"/>
                              <a:gd name="T70" fmla="*/ 296 w 296"/>
                              <a:gd name="T71" fmla="*/ 79 h 514"/>
                              <a:gd name="T72" fmla="*/ 265 w 296"/>
                              <a:gd name="T73" fmla="*/ 10 h 514"/>
                              <a:gd name="T74" fmla="*/ 257 w 296"/>
                              <a:gd name="T75" fmla="*/ 0 h 514"/>
                              <a:gd name="T76" fmla="*/ 242 w 296"/>
                              <a:gd name="T77" fmla="*/ 7 h 514"/>
                              <a:gd name="T78" fmla="*/ 211 w 296"/>
                              <a:gd name="T79" fmla="*/ 46 h 514"/>
                              <a:gd name="T80" fmla="*/ 193 w 296"/>
                              <a:gd name="T81" fmla="*/ 78 h 514"/>
                              <a:gd name="T82" fmla="*/ 177 w 296"/>
                              <a:gd name="T83" fmla="*/ 118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96" h="514">
                                <a:moveTo>
                                  <a:pt x="170" y="151"/>
                                </a:moveTo>
                                <a:lnTo>
                                  <a:pt x="164" y="139"/>
                                </a:lnTo>
                                <a:lnTo>
                                  <a:pt x="159" y="129"/>
                                </a:lnTo>
                                <a:lnTo>
                                  <a:pt x="154" y="118"/>
                                </a:lnTo>
                                <a:lnTo>
                                  <a:pt x="148" y="107"/>
                                </a:lnTo>
                                <a:lnTo>
                                  <a:pt x="142" y="92"/>
                                </a:lnTo>
                                <a:lnTo>
                                  <a:pt x="137" y="81"/>
                                </a:lnTo>
                                <a:lnTo>
                                  <a:pt x="134" y="72"/>
                                </a:lnTo>
                                <a:lnTo>
                                  <a:pt x="132" y="67"/>
                                </a:lnTo>
                                <a:lnTo>
                                  <a:pt x="131" y="64"/>
                                </a:lnTo>
                                <a:lnTo>
                                  <a:pt x="130" y="63"/>
                                </a:lnTo>
                                <a:lnTo>
                                  <a:pt x="128" y="62"/>
                                </a:lnTo>
                                <a:lnTo>
                                  <a:pt x="126" y="62"/>
                                </a:lnTo>
                                <a:lnTo>
                                  <a:pt x="121" y="63"/>
                                </a:lnTo>
                                <a:lnTo>
                                  <a:pt x="115" y="65"/>
                                </a:lnTo>
                                <a:lnTo>
                                  <a:pt x="112" y="68"/>
                                </a:lnTo>
                                <a:lnTo>
                                  <a:pt x="107" y="73"/>
                                </a:lnTo>
                                <a:lnTo>
                                  <a:pt x="101" y="82"/>
                                </a:lnTo>
                                <a:lnTo>
                                  <a:pt x="92" y="92"/>
                                </a:lnTo>
                                <a:lnTo>
                                  <a:pt x="83" y="107"/>
                                </a:lnTo>
                                <a:lnTo>
                                  <a:pt x="69" y="123"/>
                                </a:lnTo>
                                <a:lnTo>
                                  <a:pt x="54" y="140"/>
                                </a:lnTo>
                                <a:lnTo>
                                  <a:pt x="35" y="160"/>
                                </a:lnTo>
                                <a:lnTo>
                                  <a:pt x="19" y="178"/>
                                </a:lnTo>
                                <a:lnTo>
                                  <a:pt x="6" y="189"/>
                                </a:lnTo>
                                <a:lnTo>
                                  <a:pt x="2" y="193"/>
                                </a:lnTo>
                                <a:lnTo>
                                  <a:pt x="0" y="197"/>
                                </a:lnTo>
                                <a:lnTo>
                                  <a:pt x="0" y="201"/>
                                </a:lnTo>
                                <a:lnTo>
                                  <a:pt x="1" y="207"/>
                                </a:lnTo>
                                <a:lnTo>
                                  <a:pt x="4" y="213"/>
                                </a:lnTo>
                                <a:lnTo>
                                  <a:pt x="8" y="217"/>
                                </a:lnTo>
                                <a:lnTo>
                                  <a:pt x="10" y="218"/>
                                </a:lnTo>
                                <a:lnTo>
                                  <a:pt x="12" y="218"/>
                                </a:lnTo>
                                <a:lnTo>
                                  <a:pt x="14" y="218"/>
                                </a:lnTo>
                                <a:lnTo>
                                  <a:pt x="17" y="217"/>
                                </a:lnTo>
                                <a:lnTo>
                                  <a:pt x="20" y="215"/>
                                </a:lnTo>
                                <a:lnTo>
                                  <a:pt x="23" y="212"/>
                                </a:lnTo>
                                <a:lnTo>
                                  <a:pt x="27" y="208"/>
                                </a:lnTo>
                                <a:lnTo>
                                  <a:pt x="31" y="201"/>
                                </a:lnTo>
                                <a:lnTo>
                                  <a:pt x="37" y="195"/>
                                </a:lnTo>
                                <a:lnTo>
                                  <a:pt x="44" y="190"/>
                                </a:lnTo>
                                <a:lnTo>
                                  <a:pt x="51" y="185"/>
                                </a:lnTo>
                                <a:lnTo>
                                  <a:pt x="60" y="180"/>
                                </a:lnTo>
                                <a:lnTo>
                                  <a:pt x="65" y="178"/>
                                </a:lnTo>
                                <a:lnTo>
                                  <a:pt x="69" y="176"/>
                                </a:lnTo>
                                <a:lnTo>
                                  <a:pt x="75" y="176"/>
                                </a:lnTo>
                                <a:lnTo>
                                  <a:pt x="79" y="178"/>
                                </a:lnTo>
                                <a:lnTo>
                                  <a:pt x="83" y="180"/>
                                </a:lnTo>
                                <a:lnTo>
                                  <a:pt x="87" y="183"/>
                                </a:lnTo>
                                <a:lnTo>
                                  <a:pt x="91" y="187"/>
                                </a:lnTo>
                                <a:lnTo>
                                  <a:pt x="94" y="191"/>
                                </a:lnTo>
                                <a:lnTo>
                                  <a:pt x="103" y="203"/>
                                </a:lnTo>
                                <a:lnTo>
                                  <a:pt x="113" y="221"/>
                                </a:lnTo>
                                <a:lnTo>
                                  <a:pt x="125" y="244"/>
                                </a:lnTo>
                                <a:lnTo>
                                  <a:pt x="137" y="271"/>
                                </a:lnTo>
                                <a:lnTo>
                                  <a:pt x="160" y="319"/>
                                </a:lnTo>
                                <a:lnTo>
                                  <a:pt x="180" y="362"/>
                                </a:lnTo>
                                <a:lnTo>
                                  <a:pt x="196" y="399"/>
                                </a:lnTo>
                                <a:lnTo>
                                  <a:pt x="210" y="432"/>
                                </a:lnTo>
                                <a:lnTo>
                                  <a:pt x="220" y="458"/>
                                </a:lnTo>
                                <a:lnTo>
                                  <a:pt x="228" y="477"/>
                                </a:lnTo>
                                <a:lnTo>
                                  <a:pt x="235" y="492"/>
                                </a:lnTo>
                                <a:lnTo>
                                  <a:pt x="239" y="502"/>
                                </a:lnTo>
                                <a:lnTo>
                                  <a:pt x="241" y="507"/>
                                </a:lnTo>
                                <a:lnTo>
                                  <a:pt x="243" y="512"/>
                                </a:lnTo>
                                <a:lnTo>
                                  <a:pt x="245" y="514"/>
                                </a:lnTo>
                                <a:lnTo>
                                  <a:pt x="246" y="514"/>
                                </a:lnTo>
                                <a:lnTo>
                                  <a:pt x="248" y="513"/>
                                </a:lnTo>
                                <a:lnTo>
                                  <a:pt x="251" y="510"/>
                                </a:lnTo>
                                <a:lnTo>
                                  <a:pt x="257" y="503"/>
                                </a:lnTo>
                                <a:lnTo>
                                  <a:pt x="266" y="493"/>
                                </a:lnTo>
                                <a:lnTo>
                                  <a:pt x="274" y="481"/>
                                </a:lnTo>
                                <a:lnTo>
                                  <a:pt x="282" y="471"/>
                                </a:lnTo>
                                <a:lnTo>
                                  <a:pt x="289" y="461"/>
                                </a:lnTo>
                                <a:lnTo>
                                  <a:pt x="294" y="452"/>
                                </a:lnTo>
                                <a:lnTo>
                                  <a:pt x="296" y="448"/>
                                </a:lnTo>
                                <a:lnTo>
                                  <a:pt x="295" y="442"/>
                                </a:lnTo>
                                <a:lnTo>
                                  <a:pt x="292" y="430"/>
                                </a:lnTo>
                                <a:lnTo>
                                  <a:pt x="284" y="413"/>
                                </a:lnTo>
                                <a:lnTo>
                                  <a:pt x="275" y="391"/>
                                </a:lnTo>
                                <a:lnTo>
                                  <a:pt x="263" y="363"/>
                                </a:lnTo>
                                <a:lnTo>
                                  <a:pt x="248" y="330"/>
                                </a:lnTo>
                                <a:lnTo>
                                  <a:pt x="233" y="292"/>
                                </a:lnTo>
                                <a:lnTo>
                                  <a:pt x="214" y="247"/>
                                </a:lnTo>
                                <a:lnTo>
                                  <a:pt x="209" y="235"/>
                                </a:lnTo>
                                <a:lnTo>
                                  <a:pt x="203" y="222"/>
                                </a:lnTo>
                                <a:lnTo>
                                  <a:pt x="200" y="212"/>
                                </a:lnTo>
                                <a:lnTo>
                                  <a:pt x="196" y="201"/>
                                </a:lnTo>
                                <a:lnTo>
                                  <a:pt x="194" y="192"/>
                                </a:lnTo>
                                <a:lnTo>
                                  <a:pt x="193" y="184"/>
                                </a:lnTo>
                                <a:lnTo>
                                  <a:pt x="192" y="175"/>
                                </a:lnTo>
                                <a:lnTo>
                                  <a:pt x="193" y="167"/>
                                </a:lnTo>
                                <a:lnTo>
                                  <a:pt x="195" y="160"/>
                                </a:lnTo>
                                <a:lnTo>
                                  <a:pt x="199" y="153"/>
                                </a:lnTo>
                                <a:lnTo>
                                  <a:pt x="203" y="145"/>
                                </a:lnTo>
                                <a:lnTo>
                                  <a:pt x="210" y="139"/>
                                </a:lnTo>
                                <a:lnTo>
                                  <a:pt x="218" y="132"/>
                                </a:lnTo>
                                <a:lnTo>
                                  <a:pt x="227" y="125"/>
                                </a:lnTo>
                                <a:lnTo>
                                  <a:pt x="239" y="116"/>
                                </a:lnTo>
                                <a:lnTo>
                                  <a:pt x="252" y="109"/>
                                </a:lnTo>
                                <a:lnTo>
                                  <a:pt x="267" y="101"/>
                                </a:lnTo>
                                <a:lnTo>
                                  <a:pt x="278" y="96"/>
                                </a:lnTo>
                                <a:lnTo>
                                  <a:pt x="287" y="91"/>
                                </a:lnTo>
                                <a:lnTo>
                                  <a:pt x="292" y="87"/>
                                </a:lnTo>
                                <a:lnTo>
                                  <a:pt x="294" y="85"/>
                                </a:lnTo>
                                <a:lnTo>
                                  <a:pt x="295" y="83"/>
                                </a:lnTo>
                                <a:lnTo>
                                  <a:pt x="296" y="81"/>
                                </a:lnTo>
                                <a:lnTo>
                                  <a:pt x="296" y="79"/>
                                </a:lnTo>
                                <a:lnTo>
                                  <a:pt x="294" y="73"/>
                                </a:lnTo>
                                <a:lnTo>
                                  <a:pt x="290" y="63"/>
                                </a:lnTo>
                                <a:lnTo>
                                  <a:pt x="265" y="10"/>
                                </a:lnTo>
                                <a:lnTo>
                                  <a:pt x="262" y="3"/>
                                </a:lnTo>
                                <a:lnTo>
                                  <a:pt x="260" y="0"/>
                                </a:lnTo>
                                <a:lnTo>
                                  <a:pt x="257" y="0"/>
                                </a:lnTo>
                                <a:lnTo>
                                  <a:pt x="254" y="0"/>
                                </a:lnTo>
                                <a:lnTo>
                                  <a:pt x="250" y="2"/>
                                </a:lnTo>
                                <a:lnTo>
                                  <a:pt x="242" y="7"/>
                                </a:lnTo>
                                <a:lnTo>
                                  <a:pt x="233" y="16"/>
                                </a:lnTo>
                                <a:lnTo>
                                  <a:pt x="221" y="29"/>
                                </a:lnTo>
                                <a:lnTo>
                                  <a:pt x="211" y="46"/>
                                </a:lnTo>
                                <a:lnTo>
                                  <a:pt x="204" y="55"/>
                                </a:lnTo>
                                <a:lnTo>
                                  <a:pt x="199" y="67"/>
                                </a:lnTo>
                                <a:lnTo>
                                  <a:pt x="193" y="78"/>
                                </a:lnTo>
                                <a:lnTo>
                                  <a:pt x="188" y="90"/>
                                </a:lnTo>
                                <a:lnTo>
                                  <a:pt x="183" y="104"/>
                                </a:lnTo>
                                <a:lnTo>
                                  <a:pt x="177" y="118"/>
                                </a:lnTo>
                                <a:lnTo>
                                  <a:pt x="173" y="134"/>
                                </a:lnTo>
                                <a:lnTo>
                                  <a:pt x="170" y="151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75"/>
                        <wps:cNvSpPr>
                          <a:spLocks/>
                        </wps:cNvSpPr>
                        <wps:spPr bwMode="auto">
                          <a:xfrm>
                            <a:off x="824034" y="1391965"/>
                            <a:ext cx="45085" cy="46355"/>
                          </a:xfrm>
                          <a:custGeom>
                            <a:avLst/>
                            <a:gdLst>
                              <a:gd name="T0" fmla="*/ 321 w 497"/>
                              <a:gd name="T1" fmla="*/ 341 h 510"/>
                              <a:gd name="T2" fmla="*/ 342 w 497"/>
                              <a:gd name="T3" fmla="*/ 359 h 510"/>
                              <a:gd name="T4" fmla="*/ 364 w 497"/>
                              <a:gd name="T5" fmla="*/ 369 h 510"/>
                              <a:gd name="T6" fmla="*/ 387 w 497"/>
                              <a:gd name="T7" fmla="*/ 371 h 510"/>
                              <a:gd name="T8" fmla="*/ 412 w 497"/>
                              <a:gd name="T9" fmla="*/ 366 h 510"/>
                              <a:gd name="T10" fmla="*/ 442 w 497"/>
                              <a:gd name="T11" fmla="*/ 350 h 510"/>
                              <a:gd name="T12" fmla="*/ 478 w 497"/>
                              <a:gd name="T13" fmla="*/ 317 h 510"/>
                              <a:gd name="T14" fmla="*/ 496 w 497"/>
                              <a:gd name="T15" fmla="*/ 292 h 510"/>
                              <a:gd name="T16" fmla="*/ 496 w 497"/>
                              <a:gd name="T17" fmla="*/ 283 h 510"/>
                              <a:gd name="T18" fmla="*/ 490 w 497"/>
                              <a:gd name="T19" fmla="*/ 276 h 510"/>
                              <a:gd name="T20" fmla="*/ 478 w 497"/>
                              <a:gd name="T21" fmla="*/ 278 h 510"/>
                              <a:gd name="T22" fmla="*/ 454 w 497"/>
                              <a:gd name="T23" fmla="*/ 287 h 510"/>
                              <a:gd name="T24" fmla="*/ 427 w 497"/>
                              <a:gd name="T25" fmla="*/ 289 h 510"/>
                              <a:gd name="T26" fmla="*/ 406 w 497"/>
                              <a:gd name="T27" fmla="*/ 284 h 510"/>
                              <a:gd name="T28" fmla="*/ 387 w 497"/>
                              <a:gd name="T29" fmla="*/ 272 h 510"/>
                              <a:gd name="T30" fmla="*/ 352 w 497"/>
                              <a:gd name="T31" fmla="*/ 232 h 510"/>
                              <a:gd name="T32" fmla="*/ 327 w 497"/>
                              <a:gd name="T33" fmla="*/ 186 h 510"/>
                              <a:gd name="T34" fmla="*/ 305 w 497"/>
                              <a:gd name="T35" fmla="*/ 143 h 510"/>
                              <a:gd name="T36" fmla="*/ 280 w 497"/>
                              <a:gd name="T37" fmla="*/ 94 h 510"/>
                              <a:gd name="T38" fmla="*/ 251 w 497"/>
                              <a:gd name="T39" fmla="*/ 49 h 510"/>
                              <a:gd name="T40" fmla="*/ 223 w 497"/>
                              <a:gd name="T41" fmla="*/ 18 h 510"/>
                              <a:gd name="T42" fmla="*/ 191 w 497"/>
                              <a:gd name="T43" fmla="*/ 2 h 510"/>
                              <a:gd name="T44" fmla="*/ 154 w 497"/>
                              <a:gd name="T45" fmla="*/ 1 h 510"/>
                              <a:gd name="T46" fmla="*/ 111 w 497"/>
                              <a:gd name="T47" fmla="*/ 15 h 510"/>
                              <a:gd name="T48" fmla="*/ 65 w 497"/>
                              <a:gd name="T49" fmla="*/ 41 h 510"/>
                              <a:gd name="T50" fmla="*/ 32 w 497"/>
                              <a:gd name="T51" fmla="*/ 65 h 510"/>
                              <a:gd name="T52" fmla="*/ 10 w 497"/>
                              <a:gd name="T53" fmla="*/ 88 h 510"/>
                              <a:gd name="T54" fmla="*/ 1 w 497"/>
                              <a:gd name="T55" fmla="*/ 111 h 510"/>
                              <a:gd name="T56" fmla="*/ 2 w 497"/>
                              <a:gd name="T57" fmla="*/ 135 h 510"/>
                              <a:gd name="T58" fmla="*/ 12 w 497"/>
                              <a:gd name="T59" fmla="*/ 157 h 510"/>
                              <a:gd name="T60" fmla="*/ 17 w 497"/>
                              <a:gd name="T61" fmla="*/ 159 h 510"/>
                              <a:gd name="T62" fmla="*/ 36 w 497"/>
                              <a:gd name="T63" fmla="*/ 144 h 510"/>
                              <a:gd name="T64" fmla="*/ 63 w 497"/>
                              <a:gd name="T65" fmla="*/ 118 h 510"/>
                              <a:gd name="T66" fmla="*/ 100 w 497"/>
                              <a:gd name="T67" fmla="*/ 95 h 510"/>
                              <a:gd name="T68" fmla="*/ 129 w 497"/>
                              <a:gd name="T69" fmla="*/ 87 h 510"/>
                              <a:gd name="T70" fmla="*/ 153 w 497"/>
                              <a:gd name="T71" fmla="*/ 89 h 510"/>
                              <a:gd name="T72" fmla="*/ 178 w 497"/>
                              <a:gd name="T73" fmla="*/ 100 h 510"/>
                              <a:gd name="T74" fmla="*/ 200 w 497"/>
                              <a:gd name="T75" fmla="*/ 122 h 510"/>
                              <a:gd name="T76" fmla="*/ 221 w 497"/>
                              <a:gd name="T77" fmla="*/ 153 h 510"/>
                              <a:gd name="T78" fmla="*/ 174 w 497"/>
                              <a:gd name="T79" fmla="*/ 208 h 510"/>
                              <a:gd name="T80" fmla="*/ 114 w 497"/>
                              <a:gd name="T81" fmla="*/ 272 h 510"/>
                              <a:gd name="T82" fmla="*/ 73 w 497"/>
                              <a:gd name="T83" fmla="*/ 334 h 510"/>
                              <a:gd name="T84" fmla="*/ 54 w 497"/>
                              <a:gd name="T85" fmla="*/ 390 h 510"/>
                              <a:gd name="T86" fmla="*/ 52 w 497"/>
                              <a:gd name="T87" fmla="*/ 424 h 510"/>
                              <a:gd name="T88" fmla="*/ 57 w 497"/>
                              <a:gd name="T89" fmla="*/ 448 h 510"/>
                              <a:gd name="T90" fmla="*/ 65 w 497"/>
                              <a:gd name="T91" fmla="*/ 470 h 510"/>
                              <a:gd name="T92" fmla="*/ 81 w 497"/>
                              <a:gd name="T93" fmla="*/ 490 h 510"/>
                              <a:gd name="T94" fmla="*/ 100 w 497"/>
                              <a:gd name="T95" fmla="*/ 504 h 510"/>
                              <a:gd name="T96" fmla="*/ 123 w 497"/>
                              <a:gd name="T97" fmla="*/ 509 h 510"/>
                              <a:gd name="T98" fmla="*/ 148 w 497"/>
                              <a:gd name="T99" fmla="*/ 508 h 510"/>
                              <a:gd name="T100" fmla="*/ 176 w 497"/>
                              <a:gd name="T101" fmla="*/ 498 h 510"/>
                              <a:gd name="T102" fmla="*/ 206 w 497"/>
                              <a:gd name="T103" fmla="*/ 480 h 510"/>
                              <a:gd name="T104" fmla="*/ 234 w 497"/>
                              <a:gd name="T105" fmla="*/ 456 h 510"/>
                              <a:gd name="T106" fmla="*/ 260 w 497"/>
                              <a:gd name="T107" fmla="*/ 426 h 510"/>
                              <a:gd name="T108" fmla="*/ 282 w 497"/>
                              <a:gd name="T109" fmla="*/ 392 h 510"/>
                              <a:gd name="T110" fmla="*/ 299 w 497"/>
                              <a:gd name="T111" fmla="*/ 353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97" h="510">
                                <a:moveTo>
                                  <a:pt x="307" y="325"/>
                                </a:moveTo>
                                <a:lnTo>
                                  <a:pt x="314" y="334"/>
                                </a:lnTo>
                                <a:lnTo>
                                  <a:pt x="321" y="341"/>
                                </a:lnTo>
                                <a:lnTo>
                                  <a:pt x="328" y="348"/>
                                </a:lnTo>
                                <a:lnTo>
                                  <a:pt x="335" y="354"/>
                                </a:lnTo>
                                <a:lnTo>
                                  <a:pt x="342" y="359"/>
                                </a:lnTo>
                                <a:lnTo>
                                  <a:pt x="350" y="363"/>
                                </a:lnTo>
                                <a:lnTo>
                                  <a:pt x="357" y="367"/>
                                </a:lnTo>
                                <a:lnTo>
                                  <a:pt x="364" y="369"/>
                                </a:lnTo>
                                <a:lnTo>
                                  <a:pt x="372" y="371"/>
                                </a:lnTo>
                                <a:lnTo>
                                  <a:pt x="380" y="371"/>
                                </a:lnTo>
                                <a:lnTo>
                                  <a:pt x="387" y="371"/>
                                </a:lnTo>
                                <a:lnTo>
                                  <a:pt x="395" y="371"/>
                                </a:lnTo>
                                <a:lnTo>
                                  <a:pt x="404" y="369"/>
                                </a:lnTo>
                                <a:lnTo>
                                  <a:pt x="412" y="366"/>
                                </a:lnTo>
                                <a:lnTo>
                                  <a:pt x="420" y="363"/>
                                </a:lnTo>
                                <a:lnTo>
                                  <a:pt x="429" y="359"/>
                                </a:lnTo>
                                <a:lnTo>
                                  <a:pt x="442" y="350"/>
                                </a:lnTo>
                                <a:lnTo>
                                  <a:pt x="456" y="340"/>
                                </a:lnTo>
                                <a:lnTo>
                                  <a:pt x="467" y="328"/>
                                </a:lnTo>
                                <a:lnTo>
                                  <a:pt x="478" y="317"/>
                                </a:lnTo>
                                <a:lnTo>
                                  <a:pt x="487" y="307"/>
                                </a:lnTo>
                                <a:lnTo>
                                  <a:pt x="493" y="297"/>
                                </a:lnTo>
                                <a:lnTo>
                                  <a:pt x="496" y="292"/>
                                </a:lnTo>
                                <a:lnTo>
                                  <a:pt x="497" y="289"/>
                                </a:lnTo>
                                <a:lnTo>
                                  <a:pt x="497" y="285"/>
                                </a:lnTo>
                                <a:lnTo>
                                  <a:pt x="496" y="283"/>
                                </a:lnTo>
                                <a:lnTo>
                                  <a:pt x="494" y="280"/>
                                </a:lnTo>
                                <a:lnTo>
                                  <a:pt x="492" y="278"/>
                                </a:lnTo>
                                <a:lnTo>
                                  <a:pt x="490" y="276"/>
                                </a:lnTo>
                                <a:lnTo>
                                  <a:pt x="488" y="276"/>
                                </a:lnTo>
                                <a:lnTo>
                                  <a:pt x="484" y="276"/>
                                </a:lnTo>
                                <a:lnTo>
                                  <a:pt x="478" y="278"/>
                                </a:lnTo>
                                <a:lnTo>
                                  <a:pt x="471" y="280"/>
                                </a:lnTo>
                                <a:lnTo>
                                  <a:pt x="464" y="284"/>
                                </a:lnTo>
                                <a:lnTo>
                                  <a:pt x="454" y="287"/>
                                </a:lnTo>
                                <a:lnTo>
                                  <a:pt x="442" y="289"/>
                                </a:lnTo>
                                <a:lnTo>
                                  <a:pt x="435" y="289"/>
                                </a:lnTo>
                                <a:lnTo>
                                  <a:pt x="427" y="289"/>
                                </a:lnTo>
                                <a:lnTo>
                                  <a:pt x="419" y="288"/>
                                </a:lnTo>
                                <a:lnTo>
                                  <a:pt x="412" y="286"/>
                                </a:lnTo>
                                <a:lnTo>
                                  <a:pt x="406" y="284"/>
                                </a:lnTo>
                                <a:lnTo>
                                  <a:pt x="399" y="281"/>
                                </a:lnTo>
                                <a:lnTo>
                                  <a:pt x="392" y="277"/>
                                </a:lnTo>
                                <a:lnTo>
                                  <a:pt x="387" y="272"/>
                                </a:lnTo>
                                <a:lnTo>
                                  <a:pt x="375" y="262"/>
                                </a:lnTo>
                                <a:lnTo>
                                  <a:pt x="363" y="249"/>
                                </a:lnTo>
                                <a:lnTo>
                                  <a:pt x="352" y="232"/>
                                </a:lnTo>
                                <a:lnTo>
                                  <a:pt x="340" y="212"/>
                                </a:lnTo>
                                <a:lnTo>
                                  <a:pt x="333" y="200"/>
                                </a:lnTo>
                                <a:lnTo>
                                  <a:pt x="327" y="186"/>
                                </a:lnTo>
                                <a:lnTo>
                                  <a:pt x="320" y="173"/>
                                </a:lnTo>
                                <a:lnTo>
                                  <a:pt x="312" y="158"/>
                                </a:lnTo>
                                <a:lnTo>
                                  <a:pt x="305" y="143"/>
                                </a:lnTo>
                                <a:lnTo>
                                  <a:pt x="297" y="127"/>
                                </a:lnTo>
                                <a:lnTo>
                                  <a:pt x="288" y="112"/>
                                </a:lnTo>
                                <a:lnTo>
                                  <a:pt x="280" y="94"/>
                                </a:lnTo>
                                <a:lnTo>
                                  <a:pt x="270" y="77"/>
                                </a:lnTo>
                                <a:lnTo>
                                  <a:pt x="260" y="63"/>
                                </a:lnTo>
                                <a:lnTo>
                                  <a:pt x="251" y="49"/>
                                </a:lnTo>
                                <a:lnTo>
                                  <a:pt x="242" y="37"/>
                                </a:lnTo>
                                <a:lnTo>
                                  <a:pt x="232" y="27"/>
                                </a:lnTo>
                                <a:lnTo>
                                  <a:pt x="223" y="18"/>
                                </a:lnTo>
                                <a:lnTo>
                                  <a:pt x="213" y="11"/>
                                </a:lnTo>
                                <a:lnTo>
                                  <a:pt x="202" y="6"/>
                                </a:lnTo>
                                <a:lnTo>
                                  <a:pt x="191" y="2"/>
                                </a:lnTo>
                                <a:lnTo>
                                  <a:pt x="179" y="0"/>
                                </a:lnTo>
                                <a:lnTo>
                                  <a:pt x="167" y="0"/>
                                </a:lnTo>
                                <a:lnTo>
                                  <a:pt x="154" y="1"/>
                                </a:lnTo>
                                <a:lnTo>
                                  <a:pt x="141" y="4"/>
                                </a:lnTo>
                                <a:lnTo>
                                  <a:pt x="126" y="9"/>
                                </a:lnTo>
                                <a:lnTo>
                                  <a:pt x="111" y="15"/>
                                </a:lnTo>
                                <a:lnTo>
                                  <a:pt x="94" y="23"/>
                                </a:lnTo>
                                <a:lnTo>
                                  <a:pt x="80" y="33"/>
                                </a:lnTo>
                                <a:lnTo>
                                  <a:pt x="65" y="41"/>
                                </a:lnTo>
                                <a:lnTo>
                                  <a:pt x="53" y="49"/>
                                </a:lnTo>
                                <a:lnTo>
                                  <a:pt x="41" y="58"/>
                                </a:lnTo>
                                <a:lnTo>
                                  <a:pt x="32" y="65"/>
                                </a:lnTo>
                                <a:lnTo>
                                  <a:pt x="24" y="73"/>
                                </a:lnTo>
                                <a:lnTo>
                                  <a:pt x="16" y="81"/>
                                </a:lnTo>
                                <a:lnTo>
                                  <a:pt x="10" y="88"/>
                                </a:lnTo>
                                <a:lnTo>
                                  <a:pt x="6" y="95"/>
                                </a:lnTo>
                                <a:lnTo>
                                  <a:pt x="2" y="102"/>
                                </a:lnTo>
                                <a:lnTo>
                                  <a:pt x="1" y="111"/>
                                </a:lnTo>
                                <a:lnTo>
                                  <a:pt x="0" y="119"/>
                                </a:lnTo>
                                <a:lnTo>
                                  <a:pt x="1" y="127"/>
                                </a:lnTo>
                                <a:lnTo>
                                  <a:pt x="2" y="135"/>
                                </a:lnTo>
                                <a:lnTo>
                                  <a:pt x="6" y="145"/>
                                </a:lnTo>
                                <a:lnTo>
                                  <a:pt x="10" y="154"/>
                                </a:lnTo>
                                <a:lnTo>
                                  <a:pt x="12" y="157"/>
                                </a:lnTo>
                                <a:lnTo>
                                  <a:pt x="14" y="159"/>
                                </a:lnTo>
                                <a:lnTo>
                                  <a:pt x="15" y="159"/>
                                </a:lnTo>
                                <a:lnTo>
                                  <a:pt x="17" y="159"/>
                                </a:lnTo>
                                <a:lnTo>
                                  <a:pt x="23" y="156"/>
                                </a:lnTo>
                                <a:lnTo>
                                  <a:pt x="29" y="151"/>
                                </a:lnTo>
                                <a:lnTo>
                                  <a:pt x="36" y="144"/>
                                </a:lnTo>
                                <a:lnTo>
                                  <a:pt x="43" y="135"/>
                                </a:lnTo>
                                <a:lnTo>
                                  <a:pt x="53" y="126"/>
                                </a:lnTo>
                                <a:lnTo>
                                  <a:pt x="63" y="118"/>
                                </a:lnTo>
                                <a:lnTo>
                                  <a:pt x="76" y="109"/>
                                </a:lnTo>
                                <a:lnTo>
                                  <a:pt x="91" y="99"/>
                                </a:lnTo>
                                <a:lnTo>
                                  <a:pt x="100" y="95"/>
                                </a:lnTo>
                                <a:lnTo>
                                  <a:pt x="110" y="91"/>
                                </a:lnTo>
                                <a:lnTo>
                                  <a:pt x="119" y="89"/>
                                </a:lnTo>
                                <a:lnTo>
                                  <a:pt x="129" y="87"/>
                                </a:lnTo>
                                <a:lnTo>
                                  <a:pt x="137" y="87"/>
                                </a:lnTo>
                                <a:lnTo>
                                  <a:pt x="145" y="87"/>
                                </a:lnTo>
                                <a:lnTo>
                                  <a:pt x="153" y="89"/>
                                </a:lnTo>
                                <a:lnTo>
                                  <a:pt x="162" y="92"/>
                                </a:lnTo>
                                <a:lnTo>
                                  <a:pt x="170" y="96"/>
                                </a:lnTo>
                                <a:lnTo>
                                  <a:pt x="178" y="100"/>
                                </a:lnTo>
                                <a:lnTo>
                                  <a:pt x="186" y="106"/>
                                </a:lnTo>
                                <a:lnTo>
                                  <a:pt x="193" y="114"/>
                                </a:lnTo>
                                <a:lnTo>
                                  <a:pt x="200" y="122"/>
                                </a:lnTo>
                                <a:lnTo>
                                  <a:pt x="207" y="131"/>
                                </a:lnTo>
                                <a:lnTo>
                                  <a:pt x="215" y="142"/>
                                </a:lnTo>
                                <a:lnTo>
                                  <a:pt x="221" y="153"/>
                                </a:lnTo>
                                <a:lnTo>
                                  <a:pt x="227" y="163"/>
                                </a:lnTo>
                                <a:lnTo>
                                  <a:pt x="199" y="185"/>
                                </a:lnTo>
                                <a:lnTo>
                                  <a:pt x="174" y="208"/>
                                </a:lnTo>
                                <a:lnTo>
                                  <a:pt x="152" y="230"/>
                                </a:lnTo>
                                <a:lnTo>
                                  <a:pt x="132" y="251"/>
                                </a:lnTo>
                                <a:lnTo>
                                  <a:pt x="114" y="272"/>
                                </a:lnTo>
                                <a:lnTo>
                                  <a:pt x="98" y="293"/>
                                </a:lnTo>
                                <a:lnTo>
                                  <a:pt x="85" y="313"/>
                                </a:lnTo>
                                <a:lnTo>
                                  <a:pt x="73" y="334"/>
                                </a:lnTo>
                                <a:lnTo>
                                  <a:pt x="65" y="353"/>
                                </a:lnTo>
                                <a:lnTo>
                                  <a:pt x="58" y="372"/>
                                </a:lnTo>
                                <a:lnTo>
                                  <a:pt x="54" y="390"/>
                                </a:lnTo>
                                <a:lnTo>
                                  <a:pt x="52" y="407"/>
                                </a:lnTo>
                                <a:lnTo>
                                  <a:pt x="52" y="416"/>
                                </a:lnTo>
                                <a:lnTo>
                                  <a:pt x="52" y="424"/>
                                </a:lnTo>
                                <a:lnTo>
                                  <a:pt x="53" y="432"/>
                                </a:lnTo>
                                <a:lnTo>
                                  <a:pt x="55" y="440"/>
                                </a:lnTo>
                                <a:lnTo>
                                  <a:pt x="57" y="448"/>
                                </a:lnTo>
                                <a:lnTo>
                                  <a:pt x="59" y="455"/>
                                </a:lnTo>
                                <a:lnTo>
                                  <a:pt x="62" y="462"/>
                                </a:lnTo>
                                <a:lnTo>
                                  <a:pt x="65" y="470"/>
                                </a:lnTo>
                                <a:lnTo>
                                  <a:pt x="70" y="478"/>
                                </a:lnTo>
                                <a:lnTo>
                                  <a:pt x="76" y="484"/>
                                </a:lnTo>
                                <a:lnTo>
                                  <a:pt x="81" y="490"/>
                                </a:lnTo>
                                <a:lnTo>
                                  <a:pt x="87" y="495"/>
                                </a:lnTo>
                                <a:lnTo>
                                  <a:pt x="93" y="500"/>
                                </a:lnTo>
                                <a:lnTo>
                                  <a:pt x="100" y="504"/>
                                </a:lnTo>
                                <a:lnTo>
                                  <a:pt x="108" y="506"/>
                                </a:lnTo>
                                <a:lnTo>
                                  <a:pt x="115" y="508"/>
                                </a:lnTo>
                                <a:lnTo>
                                  <a:pt x="123" y="509"/>
                                </a:lnTo>
                                <a:lnTo>
                                  <a:pt x="132" y="510"/>
                                </a:lnTo>
                                <a:lnTo>
                                  <a:pt x="140" y="509"/>
                                </a:lnTo>
                                <a:lnTo>
                                  <a:pt x="148" y="508"/>
                                </a:lnTo>
                                <a:lnTo>
                                  <a:pt x="158" y="505"/>
                                </a:lnTo>
                                <a:lnTo>
                                  <a:pt x="167" y="502"/>
                                </a:lnTo>
                                <a:lnTo>
                                  <a:pt x="176" y="498"/>
                                </a:lnTo>
                                <a:lnTo>
                                  <a:pt x="186" y="492"/>
                                </a:lnTo>
                                <a:lnTo>
                                  <a:pt x="196" y="486"/>
                                </a:lnTo>
                                <a:lnTo>
                                  <a:pt x="206" y="480"/>
                                </a:lnTo>
                                <a:lnTo>
                                  <a:pt x="216" y="473"/>
                                </a:lnTo>
                                <a:lnTo>
                                  <a:pt x="226" y="464"/>
                                </a:lnTo>
                                <a:lnTo>
                                  <a:pt x="234" y="456"/>
                                </a:lnTo>
                                <a:lnTo>
                                  <a:pt x="244" y="447"/>
                                </a:lnTo>
                                <a:lnTo>
                                  <a:pt x="252" y="436"/>
                                </a:lnTo>
                                <a:lnTo>
                                  <a:pt x="260" y="426"/>
                                </a:lnTo>
                                <a:lnTo>
                                  <a:pt x="268" y="415"/>
                                </a:lnTo>
                                <a:lnTo>
                                  <a:pt x="275" y="403"/>
                                </a:lnTo>
                                <a:lnTo>
                                  <a:pt x="282" y="392"/>
                                </a:lnTo>
                                <a:lnTo>
                                  <a:pt x="288" y="379"/>
                                </a:lnTo>
                                <a:lnTo>
                                  <a:pt x="294" y="367"/>
                                </a:lnTo>
                                <a:lnTo>
                                  <a:pt x="299" y="353"/>
                                </a:lnTo>
                                <a:lnTo>
                                  <a:pt x="303" y="340"/>
                                </a:lnTo>
                                <a:lnTo>
                                  <a:pt x="307" y="3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376"/>
                        <wps:cNvSpPr>
                          <a:spLocks/>
                        </wps:cNvSpPr>
                        <wps:spPr bwMode="auto">
                          <a:xfrm>
                            <a:off x="835464" y="1409110"/>
                            <a:ext cx="13970" cy="21590"/>
                          </a:xfrm>
                          <a:custGeom>
                            <a:avLst/>
                            <a:gdLst>
                              <a:gd name="T0" fmla="*/ 121 w 159"/>
                              <a:gd name="T1" fmla="*/ 0 h 240"/>
                              <a:gd name="T2" fmla="*/ 124 w 159"/>
                              <a:gd name="T3" fmla="*/ 4 h 240"/>
                              <a:gd name="T4" fmla="*/ 126 w 159"/>
                              <a:gd name="T5" fmla="*/ 9 h 240"/>
                              <a:gd name="T6" fmla="*/ 129 w 159"/>
                              <a:gd name="T7" fmla="*/ 13 h 240"/>
                              <a:gd name="T8" fmla="*/ 131 w 159"/>
                              <a:gd name="T9" fmla="*/ 17 h 240"/>
                              <a:gd name="T10" fmla="*/ 140 w 159"/>
                              <a:gd name="T11" fmla="*/ 36 h 240"/>
                              <a:gd name="T12" fmla="*/ 148 w 159"/>
                              <a:gd name="T13" fmla="*/ 53 h 240"/>
                              <a:gd name="T14" fmla="*/ 153 w 159"/>
                              <a:gd name="T15" fmla="*/ 70 h 240"/>
                              <a:gd name="T16" fmla="*/ 157 w 159"/>
                              <a:gd name="T17" fmla="*/ 86 h 240"/>
                              <a:gd name="T18" fmla="*/ 159 w 159"/>
                              <a:gd name="T19" fmla="*/ 103 h 240"/>
                              <a:gd name="T20" fmla="*/ 159 w 159"/>
                              <a:gd name="T21" fmla="*/ 119 h 240"/>
                              <a:gd name="T22" fmla="*/ 158 w 159"/>
                              <a:gd name="T23" fmla="*/ 133 h 240"/>
                              <a:gd name="T24" fmla="*/ 156 w 159"/>
                              <a:gd name="T25" fmla="*/ 148 h 240"/>
                              <a:gd name="T26" fmla="*/ 152 w 159"/>
                              <a:gd name="T27" fmla="*/ 160 h 240"/>
                              <a:gd name="T28" fmla="*/ 147 w 159"/>
                              <a:gd name="T29" fmla="*/ 174 h 240"/>
                              <a:gd name="T30" fmla="*/ 140 w 159"/>
                              <a:gd name="T31" fmla="*/ 185 h 240"/>
                              <a:gd name="T32" fmla="*/ 132 w 159"/>
                              <a:gd name="T33" fmla="*/ 196 h 240"/>
                              <a:gd name="T34" fmla="*/ 124 w 159"/>
                              <a:gd name="T35" fmla="*/ 206 h 240"/>
                              <a:gd name="T36" fmla="*/ 113 w 159"/>
                              <a:gd name="T37" fmla="*/ 215 h 240"/>
                              <a:gd name="T38" fmla="*/ 103 w 159"/>
                              <a:gd name="T39" fmla="*/ 223 h 240"/>
                              <a:gd name="T40" fmla="*/ 92 w 159"/>
                              <a:gd name="T41" fmla="*/ 231 h 240"/>
                              <a:gd name="T42" fmla="*/ 85 w 159"/>
                              <a:gd name="T43" fmla="*/ 234 h 240"/>
                              <a:gd name="T44" fmla="*/ 79 w 159"/>
                              <a:gd name="T45" fmla="*/ 236 h 240"/>
                              <a:gd name="T46" fmla="*/ 74 w 159"/>
                              <a:gd name="T47" fmla="*/ 238 h 240"/>
                              <a:gd name="T48" fmla="*/ 68 w 159"/>
                              <a:gd name="T49" fmla="*/ 239 h 240"/>
                              <a:gd name="T50" fmla="*/ 61 w 159"/>
                              <a:gd name="T51" fmla="*/ 240 h 240"/>
                              <a:gd name="T52" fmla="*/ 56 w 159"/>
                              <a:gd name="T53" fmla="*/ 240 h 240"/>
                              <a:gd name="T54" fmla="*/ 50 w 159"/>
                              <a:gd name="T55" fmla="*/ 240 h 240"/>
                              <a:gd name="T56" fmla="*/ 45 w 159"/>
                              <a:gd name="T57" fmla="*/ 239 h 240"/>
                              <a:gd name="T58" fmla="*/ 39 w 159"/>
                              <a:gd name="T59" fmla="*/ 237 h 240"/>
                              <a:gd name="T60" fmla="*/ 33 w 159"/>
                              <a:gd name="T61" fmla="*/ 235 h 240"/>
                              <a:gd name="T62" fmla="*/ 29 w 159"/>
                              <a:gd name="T63" fmla="*/ 233 h 240"/>
                              <a:gd name="T64" fmla="*/ 24 w 159"/>
                              <a:gd name="T65" fmla="*/ 230 h 240"/>
                              <a:gd name="T66" fmla="*/ 20 w 159"/>
                              <a:gd name="T67" fmla="*/ 225 h 240"/>
                              <a:gd name="T68" fmla="*/ 16 w 159"/>
                              <a:gd name="T69" fmla="*/ 221 h 240"/>
                              <a:gd name="T70" fmla="*/ 13 w 159"/>
                              <a:gd name="T71" fmla="*/ 217 h 240"/>
                              <a:gd name="T72" fmla="*/ 10 w 159"/>
                              <a:gd name="T73" fmla="*/ 211 h 240"/>
                              <a:gd name="T74" fmla="*/ 5 w 159"/>
                              <a:gd name="T75" fmla="*/ 202 h 240"/>
                              <a:gd name="T76" fmla="*/ 2 w 159"/>
                              <a:gd name="T77" fmla="*/ 191 h 240"/>
                              <a:gd name="T78" fmla="*/ 0 w 159"/>
                              <a:gd name="T79" fmla="*/ 181 h 240"/>
                              <a:gd name="T80" fmla="*/ 0 w 159"/>
                              <a:gd name="T81" fmla="*/ 169 h 240"/>
                              <a:gd name="T82" fmla="*/ 2 w 159"/>
                              <a:gd name="T83" fmla="*/ 158 h 240"/>
                              <a:gd name="T84" fmla="*/ 5 w 159"/>
                              <a:gd name="T85" fmla="*/ 146 h 240"/>
                              <a:gd name="T86" fmla="*/ 10 w 159"/>
                              <a:gd name="T87" fmla="*/ 132 h 240"/>
                              <a:gd name="T88" fmla="*/ 16 w 159"/>
                              <a:gd name="T89" fmla="*/ 119 h 240"/>
                              <a:gd name="T90" fmla="*/ 23 w 159"/>
                              <a:gd name="T91" fmla="*/ 104 h 240"/>
                              <a:gd name="T92" fmla="*/ 32 w 159"/>
                              <a:gd name="T93" fmla="*/ 91 h 240"/>
                              <a:gd name="T94" fmla="*/ 43 w 159"/>
                              <a:gd name="T95" fmla="*/ 76 h 240"/>
                              <a:gd name="T96" fmla="*/ 55 w 159"/>
                              <a:gd name="T97" fmla="*/ 62 h 240"/>
                              <a:gd name="T98" fmla="*/ 70 w 159"/>
                              <a:gd name="T99" fmla="*/ 46 h 240"/>
                              <a:gd name="T100" fmla="*/ 85 w 159"/>
                              <a:gd name="T101" fmla="*/ 31 h 240"/>
                              <a:gd name="T102" fmla="*/ 102 w 159"/>
                              <a:gd name="T103" fmla="*/ 16 h 240"/>
                              <a:gd name="T104" fmla="*/ 121 w 159"/>
                              <a:gd name="T105" fmla="*/ 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59" h="240">
                                <a:moveTo>
                                  <a:pt x="121" y="0"/>
                                </a:moveTo>
                                <a:lnTo>
                                  <a:pt x="124" y="4"/>
                                </a:lnTo>
                                <a:lnTo>
                                  <a:pt x="126" y="9"/>
                                </a:lnTo>
                                <a:lnTo>
                                  <a:pt x="129" y="13"/>
                                </a:lnTo>
                                <a:lnTo>
                                  <a:pt x="131" y="17"/>
                                </a:lnTo>
                                <a:lnTo>
                                  <a:pt x="140" y="36"/>
                                </a:lnTo>
                                <a:lnTo>
                                  <a:pt x="148" y="53"/>
                                </a:lnTo>
                                <a:lnTo>
                                  <a:pt x="153" y="70"/>
                                </a:lnTo>
                                <a:lnTo>
                                  <a:pt x="157" y="86"/>
                                </a:lnTo>
                                <a:lnTo>
                                  <a:pt x="159" y="103"/>
                                </a:lnTo>
                                <a:lnTo>
                                  <a:pt x="159" y="119"/>
                                </a:lnTo>
                                <a:lnTo>
                                  <a:pt x="158" y="133"/>
                                </a:lnTo>
                                <a:lnTo>
                                  <a:pt x="156" y="148"/>
                                </a:lnTo>
                                <a:lnTo>
                                  <a:pt x="152" y="160"/>
                                </a:lnTo>
                                <a:lnTo>
                                  <a:pt x="147" y="174"/>
                                </a:lnTo>
                                <a:lnTo>
                                  <a:pt x="140" y="185"/>
                                </a:lnTo>
                                <a:lnTo>
                                  <a:pt x="132" y="196"/>
                                </a:lnTo>
                                <a:lnTo>
                                  <a:pt x="124" y="206"/>
                                </a:lnTo>
                                <a:lnTo>
                                  <a:pt x="113" y="215"/>
                                </a:lnTo>
                                <a:lnTo>
                                  <a:pt x="103" y="223"/>
                                </a:lnTo>
                                <a:lnTo>
                                  <a:pt x="92" y="231"/>
                                </a:lnTo>
                                <a:lnTo>
                                  <a:pt x="85" y="234"/>
                                </a:lnTo>
                                <a:lnTo>
                                  <a:pt x="79" y="236"/>
                                </a:lnTo>
                                <a:lnTo>
                                  <a:pt x="74" y="238"/>
                                </a:lnTo>
                                <a:lnTo>
                                  <a:pt x="68" y="239"/>
                                </a:lnTo>
                                <a:lnTo>
                                  <a:pt x="61" y="240"/>
                                </a:lnTo>
                                <a:lnTo>
                                  <a:pt x="56" y="240"/>
                                </a:lnTo>
                                <a:lnTo>
                                  <a:pt x="50" y="240"/>
                                </a:lnTo>
                                <a:lnTo>
                                  <a:pt x="45" y="239"/>
                                </a:lnTo>
                                <a:lnTo>
                                  <a:pt x="39" y="237"/>
                                </a:lnTo>
                                <a:lnTo>
                                  <a:pt x="33" y="235"/>
                                </a:lnTo>
                                <a:lnTo>
                                  <a:pt x="29" y="233"/>
                                </a:lnTo>
                                <a:lnTo>
                                  <a:pt x="24" y="230"/>
                                </a:lnTo>
                                <a:lnTo>
                                  <a:pt x="20" y="225"/>
                                </a:lnTo>
                                <a:lnTo>
                                  <a:pt x="16" y="221"/>
                                </a:lnTo>
                                <a:lnTo>
                                  <a:pt x="13" y="217"/>
                                </a:lnTo>
                                <a:lnTo>
                                  <a:pt x="10" y="211"/>
                                </a:lnTo>
                                <a:lnTo>
                                  <a:pt x="5" y="202"/>
                                </a:lnTo>
                                <a:lnTo>
                                  <a:pt x="2" y="191"/>
                                </a:lnTo>
                                <a:lnTo>
                                  <a:pt x="0" y="181"/>
                                </a:lnTo>
                                <a:lnTo>
                                  <a:pt x="0" y="169"/>
                                </a:lnTo>
                                <a:lnTo>
                                  <a:pt x="2" y="158"/>
                                </a:lnTo>
                                <a:lnTo>
                                  <a:pt x="5" y="146"/>
                                </a:lnTo>
                                <a:lnTo>
                                  <a:pt x="10" y="132"/>
                                </a:lnTo>
                                <a:lnTo>
                                  <a:pt x="16" y="119"/>
                                </a:lnTo>
                                <a:lnTo>
                                  <a:pt x="23" y="104"/>
                                </a:lnTo>
                                <a:lnTo>
                                  <a:pt x="32" y="91"/>
                                </a:lnTo>
                                <a:lnTo>
                                  <a:pt x="43" y="76"/>
                                </a:lnTo>
                                <a:lnTo>
                                  <a:pt x="55" y="62"/>
                                </a:lnTo>
                                <a:lnTo>
                                  <a:pt x="70" y="46"/>
                                </a:lnTo>
                                <a:lnTo>
                                  <a:pt x="85" y="31"/>
                                </a:lnTo>
                                <a:lnTo>
                                  <a:pt x="102" y="16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377"/>
                        <wps:cNvSpPr>
                          <a:spLocks/>
                        </wps:cNvSpPr>
                        <wps:spPr bwMode="auto">
                          <a:xfrm>
                            <a:off x="331909" y="801415"/>
                            <a:ext cx="189230" cy="208915"/>
                          </a:xfrm>
                          <a:custGeom>
                            <a:avLst/>
                            <a:gdLst>
                              <a:gd name="T0" fmla="*/ 483 w 1534"/>
                              <a:gd name="T1" fmla="*/ 1108 h 1509"/>
                              <a:gd name="T2" fmla="*/ 765 w 1534"/>
                              <a:gd name="T3" fmla="*/ 824 h 1509"/>
                              <a:gd name="T4" fmla="*/ 1030 w 1534"/>
                              <a:gd name="T5" fmla="*/ 554 h 1509"/>
                              <a:gd name="T6" fmla="*/ 1287 w 1534"/>
                              <a:gd name="T7" fmla="*/ 308 h 1509"/>
                              <a:gd name="T8" fmla="*/ 1419 w 1534"/>
                              <a:gd name="T9" fmla="*/ 191 h 1509"/>
                              <a:gd name="T10" fmla="*/ 1482 w 1534"/>
                              <a:gd name="T11" fmla="*/ 135 h 1509"/>
                              <a:gd name="T12" fmla="*/ 1520 w 1534"/>
                              <a:gd name="T13" fmla="*/ 97 h 1509"/>
                              <a:gd name="T14" fmla="*/ 1534 w 1534"/>
                              <a:gd name="T15" fmla="*/ 63 h 1509"/>
                              <a:gd name="T16" fmla="*/ 1531 w 1534"/>
                              <a:gd name="T17" fmla="*/ 30 h 1509"/>
                              <a:gd name="T18" fmla="*/ 1521 w 1534"/>
                              <a:gd name="T19" fmla="*/ 23 h 1509"/>
                              <a:gd name="T20" fmla="*/ 1481 w 1534"/>
                              <a:gd name="T21" fmla="*/ 18 h 1509"/>
                              <a:gd name="T22" fmla="*/ 1373 w 1534"/>
                              <a:gd name="T23" fmla="*/ 14 h 1509"/>
                              <a:gd name="T24" fmla="*/ 1171 w 1534"/>
                              <a:gd name="T25" fmla="*/ 7 h 1509"/>
                              <a:gd name="T26" fmla="*/ 1011 w 1534"/>
                              <a:gd name="T27" fmla="*/ 4 h 1509"/>
                              <a:gd name="T28" fmla="*/ 819 w 1534"/>
                              <a:gd name="T29" fmla="*/ 1 h 1509"/>
                              <a:gd name="T30" fmla="*/ 593 w 1534"/>
                              <a:gd name="T31" fmla="*/ 0 h 1509"/>
                              <a:gd name="T32" fmla="*/ 378 w 1534"/>
                              <a:gd name="T33" fmla="*/ 0 h 1509"/>
                              <a:gd name="T34" fmla="*/ 288 w 1534"/>
                              <a:gd name="T35" fmla="*/ 1 h 1509"/>
                              <a:gd name="T36" fmla="*/ 206 w 1534"/>
                              <a:gd name="T37" fmla="*/ 3 h 1509"/>
                              <a:gd name="T38" fmla="*/ 124 w 1534"/>
                              <a:gd name="T39" fmla="*/ 4 h 1509"/>
                              <a:gd name="T40" fmla="*/ 67 w 1534"/>
                              <a:gd name="T41" fmla="*/ 8 h 1509"/>
                              <a:gd name="T42" fmla="*/ 52 w 1534"/>
                              <a:gd name="T43" fmla="*/ 33 h 1509"/>
                              <a:gd name="T44" fmla="*/ 43 w 1534"/>
                              <a:gd name="T45" fmla="*/ 129 h 1509"/>
                              <a:gd name="T46" fmla="*/ 40 w 1534"/>
                              <a:gd name="T47" fmla="*/ 165 h 1509"/>
                              <a:gd name="T48" fmla="*/ 46 w 1534"/>
                              <a:gd name="T49" fmla="*/ 185 h 1509"/>
                              <a:gd name="T50" fmla="*/ 70 w 1534"/>
                              <a:gd name="T51" fmla="*/ 184 h 1509"/>
                              <a:gd name="T52" fmla="*/ 168 w 1534"/>
                              <a:gd name="T53" fmla="*/ 167 h 1509"/>
                              <a:gd name="T54" fmla="*/ 345 w 1534"/>
                              <a:gd name="T55" fmla="*/ 147 h 1509"/>
                              <a:gd name="T56" fmla="*/ 554 w 1534"/>
                              <a:gd name="T57" fmla="*/ 135 h 1509"/>
                              <a:gd name="T58" fmla="*/ 780 w 1534"/>
                              <a:gd name="T59" fmla="*/ 132 h 1509"/>
                              <a:gd name="T60" fmla="*/ 1026 w 1534"/>
                              <a:gd name="T61" fmla="*/ 130 h 1509"/>
                              <a:gd name="T62" fmla="*/ 1189 w 1534"/>
                              <a:gd name="T63" fmla="*/ 130 h 1509"/>
                              <a:gd name="T64" fmla="*/ 1255 w 1534"/>
                              <a:gd name="T65" fmla="*/ 130 h 1509"/>
                              <a:gd name="T66" fmla="*/ 1185 w 1534"/>
                              <a:gd name="T67" fmla="*/ 266 h 1509"/>
                              <a:gd name="T68" fmla="*/ 816 w 1534"/>
                              <a:gd name="T69" fmla="*/ 635 h 1509"/>
                              <a:gd name="T70" fmla="*/ 526 w 1534"/>
                              <a:gd name="T71" fmla="*/ 922 h 1509"/>
                              <a:gd name="T72" fmla="*/ 312 w 1534"/>
                              <a:gd name="T73" fmla="*/ 1129 h 1509"/>
                              <a:gd name="T74" fmla="*/ 176 w 1534"/>
                              <a:gd name="T75" fmla="*/ 1254 h 1509"/>
                              <a:gd name="T76" fmla="*/ 93 w 1534"/>
                              <a:gd name="T77" fmla="*/ 1326 h 1509"/>
                              <a:gd name="T78" fmla="*/ 37 w 1534"/>
                              <a:gd name="T79" fmla="*/ 1378 h 1509"/>
                              <a:gd name="T80" fmla="*/ 7 w 1534"/>
                              <a:gd name="T81" fmla="*/ 1415 h 1509"/>
                              <a:gd name="T82" fmla="*/ 1 w 1534"/>
                              <a:gd name="T83" fmla="*/ 1448 h 1509"/>
                              <a:gd name="T84" fmla="*/ 11 w 1534"/>
                              <a:gd name="T85" fmla="*/ 1462 h 1509"/>
                              <a:gd name="T86" fmla="*/ 52 w 1534"/>
                              <a:gd name="T87" fmla="*/ 1472 h 1509"/>
                              <a:gd name="T88" fmla="*/ 199 w 1534"/>
                              <a:gd name="T89" fmla="*/ 1488 h 1509"/>
                              <a:gd name="T90" fmla="*/ 363 w 1534"/>
                              <a:gd name="T91" fmla="*/ 1500 h 1509"/>
                              <a:gd name="T92" fmla="*/ 525 w 1534"/>
                              <a:gd name="T93" fmla="*/ 1506 h 1509"/>
                              <a:gd name="T94" fmla="*/ 687 w 1534"/>
                              <a:gd name="T95" fmla="*/ 1509 h 1509"/>
                              <a:gd name="T96" fmla="*/ 910 w 1534"/>
                              <a:gd name="T97" fmla="*/ 1508 h 1509"/>
                              <a:gd name="T98" fmla="*/ 1102 w 1534"/>
                              <a:gd name="T99" fmla="*/ 1501 h 1509"/>
                              <a:gd name="T100" fmla="*/ 1232 w 1534"/>
                              <a:gd name="T101" fmla="*/ 1491 h 1509"/>
                              <a:gd name="T102" fmla="*/ 1299 w 1534"/>
                              <a:gd name="T103" fmla="*/ 1476 h 1509"/>
                              <a:gd name="T104" fmla="*/ 1359 w 1534"/>
                              <a:gd name="T105" fmla="*/ 1430 h 1509"/>
                              <a:gd name="T106" fmla="*/ 1395 w 1534"/>
                              <a:gd name="T107" fmla="*/ 1387 h 1509"/>
                              <a:gd name="T108" fmla="*/ 1389 w 1534"/>
                              <a:gd name="T109" fmla="*/ 1375 h 1509"/>
                              <a:gd name="T110" fmla="*/ 1299 w 1534"/>
                              <a:gd name="T111" fmla="*/ 1377 h 1509"/>
                              <a:gd name="T112" fmla="*/ 1144 w 1534"/>
                              <a:gd name="T113" fmla="*/ 1382 h 1509"/>
                              <a:gd name="T114" fmla="*/ 961 w 1534"/>
                              <a:gd name="T115" fmla="*/ 1384 h 1509"/>
                              <a:gd name="T116" fmla="*/ 771 w 1534"/>
                              <a:gd name="T117" fmla="*/ 1383 h 1509"/>
                              <a:gd name="T118" fmla="*/ 601 w 1534"/>
                              <a:gd name="T119" fmla="*/ 1376 h 1509"/>
                              <a:gd name="T120" fmla="*/ 443 w 1534"/>
                              <a:gd name="T121" fmla="*/ 1362 h 1509"/>
                              <a:gd name="T122" fmla="*/ 295 w 1534"/>
                              <a:gd name="T123" fmla="*/ 1336 h 15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534" h="1509">
                                <a:moveTo>
                                  <a:pt x="260" y="1328"/>
                                </a:moveTo>
                                <a:lnTo>
                                  <a:pt x="336" y="1253"/>
                                </a:lnTo>
                                <a:lnTo>
                                  <a:pt x="411" y="1181"/>
                                </a:lnTo>
                                <a:lnTo>
                                  <a:pt x="483" y="1108"/>
                                </a:lnTo>
                                <a:lnTo>
                                  <a:pt x="556" y="1036"/>
                                </a:lnTo>
                                <a:lnTo>
                                  <a:pt x="627" y="965"/>
                                </a:lnTo>
                                <a:lnTo>
                                  <a:pt x="696" y="894"/>
                                </a:lnTo>
                                <a:lnTo>
                                  <a:pt x="765" y="824"/>
                                </a:lnTo>
                                <a:lnTo>
                                  <a:pt x="832" y="754"/>
                                </a:lnTo>
                                <a:lnTo>
                                  <a:pt x="899" y="687"/>
                                </a:lnTo>
                                <a:lnTo>
                                  <a:pt x="965" y="619"/>
                                </a:lnTo>
                                <a:lnTo>
                                  <a:pt x="1030" y="554"/>
                                </a:lnTo>
                                <a:lnTo>
                                  <a:pt x="1095" y="491"/>
                                </a:lnTo>
                                <a:lnTo>
                                  <a:pt x="1159" y="429"/>
                                </a:lnTo>
                                <a:lnTo>
                                  <a:pt x="1224" y="368"/>
                                </a:lnTo>
                                <a:lnTo>
                                  <a:pt x="1287" y="308"/>
                                </a:lnTo>
                                <a:lnTo>
                                  <a:pt x="1350" y="251"/>
                                </a:lnTo>
                                <a:lnTo>
                                  <a:pt x="1375" y="229"/>
                                </a:lnTo>
                                <a:lnTo>
                                  <a:pt x="1398" y="209"/>
                                </a:lnTo>
                                <a:lnTo>
                                  <a:pt x="1419" y="191"/>
                                </a:lnTo>
                                <a:lnTo>
                                  <a:pt x="1438" y="174"/>
                                </a:lnTo>
                                <a:lnTo>
                                  <a:pt x="1453" y="160"/>
                                </a:lnTo>
                                <a:lnTo>
                                  <a:pt x="1469" y="147"/>
                                </a:lnTo>
                                <a:lnTo>
                                  <a:pt x="1482" y="135"/>
                                </a:lnTo>
                                <a:lnTo>
                                  <a:pt x="1494" y="125"/>
                                </a:lnTo>
                                <a:lnTo>
                                  <a:pt x="1504" y="115"/>
                                </a:lnTo>
                                <a:lnTo>
                                  <a:pt x="1512" y="106"/>
                                </a:lnTo>
                                <a:lnTo>
                                  <a:pt x="1520" y="97"/>
                                </a:lnTo>
                                <a:lnTo>
                                  <a:pt x="1525" y="89"/>
                                </a:lnTo>
                                <a:lnTo>
                                  <a:pt x="1529" y="81"/>
                                </a:lnTo>
                                <a:lnTo>
                                  <a:pt x="1532" y="73"/>
                                </a:lnTo>
                                <a:lnTo>
                                  <a:pt x="1534" y="63"/>
                                </a:lnTo>
                                <a:lnTo>
                                  <a:pt x="1534" y="54"/>
                                </a:lnTo>
                                <a:lnTo>
                                  <a:pt x="1534" y="43"/>
                                </a:lnTo>
                                <a:lnTo>
                                  <a:pt x="1532" y="33"/>
                                </a:lnTo>
                                <a:lnTo>
                                  <a:pt x="1531" y="30"/>
                                </a:lnTo>
                                <a:lnTo>
                                  <a:pt x="1530" y="27"/>
                                </a:lnTo>
                                <a:lnTo>
                                  <a:pt x="1528" y="25"/>
                                </a:lnTo>
                                <a:lnTo>
                                  <a:pt x="1526" y="24"/>
                                </a:lnTo>
                                <a:lnTo>
                                  <a:pt x="1521" y="23"/>
                                </a:lnTo>
                                <a:lnTo>
                                  <a:pt x="1512" y="21"/>
                                </a:lnTo>
                                <a:lnTo>
                                  <a:pt x="1502" y="20"/>
                                </a:lnTo>
                                <a:lnTo>
                                  <a:pt x="1488" y="19"/>
                                </a:lnTo>
                                <a:lnTo>
                                  <a:pt x="1481" y="18"/>
                                </a:lnTo>
                                <a:lnTo>
                                  <a:pt x="1467" y="18"/>
                                </a:lnTo>
                                <a:lnTo>
                                  <a:pt x="1444" y="17"/>
                                </a:lnTo>
                                <a:lnTo>
                                  <a:pt x="1413" y="16"/>
                                </a:lnTo>
                                <a:lnTo>
                                  <a:pt x="1373" y="14"/>
                                </a:lnTo>
                                <a:lnTo>
                                  <a:pt x="1325" y="13"/>
                                </a:lnTo>
                                <a:lnTo>
                                  <a:pt x="1269" y="11"/>
                                </a:lnTo>
                                <a:lnTo>
                                  <a:pt x="1206" y="8"/>
                                </a:lnTo>
                                <a:lnTo>
                                  <a:pt x="1171" y="7"/>
                                </a:lnTo>
                                <a:lnTo>
                                  <a:pt x="1133" y="6"/>
                                </a:lnTo>
                                <a:lnTo>
                                  <a:pt x="1095" y="5"/>
                                </a:lnTo>
                                <a:lnTo>
                                  <a:pt x="1053" y="4"/>
                                </a:lnTo>
                                <a:lnTo>
                                  <a:pt x="1011" y="4"/>
                                </a:lnTo>
                                <a:lnTo>
                                  <a:pt x="965" y="3"/>
                                </a:lnTo>
                                <a:lnTo>
                                  <a:pt x="918" y="2"/>
                                </a:lnTo>
                                <a:lnTo>
                                  <a:pt x="870" y="2"/>
                                </a:lnTo>
                                <a:lnTo>
                                  <a:pt x="819" y="1"/>
                                </a:lnTo>
                                <a:lnTo>
                                  <a:pt x="766" y="1"/>
                                </a:lnTo>
                                <a:lnTo>
                                  <a:pt x="710" y="1"/>
                                </a:lnTo>
                                <a:lnTo>
                                  <a:pt x="652" y="0"/>
                                </a:lnTo>
                                <a:lnTo>
                                  <a:pt x="593" y="0"/>
                                </a:lnTo>
                                <a:lnTo>
                                  <a:pt x="533" y="0"/>
                                </a:lnTo>
                                <a:lnTo>
                                  <a:pt x="470" y="0"/>
                                </a:lnTo>
                                <a:lnTo>
                                  <a:pt x="404" y="0"/>
                                </a:lnTo>
                                <a:lnTo>
                                  <a:pt x="378" y="0"/>
                                </a:lnTo>
                                <a:lnTo>
                                  <a:pt x="353" y="0"/>
                                </a:lnTo>
                                <a:lnTo>
                                  <a:pt x="331" y="0"/>
                                </a:lnTo>
                                <a:lnTo>
                                  <a:pt x="309" y="0"/>
                                </a:lnTo>
                                <a:lnTo>
                                  <a:pt x="288" y="1"/>
                                </a:lnTo>
                                <a:lnTo>
                                  <a:pt x="269" y="1"/>
                                </a:lnTo>
                                <a:lnTo>
                                  <a:pt x="251" y="1"/>
                                </a:lnTo>
                                <a:lnTo>
                                  <a:pt x="235" y="2"/>
                                </a:lnTo>
                                <a:lnTo>
                                  <a:pt x="206" y="3"/>
                                </a:lnTo>
                                <a:lnTo>
                                  <a:pt x="182" y="3"/>
                                </a:lnTo>
                                <a:lnTo>
                                  <a:pt x="164" y="4"/>
                                </a:lnTo>
                                <a:lnTo>
                                  <a:pt x="151" y="4"/>
                                </a:lnTo>
                                <a:lnTo>
                                  <a:pt x="124" y="4"/>
                                </a:lnTo>
                                <a:lnTo>
                                  <a:pt x="103" y="4"/>
                                </a:lnTo>
                                <a:lnTo>
                                  <a:pt x="87" y="5"/>
                                </a:lnTo>
                                <a:lnTo>
                                  <a:pt x="75" y="6"/>
                                </a:lnTo>
                                <a:lnTo>
                                  <a:pt x="67" y="8"/>
                                </a:lnTo>
                                <a:lnTo>
                                  <a:pt x="63" y="12"/>
                                </a:lnTo>
                                <a:lnTo>
                                  <a:pt x="59" y="17"/>
                                </a:lnTo>
                                <a:lnTo>
                                  <a:pt x="55" y="24"/>
                                </a:lnTo>
                                <a:lnTo>
                                  <a:pt x="52" y="33"/>
                                </a:lnTo>
                                <a:lnTo>
                                  <a:pt x="50" y="62"/>
                                </a:lnTo>
                                <a:lnTo>
                                  <a:pt x="47" y="87"/>
                                </a:lnTo>
                                <a:lnTo>
                                  <a:pt x="45" y="110"/>
                                </a:lnTo>
                                <a:lnTo>
                                  <a:pt x="43" y="129"/>
                                </a:lnTo>
                                <a:lnTo>
                                  <a:pt x="42" y="144"/>
                                </a:lnTo>
                                <a:lnTo>
                                  <a:pt x="41" y="155"/>
                                </a:lnTo>
                                <a:lnTo>
                                  <a:pt x="40" y="162"/>
                                </a:lnTo>
                                <a:lnTo>
                                  <a:pt x="40" y="165"/>
                                </a:lnTo>
                                <a:lnTo>
                                  <a:pt x="41" y="174"/>
                                </a:lnTo>
                                <a:lnTo>
                                  <a:pt x="43" y="181"/>
                                </a:lnTo>
                                <a:lnTo>
                                  <a:pt x="44" y="183"/>
                                </a:lnTo>
                                <a:lnTo>
                                  <a:pt x="46" y="185"/>
                                </a:lnTo>
                                <a:lnTo>
                                  <a:pt x="48" y="186"/>
                                </a:lnTo>
                                <a:lnTo>
                                  <a:pt x="50" y="186"/>
                                </a:lnTo>
                                <a:lnTo>
                                  <a:pt x="59" y="186"/>
                                </a:lnTo>
                                <a:lnTo>
                                  <a:pt x="70" y="184"/>
                                </a:lnTo>
                                <a:lnTo>
                                  <a:pt x="88" y="181"/>
                                </a:lnTo>
                                <a:lnTo>
                                  <a:pt x="109" y="177"/>
                                </a:lnTo>
                                <a:lnTo>
                                  <a:pt x="135" y="172"/>
                                </a:lnTo>
                                <a:lnTo>
                                  <a:pt x="168" y="167"/>
                                </a:lnTo>
                                <a:lnTo>
                                  <a:pt x="205" y="162"/>
                                </a:lnTo>
                                <a:lnTo>
                                  <a:pt x="248" y="157"/>
                                </a:lnTo>
                                <a:lnTo>
                                  <a:pt x="296" y="152"/>
                                </a:lnTo>
                                <a:lnTo>
                                  <a:pt x="345" y="147"/>
                                </a:lnTo>
                                <a:lnTo>
                                  <a:pt x="396" y="143"/>
                                </a:lnTo>
                                <a:lnTo>
                                  <a:pt x="448" y="140"/>
                                </a:lnTo>
                                <a:lnTo>
                                  <a:pt x="501" y="138"/>
                                </a:lnTo>
                                <a:lnTo>
                                  <a:pt x="554" y="135"/>
                                </a:lnTo>
                                <a:lnTo>
                                  <a:pt x="609" y="134"/>
                                </a:lnTo>
                                <a:lnTo>
                                  <a:pt x="665" y="133"/>
                                </a:lnTo>
                                <a:lnTo>
                                  <a:pt x="722" y="132"/>
                                </a:lnTo>
                                <a:lnTo>
                                  <a:pt x="780" y="132"/>
                                </a:lnTo>
                                <a:lnTo>
                                  <a:pt x="839" y="131"/>
                                </a:lnTo>
                                <a:lnTo>
                                  <a:pt x="901" y="131"/>
                                </a:lnTo>
                                <a:lnTo>
                                  <a:pt x="963" y="130"/>
                                </a:lnTo>
                                <a:lnTo>
                                  <a:pt x="1026" y="130"/>
                                </a:lnTo>
                                <a:lnTo>
                                  <a:pt x="1092" y="130"/>
                                </a:lnTo>
                                <a:lnTo>
                                  <a:pt x="1158" y="130"/>
                                </a:lnTo>
                                <a:lnTo>
                                  <a:pt x="1174" y="130"/>
                                </a:lnTo>
                                <a:lnTo>
                                  <a:pt x="1189" y="130"/>
                                </a:lnTo>
                                <a:lnTo>
                                  <a:pt x="1205" y="130"/>
                                </a:lnTo>
                                <a:lnTo>
                                  <a:pt x="1221" y="130"/>
                                </a:lnTo>
                                <a:lnTo>
                                  <a:pt x="1237" y="130"/>
                                </a:lnTo>
                                <a:lnTo>
                                  <a:pt x="1255" y="130"/>
                                </a:lnTo>
                                <a:lnTo>
                                  <a:pt x="1271" y="131"/>
                                </a:lnTo>
                                <a:lnTo>
                                  <a:pt x="1289" y="132"/>
                                </a:lnTo>
                                <a:lnTo>
                                  <a:pt x="1289" y="161"/>
                                </a:lnTo>
                                <a:lnTo>
                                  <a:pt x="1185" y="266"/>
                                </a:lnTo>
                                <a:lnTo>
                                  <a:pt x="1084" y="366"/>
                                </a:lnTo>
                                <a:lnTo>
                                  <a:pt x="990" y="461"/>
                                </a:lnTo>
                                <a:lnTo>
                                  <a:pt x="901" y="551"/>
                                </a:lnTo>
                                <a:lnTo>
                                  <a:pt x="816" y="635"/>
                                </a:lnTo>
                                <a:lnTo>
                                  <a:pt x="736" y="715"/>
                                </a:lnTo>
                                <a:lnTo>
                                  <a:pt x="661" y="790"/>
                                </a:lnTo>
                                <a:lnTo>
                                  <a:pt x="590" y="858"/>
                                </a:lnTo>
                                <a:lnTo>
                                  <a:pt x="526" y="922"/>
                                </a:lnTo>
                                <a:lnTo>
                                  <a:pt x="465" y="981"/>
                                </a:lnTo>
                                <a:lnTo>
                                  <a:pt x="409" y="1035"/>
                                </a:lnTo>
                                <a:lnTo>
                                  <a:pt x="359" y="1085"/>
                                </a:lnTo>
                                <a:lnTo>
                                  <a:pt x="312" y="1129"/>
                                </a:lnTo>
                                <a:lnTo>
                                  <a:pt x="270" y="1168"/>
                                </a:lnTo>
                                <a:lnTo>
                                  <a:pt x="233" y="1202"/>
                                </a:lnTo>
                                <a:lnTo>
                                  <a:pt x="201" y="1231"/>
                                </a:lnTo>
                                <a:lnTo>
                                  <a:pt x="176" y="1254"/>
                                </a:lnTo>
                                <a:lnTo>
                                  <a:pt x="153" y="1275"/>
                                </a:lnTo>
                                <a:lnTo>
                                  <a:pt x="131" y="1294"/>
                                </a:lnTo>
                                <a:lnTo>
                                  <a:pt x="111" y="1311"/>
                                </a:lnTo>
                                <a:lnTo>
                                  <a:pt x="93" y="1326"/>
                                </a:lnTo>
                                <a:lnTo>
                                  <a:pt x="77" y="1340"/>
                                </a:lnTo>
                                <a:lnTo>
                                  <a:pt x="62" y="1354"/>
                                </a:lnTo>
                                <a:lnTo>
                                  <a:pt x="48" y="1366"/>
                                </a:lnTo>
                                <a:lnTo>
                                  <a:pt x="37" y="1378"/>
                                </a:lnTo>
                                <a:lnTo>
                                  <a:pt x="26" y="1388"/>
                                </a:lnTo>
                                <a:lnTo>
                                  <a:pt x="18" y="1398"/>
                                </a:lnTo>
                                <a:lnTo>
                                  <a:pt x="12" y="1407"/>
                                </a:lnTo>
                                <a:lnTo>
                                  <a:pt x="7" y="1415"/>
                                </a:lnTo>
                                <a:lnTo>
                                  <a:pt x="3" y="1423"/>
                                </a:lnTo>
                                <a:lnTo>
                                  <a:pt x="1" y="1432"/>
                                </a:lnTo>
                                <a:lnTo>
                                  <a:pt x="0" y="1441"/>
                                </a:lnTo>
                                <a:lnTo>
                                  <a:pt x="1" y="1448"/>
                                </a:lnTo>
                                <a:lnTo>
                                  <a:pt x="3" y="1454"/>
                                </a:lnTo>
                                <a:lnTo>
                                  <a:pt x="6" y="1458"/>
                                </a:lnTo>
                                <a:lnTo>
                                  <a:pt x="8" y="1460"/>
                                </a:lnTo>
                                <a:lnTo>
                                  <a:pt x="11" y="1462"/>
                                </a:lnTo>
                                <a:lnTo>
                                  <a:pt x="14" y="1464"/>
                                </a:lnTo>
                                <a:lnTo>
                                  <a:pt x="23" y="1467"/>
                                </a:lnTo>
                                <a:lnTo>
                                  <a:pt x="36" y="1469"/>
                                </a:lnTo>
                                <a:lnTo>
                                  <a:pt x="52" y="1472"/>
                                </a:lnTo>
                                <a:lnTo>
                                  <a:pt x="74" y="1474"/>
                                </a:lnTo>
                                <a:lnTo>
                                  <a:pt x="116" y="1479"/>
                                </a:lnTo>
                                <a:lnTo>
                                  <a:pt x="157" y="1484"/>
                                </a:lnTo>
                                <a:lnTo>
                                  <a:pt x="199" y="1488"/>
                                </a:lnTo>
                                <a:lnTo>
                                  <a:pt x="239" y="1492"/>
                                </a:lnTo>
                                <a:lnTo>
                                  <a:pt x="281" y="1495"/>
                                </a:lnTo>
                                <a:lnTo>
                                  <a:pt x="322" y="1498"/>
                                </a:lnTo>
                                <a:lnTo>
                                  <a:pt x="363" y="1500"/>
                                </a:lnTo>
                                <a:lnTo>
                                  <a:pt x="403" y="1502"/>
                                </a:lnTo>
                                <a:lnTo>
                                  <a:pt x="444" y="1504"/>
                                </a:lnTo>
                                <a:lnTo>
                                  <a:pt x="484" y="1505"/>
                                </a:lnTo>
                                <a:lnTo>
                                  <a:pt x="525" y="1506"/>
                                </a:lnTo>
                                <a:lnTo>
                                  <a:pt x="565" y="1507"/>
                                </a:lnTo>
                                <a:lnTo>
                                  <a:pt x="606" y="1508"/>
                                </a:lnTo>
                                <a:lnTo>
                                  <a:pt x="646" y="1509"/>
                                </a:lnTo>
                                <a:lnTo>
                                  <a:pt x="687" y="1509"/>
                                </a:lnTo>
                                <a:lnTo>
                                  <a:pt x="726" y="1509"/>
                                </a:lnTo>
                                <a:lnTo>
                                  <a:pt x="792" y="1509"/>
                                </a:lnTo>
                                <a:lnTo>
                                  <a:pt x="853" y="1508"/>
                                </a:lnTo>
                                <a:lnTo>
                                  <a:pt x="910" y="1508"/>
                                </a:lnTo>
                                <a:lnTo>
                                  <a:pt x="964" y="1507"/>
                                </a:lnTo>
                                <a:lnTo>
                                  <a:pt x="1014" y="1505"/>
                                </a:lnTo>
                                <a:lnTo>
                                  <a:pt x="1060" y="1503"/>
                                </a:lnTo>
                                <a:lnTo>
                                  <a:pt x="1102" y="1501"/>
                                </a:lnTo>
                                <a:lnTo>
                                  <a:pt x="1140" y="1499"/>
                                </a:lnTo>
                                <a:lnTo>
                                  <a:pt x="1175" y="1496"/>
                                </a:lnTo>
                                <a:lnTo>
                                  <a:pt x="1205" y="1494"/>
                                </a:lnTo>
                                <a:lnTo>
                                  <a:pt x="1232" y="1491"/>
                                </a:lnTo>
                                <a:lnTo>
                                  <a:pt x="1254" y="1487"/>
                                </a:lnTo>
                                <a:lnTo>
                                  <a:pt x="1273" y="1484"/>
                                </a:lnTo>
                                <a:lnTo>
                                  <a:pt x="1288" y="1479"/>
                                </a:lnTo>
                                <a:lnTo>
                                  <a:pt x="1299" y="1476"/>
                                </a:lnTo>
                                <a:lnTo>
                                  <a:pt x="1307" y="1472"/>
                                </a:lnTo>
                                <a:lnTo>
                                  <a:pt x="1326" y="1458"/>
                                </a:lnTo>
                                <a:lnTo>
                                  <a:pt x="1344" y="1443"/>
                                </a:lnTo>
                                <a:lnTo>
                                  <a:pt x="1359" y="1430"/>
                                </a:lnTo>
                                <a:lnTo>
                                  <a:pt x="1372" y="1416"/>
                                </a:lnTo>
                                <a:lnTo>
                                  <a:pt x="1383" y="1405"/>
                                </a:lnTo>
                                <a:lnTo>
                                  <a:pt x="1390" y="1394"/>
                                </a:lnTo>
                                <a:lnTo>
                                  <a:pt x="1395" y="1387"/>
                                </a:lnTo>
                                <a:lnTo>
                                  <a:pt x="1396" y="1382"/>
                                </a:lnTo>
                                <a:lnTo>
                                  <a:pt x="1396" y="1379"/>
                                </a:lnTo>
                                <a:lnTo>
                                  <a:pt x="1393" y="1376"/>
                                </a:lnTo>
                                <a:lnTo>
                                  <a:pt x="1389" y="1375"/>
                                </a:lnTo>
                                <a:lnTo>
                                  <a:pt x="1384" y="1374"/>
                                </a:lnTo>
                                <a:lnTo>
                                  <a:pt x="1368" y="1374"/>
                                </a:lnTo>
                                <a:lnTo>
                                  <a:pt x="1340" y="1375"/>
                                </a:lnTo>
                                <a:lnTo>
                                  <a:pt x="1299" y="1377"/>
                                </a:lnTo>
                                <a:lnTo>
                                  <a:pt x="1246" y="1379"/>
                                </a:lnTo>
                                <a:lnTo>
                                  <a:pt x="1215" y="1380"/>
                                </a:lnTo>
                                <a:lnTo>
                                  <a:pt x="1181" y="1381"/>
                                </a:lnTo>
                                <a:lnTo>
                                  <a:pt x="1144" y="1382"/>
                                </a:lnTo>
                                <a:lnTo>
                                  <a:pt x="1102" y="1383"/>
                                </a:lnTo>
                                <a:lnTo>
                                  <a:pt x="1059" y="1383"/>
                                </a:lnTo>
                                <a:lnTo>
                                  <a:pt x="1011" y="1384"/>
                                </a:lnTo>
                                <a:lnTo>
                                  <a:pt x="961" y="1384"/>
                                </a:lnTo>
                                <a:lnTo>
                                  <a:pt x="907" y="1384"/>
                                </a:lnTo>
                                <a:lnTo>
                                  <a:pt x="860" y="1384"/>
                                </a:lnTo>
                                <a:lnTo>
                                  <a:pt x="816" y="1383"/>
                                </a:lnTo>
                                <a:lnTo>
                                  <a:pt x="771" y="1383"/>
                                </a:lnTo>
                                <a:lnTo>
                                  <a:pt x="727" y="1382"/>
                                </a:lnTo>
                                <a:lnTo>
                                  <a:pt x="684" y="1380"/>
                                </a:lnTo>
                                <a:lnTo>
                                  <a:pt x="642" y="1378"/>
                                </a:lnTo>
                                <a:lnTo>
                                  <a:pt x="601" y="1376"/>
                                </a:lnTo>
                                <a:lnTo>
                                  <a:pt x="560" y="1374"/>
                                </a:lnTo>
                                <a:lnTo>
                                  <a:pt x="521" y="1370"/>
                                </a:lnTo>
                                <a:lnTo>
                                  <a:pt x="481" y="1366"/>
                                </a:lnTo>
                                <a:lnTo>
                                  <a:pt x="443" y="1362"/>
                                </a:lnTo>
                                <a:lnTo>
                                  <a:pt x="405" y="1357"/>
                                </a:lnTo>
                                <a:lnTo>
                                  <a:pt x="368" y="1351"/>
                                </a:lnTo>
                                <a:lnTo>
                                  <a:pt x="332" y="1344"/>
                                </a:lnTo>
                                <a:lnTo>
                                  <a:pt x="295" y="1336"/>
                                </a:lnTo>
                                <a:lnTo>
                                  <a:pt x="260" y="1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80"/>
                        <wps:cNvSpPr>
                          <a:spLocks noEditPoints="1"/>
                        </wps:cNvSpPr>
                        <wps:spPr bwMode="auto">
                          <a:xfrm>
                            <a:off x="672269" y="782999"/>
                            <a:ext cx="163830" cy="301625"/>
                          </a:xfrm>
                          <a:custGeom>
                            <a:avLst/>
                            <a:gdLst>
                              <a:gd name="T0" fmla="*/ 1022 w 1034"/>
                              <a:gd name="T1" fmla="*/ 1462 h 2134"/>
                              <a:gd name="T2" fmla="*/ 975 w 1034"/>
                              <a:gd name="T3" fmla="*/ 1354 h 2134"/>
                              <a:gd name="T4" fmla="*/ 895 w 1034"/>
                              <a:gd name="T5" fmla="*/ 1277 h 2134"/>
                              <a:gd name="T6" fmla="*/ 779 w 1034"/>
                              <a:gd name="T7" fmla="*/ 1224 h 2134"/>
                              <a:gd name="T8" fmla="*/ 625 w 1034"/>
                              <a:gd name="T9" fmla="*/ 1193 h 2134"/>
                              <a:gd name="T10" fmla="*/ 470 w 1034"/>
                              <a:gd name="T11" fmla="*/ 1173 h 2134"/>
                              <a:gd name="T12" fmla="*/ 348 w 1034"/>
                              <a:gd name="T13" fmla="*/ 1128 h 2134"/>
                              <a:gd name="T14" fmla="*/ 288 w 1034"/>
                              <a:gd name="T15" fmla="*/ 1069 h 2134"/>
                              <a:gd name="T16" fmla="*/ 261 w 1034"/>
                              <a:gd name="T17" fmla="*/ 992 h 2134"/>
                              <a:gd name="T18" fmla="*/ 270 w 1034"/>
                              <a:gd name="T19" fmla="*/ 899 h 2134"/>
                              <a:gd name="T20" fmla="*/ 317 w 1034"/>
                              <a:gd name="T21" fmla="*/ 814 h 2134"/>
                              <a:gd name="T22" fmla="*/ 396 w 1034"/>
                              <a:gd name="T23" fmla="*/ 746 h 2134"/>
                              <a:gd name="T24" fmla="*/ 503 w 1034"/>
                              <a:gd name="T25" fmla="*/ 700 h 2134"/>
                              <a:gd name="T26" fmla="*/ 640 w 1034"/>
                              <a:gd name="T27" fmla="*/ 688 h 2134"/>
                              <a:gd name="T28" fmla="*/ 804 w 1034"/>
                              <a:gd name="T29" fmla="*/ 716 h 2134"/>
                              <a:gd name="T30" fmla="*/ 896 w 1034"/>
                              <a:gd name="T31" fmla="*/ 746 h 2134"/>
                              <a:gd name="T32" fmla="*/ 916 w 1034"/>
                              <a:gd name="T33" fmla="*/ 716 h 2134"/>
                              <a:gd name="T34" fmla="*/ 926 w 1034"/>
                              <a:gd name="T35" fmla="*/ 641 h 2134"/>
                              <a:gd name="T36" fmla="*/ 914 w 1034"/>
                              <a:gd name="T37" fmla="*/ 592 h 2134"/>
                              <a:gd name="T38" fmla="*/ 826 w 1034"/>
                              <a:gd name="T39" fmla="*/ 568 h 2134"/>
                              <a:gd name="T40" fmla="*/ 596 w 1034"/>
                              <a:gd name="T41" fmla="*/ 571 h 2134"/>
                              <a:gd name="T42" fmla="*/ 406 w 1034"/>
                              <a:gd name="T43" fmla="*/ 633 h 2134"/>
                              <a:gd name="T44" fmla="*/ 260 w 1034"/>
                              <a:gd name="T45" fmla="*/ 741 h 2134"/>
                              <a:gd name="T46" fmla="*/ 164 w 1034"/>
                              <a:gd name="T47" fmla="*/ 885 h 2134"/>
                              <a:gd name="T48" fmla="*/ 130 w 1034"/>
                              <a:gd name="T49" fmla="*/ 1049 h 2134"/>
                              <a:gd name="T50" fmla="*/ 164 w 1034"/>
                              <a:gd name="T51" fmla="*/ 1210 h 2134"/>
                              <a:gd name="T52" fmla="*/ 266 w 1034"/>
                              <a:gd name="T53" fmla="*/ 1322 h 2134"/>
                              <a:gd name="T54" fmla="*/ 376 w 1034"/>
                              <a:gd name="T55" fmla="*/ 1369 h 2134"/>
                              <a:gd name="T56" fmla="*/ 565 w 1034"/>
                              <a:gd name="T57" fmla="*/ 1392 h 2134"/>
                              <a:gd name="T58" fmla="*/ 742 w 1034"/>
                              <a:gd name="T59" fmla="*/ 1444 h 2134"/>
                              <a:gd name="T60" fmla="*/ 798 w 1034"/>
                              <a:gd name="T61" fmla="*/ 1500 h 2134"/>
                              <a:gd name="T62" fmla="*/ 820 w 1034"/>
                              <a:gd name="T63" fmla="*/ 1575 h 2134"/>
                              <a:gd name="T64" fmla="*/ 812 w 1034"/>
                              <a:gd name="T65" fmla="*/ 1696 h 2134"/>
                              <a:gd name="T66" fmla="*/ 748 w 1034"/>
                              <a:gd name="T67" fmla="*/ 1831 h 2134"/>
                              <a:gd name="T68" fmla="*/ 635 w 1034"/>
                              <a:gd name="T69" fmla="*/ 1943 h 2134"/>
                              <a:gd name="T70" fmla="*/ 481 w 1034"/>
                              <a:gd name="T71" fmla="*/ 2020 h 2134"/>
                              <a:gd name="T72" fmla="*/ 297 w 1034"/>
                              <a:gd name="T73" fmla="*/ 2048 h 2134"/>
                              <a:gd name="T74" fmla="*/ 164 w 1034"/>
                              <a:gd name="T75" fmla="*/ 2015 h 2134"/>
                              <a:gd name="T76" fmla="*/ 91 w 1034"/>
                              <a:gd name="T77" fmla="*/ 1918 h 2134"/>
                              <a:gd name="T78" fmla="*/ 78 w 1034"/>
                              <a:gd name="T79" fmla="*/ 1806 h 2134"/>
                              <a:gd name="T80" fmla="*/ 39 w 1034"/>
                              <a:gd name="T81" fmla="*/ 1783 h 2134"/>
                              <a:gd name="T82" fmla="*/ 2 w 1034"/>
                              <a:gd name="T83" fmla="*/ 1795 h 2134"/>
                              <a:gd name="T84" fmla="*/ 6 w 1034"/>
                              <a:gd name="T85" fmla="*/ 1942 h 2134"/>
                              <a:gd name="T86" fmla="*/ 32 w 1034"/>
                              <a:gd name="T87" fmla="*/ 2073 h 2134"/>
                              <a:gd name="T88" fmla="*/ 96 w 1034"/>
                              <a:gd name="T89" fmla="*/ 2103 h 2134"/>
                              <a:gd name="T90" fmla="*/ 262 w 1034"/>
                              <a:gd name="T91" fmla="*/ 2132 h 2134"/>
                              <a:gd name="T92" fmla="*/ 513 w 1034"/>
                              <a:gd name="T93" fmla="*/ 2116 h 2134"/>
                              <a:gd name="T94" fmla="*/ 734 w 1034"/>
                              <a:gd name="T95" fmla="*/ 2034 h 2134"/>
                              <a:gd name="T96" fmla="*/ 900 w 1034"/>
                              <a:gd name="T97" fmla="*/ 1903 h 2134"/>
                              <a:gd name="T98" fmla="*/ 1005 w 1034"/>
                              <a:gd name="T99" fmla="*/ 1736 h 2134"/>
                              <a:gd name="T100" fmla="*/ 760 w 1034"/>
                              <a:gd name="T101" fmla="*/ 12 h 2134"/>
                              <a:gd name="T102" fmla="*/ 414 w 1034"/>
                              <a:gd name="T103" fmla="*/ 1 h 2134"/>
                              <a:gd name="T104" fmla="*/ 288 w 1034"/>
                              <a:gd name="T105" fmla="*/ 6 h 2134"/>
                              <a:gd name="T106" fmla="*/ 543 w 1034"/>
                              <a:gd name="T107" fmla="*/ 391 h 2134"/>
                              <a:gd name="T108" fmla="*/ 571 w 1034"/>
                              <a:gd name="T109" fmla="*/ 399 h 2134"/>
                              <a:gd name="T110" fmla="*/ 818 w 1034"/>
                              <a:gd name="T111" fmla="*/ 20 h 2134"/>
                              <a:gd name="T112" fmla="*/ 789 w 1034"/>
                              <a:gd name="T113" fmla="*/ 0 h 2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034" h="2134">
                                <a:moveTo>
                                  <a:pt x="1034" y="1581"/>
                                </a:moveTo>
                                <a:lnTo>
                                  <a:pt x="1034" y="1559"/>
                                </a:lnTo>
                                <a:lnTo>
                                  <a:pt x="1033" y="1538"/>
                                </a:lnTo>
                                <a:lnTo>
                                  <a:pt x="1031" y="1518"/>
                                </a:lnTo>
                                <a:lnTo>
                                  <a:pt x="1029" y="1499"/>
                                </a:lnTo>
                                <a:lnTo>
                                  <a:pt x="1025" y="1480"/>
                                </a:lnTo>
                                <a:lnTo>
                                  <a:pt x="1022" y="1462"/>
                                </a:lnTo>
                                <a:lnTo>
                                  <a:pt x="1017" y="1445"/>
                                </a:lnTo>
                                <a:lnTo>
                                  <a:pt x="1012" y="1428"/>
                                </a:lnTo>
                                <a:lnTo>
                                  <a:pt x="1006" y="1411"/>
                                </a:lnTo>
                                <a:lnTo>
                                  <a:pt x="999" y="1396"/>
                                </a:lnTo>
                                <a:lnTo>
                                  <a:pt x="992" y="1381"/>
                                </a:lnTo>
                                <a:lnTo>
                                  <a:pt x="985" y="1368"/>
                                </a:lnTo>
                                <a:lnTo>
                                  <a:pt x="975" y="1354"/>
                                </a:lnTo>
                                <a:lnTo>
                                  <a:pt x="966" y="1341"/>
                                </a:lnTo>
                                <a:lnTo>
                                  <a:pt x="956" y="1330"/>
                                </a:lnTo>
                                <a:lnTo>
                                  <a:pt x="945" y="1318"/>
                                </a:lnTo>
                                <a:lnTo>
                                  <a:pt x="934" y="1307"/>
                                </a:lnTo>
                                <a:lnTo>
                                  <a:pt x="921" y="1296"/>
                                </a:lnTo>
                                <a:lnTo>
                                  <a:pt x="909" y="1287"/>
                                </a:lnTo>
                                <a:lnTo>
                                  <a:pt x="895" y="1277"/>
                                </a:lnTo>
                                <a:lnTo>
                                  <a:pt x="881" y="1268"/>
                                </a:lnTo>
                                <a:lnTo>
                                  <a:pt x="865" y="1259"/>
                                </a:lnTo>
                                <a:lnTo>
                                  <a:pt x="850" y="1252"/>
                                </a:lnTo>
                                <a:lnTo>
                                  <a:pt x="833" y="1243"/>
                                </a:lnTo>
                                <a:lnTo>
                                  <a:pt x="815" y="1236"/>
                                </a:lnTo>
                                <a:lnTo>
                                  <a:pt x="798" y="1230"/>
                                </a:lnTo>
                                <a:lnTo>
                                  <a:pt x="779" y="1224"/>
                                </a:lnTo>
                                <a:lnTo>
                                  <a:pt x="759" y="1217"/>
                                </a:lnTo>
                                <a:lnTo>
                                  <a:pt x="739" y="1212"/>
                                </a:lnTo>
                                <a:lnTo>
                                  <a:pt x="719" y="1208"/>
                                </a:lnTo>
                                <a:lnTo>
                                  <a:pt x="697" y="1204"/>
                                </a:lnTo>
                                <a:lnTo>
                                  <a:pt x="674" y="1200"/>
                                </a:lnTo>
                                <a:lnTo>
                                  <a:pt x="649" y="1196"/>
                                </a:lnTo>
                                <a:lnTo>
                                  <a:pt x="625" y="1193"/>
                                </a:lnTo>
                                <a:lnTo>
                                  <a:pt x="601" y="1189"/>
                                </a:lnTo>
                                <a:lnTo>
                                  <a:pt x="577" y="1187"/>
                                </a:lnTo>
                                <a:lnTo>
                                  <a:pt x="556" y="1185"/>
                                </a:lnTo>
                                <a:lnTo>
                                  <a:pt x="533" y="1182"/>
                                </a:lnTo>
                                <a:lnTo>
                                  <a:pt x="512" y="1180"/>
                                </a:lnTo>
                                <a:lnTo>
                                  <a:pt x="491" y="1177"/>
                                </a:lnTo>
                                <a:lnTo>
                                  <a:pt x="470" y="1173"/>
                                </a:lnTo>
                                <a:lnTo>
                                  <a:pt x="452" y="1169"/>
                                </a:lnTo>
                                <a:lnTo>
                                  <a:pt x="432" y="1165"/>
                                </a:lnTo>
                                <a:lnTo>
                                  <a:pt x="413" y="1158"/>
                                </a:lnTo>
                                <a:lnTo>
                                  <a:pt x="396" y="1153"/>
                                </a:lnTo>
                                <a:lnTo>
                                  <a:pt x="379" y="1146"/>
                                </a:lnTo>
                                <a:lnTo>
                                  <a:pt x="363" y="1138"/>
                                </a:lnTo>
                                <a:lnTo>
                                  <a:pt x="348" y="1128"/>
                                </a:lnTo>
                                <a:lnTo>
                                  <a:pt x="338" y="1121"/>
                                </a:lnTo>
                                <a:lnTo>
                                  <a:pt x="327" y="1113"/>
                                </a:lnTo>
                                <a:lnTo>
                                  <a:pt x="318" y="1105"/>
                                </a:lnTo>
                                <a:lnTo>
                                  <a:pt x="310" y="1096"/>
                                </a:lnTo>
                                <a:lnTo>
                                  <a:pt x="301" y="1088"/>
                                </a:lnTo>
                                <a:lnTo>
                                  <a:pt x="294" y="1078"/>
                                </a:lnTo>
                                <a:lnTo>
                                  <a:pt x="288" y="1069"/>
                                </a:lnTo>
                                <a:lnTo>
                                  <a:pt x="282" y="1059"/>
                                </a:lnTo>
                                <a:lnTo>
                                  <a:pt x="276" y="1048"/>
                                </a:lnTo>
                                <a:lnTo>
                                  <a:pt x="272" y="1038"/>
                                </a:lnTo>
                                <a:lnTo>
                                  <a:pt x="268" y="1028"/>
                                </a:lnTo>
                                <a:lnTo>
                                  <a:pt x="265" y="1016"/>
                                </a:lnTo>
                                <a:lnTo>
                                  <a:pt x="263" y="1005"/>
                                </a:lnTo>
                                <a:lnTo>
                                  <a:pt x="261" y="992"/>
                                </a:lnTo>
                                <a:lnTo>
                                  <a:pt x="260" y="980"/>
                                </a:lnTo>
                                <a:lnTo>
                                  <a:pt x="260" y="967"/>
                                </a:lnTo>
                                <a:lnTo>
                                  <a:pt x="261" y="954"/>
                                </a:lnTo>
                                <a:lnTo>
                                  <a:pt x="262" y="939"/>
                                </a:lnTo>
                                <a:lnTo>
                                  <a:pt x="264" y="926"/>
                                </a:lnTo>
                                <a:lnTo>
                                  <a:pt x="266" y="913"/>
                                </a:lnTo>
                                <a:lnTo>
                                  <a:pt x="270" y="899"/>
                                </a:lnTo>
                                <a:lnTo>
                                  <a:pt x="274" y="887"/>
                                </a:lnTo>
                                <a:lnTo>
                                  <a:pt x="279" y="873"/>
                                </a:lnTo>
                                <a:lnTo>
                                  <a:pt x="286" y="861"/>
                                </a:lnTo>
                                <a:lnTo>
                                  <a:pt x="293" y="848"/>
                                </a:lnTo>
                                <a:lnTo>
                                  <a:pt x="300" y="837"/>
                                </a:lnTo>
                                <a:lnTo>
                                  <a:pt x="309" y="825"/>
                                </a:lnTo>
                                <a:lnTo>
                                  <a:pt x="317" y="814"/>
                                </a:lnTo>
                                <a:lnTo>
                                  <a:pt x="326" y="803"/>
                                </a:lnTo>
                                <a:lnTo>
                                  <a:pt x="337" y="792"/>
                                </a:lnTo>
                                <a:lnTo>
                                  <a:pt x="347" y="782"/>
                                </a:lnTo>
                                <a:lnTo>
                                  <a:pt x="358" y="772"/>
                                </a:lnTo>
                                <a:lnTo>
                                  <a:pt x="370" y="763"/>
                                </a:lnTo>
                                <a:lnTo>
                                  <a:pt x="382" y="754"/>
                                </a:lnTo>
                                <a:lnTo>
                                  <a:pt x="396" y="746"/>
                                </a:lnTo>
                                <a:lnTo>
                                  <a:pt x="409" y="737"/>
                                </a:lnTo>
                                <a:lnTo>
                                  <a:pt x="423" y="730"/>
                                </a:lnTo>
                                <a:lnTo>
                                  <a:pt x="438" y="723"/>
                                </a:lnTo>
                                <a:lnTo>
                                  <a:pt x="453" y="716"/>
                                </a:lnTo>
                                <a:lnTo>
                                  <a:pt x="469" y="710"/>
                                </a:lnTo>
                                <a:lnTo>
                                  <a:pt x="485" y="705"/>
                                </a:lnTo>
                                <a:lnTo>
                                  <a:pt x="503" y="700"/>
                                </a:lnTo>
                                <a:lnTo>
                                  <a:pt x="519" y="697"/>
                                </a:lnTo>
                                <a:lnTo>
                                  <a:pt x="537" y="694"/>
                                </a:lnTo>
                                <a:lnTo>
                                  <a:pt x="555" y="691"/>
                                </a:lnTo>
                                <a:lnTo>
                                  <a:pt x="573" y="688"/>
                                </a:lnTo>
                                <a:lnTo>
                                  <a:pt x="592" y="687"/>
                                </a:lnTo>
                                <a:lnTo>
                                  <a:pt x="612" y="687"/>
                                </a:lnTo>
                                <a:lnTo>
                                  <a:pt x="640" y="688"/>
                                </a:lnTo>
                                <a:lnTo>
                                  <a:pt x="666" y="689"/>
                                </a:lnTo>
                                <a:lnTo>
                                  <a:pt x="692" y="693"/>
                                </a:lnTo>
                                <a:lnTo>
                                  <a:pt x="718" y="697"/>
                                </a:lnTo>
                                <a:lnTo>
                                  <a:pt x="742" y="702"/>
                                </a:lnTo>
                                <a:lnTo>
                                  <a:pt x="763" y="706"/>
                                </a:lnTo>
                                <a:lnTo>
                                  <a:pt x="784" y="711"/>
                                </a:lnTo>
                                <a:lnTo>
                                  <a:pt x="804" y="716"/>
                                </a:lnTo>
                                <a:lnTo>
                                  <a:pt x="823" y="722"/>
                                </a:lnTo>
                                <a:lnTo>
                                  <a:pt x="838" y="727"/>
                                </a:lnTo>
                                <a:lnTo>
                                  <a:pt x="854" y="732"/>
                                </a:lnTo>
                                <a:lnTo>
                                  <a:pt x="867" y="736"/>
                                </a:lnTo>
                                <a:lnTo>
                                  <a:pt x="879" y="740"/>
                                </a:lnTo>
                                <a:lnTo>
                                  <a:pt x="888" y="743"/>
                                </a:lnTo>
                                <a:lnTo>
                                  <a:pt x="896" y="746"/>
                                </a:lnTo>
                                <a:lnTo>
                                  <a:pt x="902" y="746"/>
                                </a:lnTo>
                                <a:lnTo>
                                  <a:pt x="905" y="746"/>
                                </a:lnTo>
                                <a:lnTo>
                                  <a:pt x="907" y="742"/>
                                </a:lnTo>
                                <a:lnTo>
                                  <a:pt x="909" y="738"/>
                                </a:lnTo>
                                <a:lnTo>
                                  <a:pt x="912" y="732"/>
                                </a:lnTo>
                                <a:lnTo>
                                  <a:pt x="914" y="725"/>
                                </a:lnTo>
                                <a:lnTo>
                                  <a:pt x="916" y="716"/>
                                </a:lnTo>
                                <a:lnTo>
                                  <a:pt x="918" y="708"/>
                                </a:lnTo>
                                <a:lnTo>
                                  <a:pt x="920" y="698"/>
                                </a:lnTo>
                                <a:lnTo>
                                  <a:pt x="921" y="687"/>
                                </a:lnTo>
                                <a:lnTo>
                                  <a:pt x="923" y="676"/>
                                </a:lnTo>
                                <a:lnTo>
                                  <a:pt x="924" y="665"/>
                                </a:lnTo>
                                <a:lnTo>
                                  <a:pt x="925" y="653"/>
                                </a:lnTo>
                                <a:lnTo>
                                  <a:pt x="926" y="641"/>
                                </a:lnTo>
                                <a:lnTo>
                                  <a:pt x="927" y="630"/>
                                </a:lnTo>
                                <a:lnTo>
                                  <a:pt x="927" y="620"/>
                                </a:lnTo>
                                <a:lnTo>
                                  <a:pt x="927" y="610"/>
                                </a:lnTo>
                                <a:lnTo>
                                  <a:pt x="926" y="605"/>
                                </a:lnTo>
                                <a:lnTo>
                                  <a:pt x="924" y="601"/>
                                </a:lnTo>
                                <a:lnTo>
                                  <a:pt x="920" y="596"/>
                                </a:lnTo>
                                <a:lnTo>
                                  <a:pt x="914" y="592"/>
                                </a:lnTo>
                                <a:lnTo>
                                  <a:pt x="907" y="588"/>
                                </a:lnTo>
                                <a:lnTo>
                                  <a:pt x="897" y="585"/>
                                </a:lnTo>
                                <a:lnTo>
                                  <a:pt x="886" y="581"/>
                                </a:lnTo>
                                <a:lnTo>
                                  <a:pt x="873" y="576"/>
                                </a:lnTo>
                                <a:lnTo>
                                  <a:pt x="859" y="573"/>
                                </a:lnTo>
                                <a:lnTo>
                                  <a:pt x="843" y="570"/>
                                </a:lnTo>
                                <a:lnTo>
                                  <a:pt x="826" y="568"/>
                                </a:lnTo>
                                <a:lnTo>
                                  <a:pt x="808" y="566"/>
                                </a:lnTo>
                                <a:lnTo>
                                  <a:pt x="766" y="563"/>
                                </a:lnTo>
                                <a:lnTo>
                                  <a:pt x="721" y="562"/>
                                </a:lnTo>
                                <a:lnTo>
                                  <a:pt x="689" y="563"/>
                                </a:lnTo>
                                <a:lnTo>
                                  <a:pt x="656" y="564"/>
                                </a:lnTo>
                                <a:lnTo>
                                  <a:pt x="626" y="567"/>
                                </a:lnTo>
                                <a:lnTo>
                                  <a:pt x="596" y="571"/>
                                </a:lnTo>
                                <a:lnTo>
                                  <a:pt x="567" y="577"/>
                                </a:lnTo>
                                <a:lnTo>
                                  <a:pt x="538" y="584"/>
                                </a:lnTo>
                                <a:lnTo>
                                  <a:pt x="510" y="592"/>
                                </a:lnTo>
                                <a:lnTo>
                                  <a:pt x="483" y="600"/>
                                </a:lnTo>
                                <a:lnTo>
                                  <a:pt x="456" y="611"/>
                                </a:lnTo>
                                <a:lnTo>
                                  <a:pt x="431" y="622"/>
                                </a:lnTo>
                                <a:lnTo>
                                  <a:pt x="406" y="633"/>
                                </a:lnTo>
                                <a:lnTo>
                                  <a:pt x="382" y="646"/>
                                </a:lnTo>
                                <a:lnTo>
                                  <a:pt x="359" y="660"/>
                                </a:lnTo>
                                <a:lnTo>
                                  <a:pt x="338" y="675"/>
                                </a:lnTo>
                                <a:lnTo>
                                  <a:pt x="317" y="689"/>
                                </a:lnTo>
                                <a:lnTo>
                                  <a:pt x="296" y="706"/>
                                </a:lnTo>
                                <a:lnTo>
                                  <a:pt x="277" y="724"/>
                                </a:lnTo>
                                <a:lnTo>
                                  <a:pt x="260" y="741"/>
                                </a:lnTo>
                                <a:lnTo>
                                  <a:pt x="242" y="759"/>
                                </a:lnTo>
                                <a:lnTo>
                                  <a:pt x="226" y="779"/>
                                </a:lnTo>
                                <a:lnTo>
                                  <a:pt x="212" y="798"/>
                                </a:lnTo>
                                <a:lnTo>
                                  <a:pt x="198" y="819"/>
                                </a:lnTo>
                                <a:lnTo>
                                  <a:pt x="186" y="840"/>
                                </a:lnTo>
                                <a:lnTo>
                                  <a:pt x="175" y="862"/>
                                </a:lnTo>
                                <a:lnTo>
                                  <a:pt x="164" y="885"/>
                                </a:lnTo>
                                <a:lnTo>
                                  <a:pt x="155" y="907"/>
                                </a:lnTo>
                                <a:lnTo>
                                  <a:pt x="148" y="930"/>
                                </a:lnTo>
                                <a:lnTo>
                                  <a:pt x="141" y="953"/>
                                </a:lnTo>
                                <a:lnTo>
                                  <a:pt x="136" y="977"/>
                                </a:lnTo>
                                <a:lnTo>
                                  <a:pt x="133" y="1001"/>
                                </a:lnTo>
                                <a:lnTo>
                                  <a:pt x="131" y="1025"/>
                                </a:lnTo>
                                <a:lnTo>
                                  <a:pt x="130" y="1049"/>
                                </a:lnTo>
                                <a:lnTo>
                                  <a:pt x="131" y="1075"/>
                                </a:lnTo>
                                <a:lnTo>
                                  <a:pt x="133" y="1100"/>
                                </a:lnTo>
                                <a:lnTo>
                                  <a:pt x="136" y="1124"/>
                                </a:lnTo>
                                <a:lnTo>
                                  <a:pt x="141" y="1147"/>
                                </a:lnTo>
                                <a:lnTo>
                                  <a:pt x="148" y="1169"/>
                                </a:lnTo>
                                <a:lnTo>
                                  <a:pt x="155" y="1189"/>
                                </a:lnTo>
                                <a:lnTo>
                                  <a:pt x="164" y="1210"/>
                                </a:lnTo>
                                <a:lnTo>
                                  <a:pt x="175" y="1229"/>
                                </a:lnTo>
                                <a:lnTo>
                                  <a:pt x="186" y="1247"/>
                                </a:lnTo>
                                <a:lnTo>
                                  <a:pt x="199" y="1264"/>
                                </a:lnTo>
                                <a:lnTo>
                                  <a:pt x="214" y="1280"/>
                                </a:lnTo>
                                <a:lnTo>
                                  <a:pt x="231" y="1295"/>
                                </a:lnTo>
                                <a:lnTo>
                                  <a:pt x="247" y="1310"/>
                                </a:lnTo>
                                <a:lnTo>
                                  <a:pt x="266" y="1322"/>
                                </a:lnTo>
                                <a:lnTo>
                                  <a:pt x="287" y="1335"/>
                                </a:lnTo>
                                <a:lnTo>
                                  <a:pt x="309" y="1346"/>
                                </a:lnTo>
                                <a:lnTo>
                                  <a:pt x="321" y="1351"/>
                                </a:lnTo>
                                <a:lnTo>
                                  <a:pt x="334" y="1356"/>
                                </a:lnTo>
                                <a:lnTo>
                                  <a:pt x="348" y="1361"/>
                                </a:lnTo>
                                <a:lnTo>
                                  <a:pt x="361" y="1365"/>
                                </a:lnTo>
                                <a:lnTo>
                                  <a:pt x="376" y="1369"/>
                                </a:lnTo>
                                <a:lnTo>
                                  <a:pt x="392" y="1372"/>
                                </a:lnTo>
                                <a:lnTo>
                                  <a:pt x="407" y="1374"/>
                                </a:lnTo>
                                <a:lnTo>
                                  <a:pt x="423" y="1376"/>
                                </a:lnTo>
                                <a:lnTo>
                                  <a:pt x="456" y="1380"/>
                                </a:lnTo>
                                <a:lnTo>
                                  <a:pt x="491" y="1383"/>
                                </a:lnTo>
                                <a:lnTo>
                                  <a:pt x="528" y="1388"/>
                                </a:lnTo>
                                <a:lnTo>
                                  <a:pt x="565" y="1392"/>
                                </a:lnTo>
                                <a:lnTo>
                                  <a:pt x="597" y="1396"/>
                                </a:lnTo>
                                <a:lnTo>
                                  <a:pt x="626" y="1401"/>
                                </a:lnTo>
                                <a:lnTo>
                                  <a:pt x="653" y="1407"/>
                                </a:lnTo>
                                <a:lnTo>
                                  <a:pt x="678" y="1415"/>
                                </a:lnTo>
                                <a:lnTo>
                                  <a:pt x="702" y="1423"/>
                                </a:lnTo>
                                <a:lnTo>
                                  <a:pt x="723" y="1433"/>
                                </a:lnTo>
                                <a:lnTo>
                                  <a:pt x="742" y="1444"/>
                                </a:lnTo>
                                <a:lnTo>
                                  <a:pt x="759" y="1455"/>
                                </a:lnTo>
                                <a:lnTo>
                                  <a:pt x="766" y="1461"/>
                                </a:lnTo>
                                <a:lnTo>
                                  <a:pt x="774" y="1467"/>
                                </a:lnTo>
                                <a:lnTo>
                                  <a:pt x="781" y="1475"/>
                                </a:lnTo>
                                <a:lnTo>
                                  <a:pt x="787" y="1483"/>
                                </a:lnTo>
                                <a:lnTo>
                                  <a:pt x="792" y="1491"/>
                                </a:lnTo>
                                <a:lnTo>
                                  <a:pt x="798" y="1500"/>
                                </a:lnTo>
                                <a:lnTo>
                                  <a:pt x="803" y="1509"/>
                                </a:lnTo>
                                <a:lnTo>
                                  <a:pt x="807" y="1519"/>
                                </a:lnTo>
                                <a:lnTo>
                                  <a:pt x="811" y="1530"/>
                                </a:lnTo>
                                <a:lnTo>
                                  <a:pt x="814" y="1540"/>
                                </a:lnTo>
                                <a:lnTo>
                                  <a:pt x="816" y="1551"/>
                                </a:lnTo>
                                <a:lnTo>
                                  <a:pt x="818" y="1563"/>
                                </a:lnTo>
                                <a:lnTo>
                                  <a:pt x="820" y="1575"/>
                                </a:lnTo>
                                <a:lnTo>
                                  <a:pt x="821" y="1589"/>
                                </a:lnTo>
                                <a:lnTo>
                                  <a:pt x="823" y="1601"/>
                                </a:lnTo>
                                <a:lnTo>
                                  <a:pt x="823" y="1616"/>
                                </a:lnTo>
                                <a:lnTo>
                                  <a:pt x="823" y="1636"/>
                                </a:lnTo>
                                <a:lnTo>
                                  <a:pt x="820" y="1656"/>
                                </a:lnTo>
                                <a:lnTo>
                                  <a:pt x="817" y="1676"/>
                                </a:lnTo>
                                <a:lnTo>
                                  <a:pt x="812" y="1696"/>
                                </a:lnTo>
                                <a:lnTo>
                                  <a:pt x="807" y="1716"/>
                                </a:lnTo>
                                <a:lnTo>
                                  <a:pt x="800" y="1735"/>
                                </a:lnTo>
                                <a:lnTo>
                                  <a:pt x="791" y="1755"/>
                                </a:lnTo>
                                <a:lnTo>
                                  <a:pt x="782" y="1775"/>
                                </a:lnTo>
                                <a:lnTo>
                                  <a:pt x="772" y="1793"/>
                                </a:lnTo>
                                <a:lnTo>
                                  <a:pt x="760" y="1812"/>
                                </a:lnTo>
                                <a:lnTo>
                                  <a:pt x="748" y="1831"/>
                                </a:lnTo>
                                <a:lnTo>
                                  <a:pt x="734" y="1848"/>
                                </a:lnTo>
                                <a:lnTo>
                                  <a:pt x="720" y="1865"/>
                                </a:lnTo>
                                <a:lnTo>
                                  <a:pt x="704" y="1881"/>
                                </a:lnTo>
                                <a:lnTo>
                                  <a:pt x="689" y="1898"/>
                                </a:lnTo>
                                <a:lnTo>
                                  <a:pt x="671" y="1914"/>
                                </a:lnTo>
                                <a:lnTo>
                                  <a:pt x="653" y="1929"/>
                                </a:lnTo>
                                <a:lnTo>
                                  <a:pt x="635" y="1943"/>
                                </a:lnTo>
                                <a:lnTo>
                                  <a:pt x="615" y="1956"/>
                                </a:lnTo>
                                <a:lnTo>
                                  <a:pt x="594" y="1968"/>
                                </a:lnTo>
                                <a:lnTo>
                                  <a:pt x="573" y="1981"/>
                                </a:lnTo>
                                <a:lnTo>
                                  <a:pt x="551" y="1992"/>
                                </a:lnTo>
                                <a:lnTo>
                                  <a:pt x="529" y="2003"/>
                                </a:lnTo>
                                <a:lnTo>
                                  <a:pt x="505" y="2012"/>
                                </a:lnTo>
                                <a:lnTo>
                                  <a:pt x="481" y="2020"/>
                                </a:lnTo>
                                <a:lnTo>
                                  <a:pt x="456" y="2028"/>
                                </a:lnTo>
                                <a:lnTo>
                                  <a:pt x="430" y="2034"/>
                                </a:lnTo>
                                <a:lnTo>
                                  <a:pt x="405" y="2039"/>
                                </a:lnTo>
                                <a:lnTo>
                                  <a:pt x="379" y="2043"/>
                                </a:lnTo>
                                <a:lnTo>
                                  <a:pt x="352" y="2046"/>
                                </a:lnTo>
                                <a:lnTo>
                                  <a:pt x="325" y="2047"/>
                                </a:lnTo>
                                <a:lnTo>
                                  <a:pt x="297" y="2048"/>
                                </a:lnTo>
                                <a:lnTo>
                                  <a:pt x="275" y="2047"/>
                                </a:lnTo>
                                <a:lnTo>
                                  <a:pt x="253" y="2045"/>
                                </a:lnTo>
                                <a:lnTo>
                                  <a:pt x="233" y="2042"/>
                                </a:lnTo>
                                <a:lnTo>
                                  <a:pt x="214" y="2038"/>
                                </a:lnTo>
                                <a:lnTo>
                                  <a:pt x="196" y="2032"/>
                                </a:lnTo>
                                <a:lnTo>
                                  <a:pt x="180" y="2025"/>
                                </a:lnTo>
                                <a:lnTo>
                                  <a:pt x="164" y="2015"/>
                                </a:lnTo>
                                <a:lnTo>
                                  <a:pt x="151" y="2006"/>
                                </a:lnTo>
                                <a:lnTo>
                                  <a:pt x="137" y="1994"/>
                                </a:lnTo>
                                <a:lnTo>
                                  <a:pt x="126" y="1981"/>
                                </a:lnTo>
                                <a:lnTo>
                                  <a:pt x="115" y="1967"/>
                                </a:lnTo>
                                <a:lnTo>
                                  <a:pt x="106" y="1952"/>
                                </a:lnTo>
                                <a:lnTo>
                                  <a:pt x="99" y="1935"/>
                                </a:lnTo>
                                <a:lnTo>
                                  <a:pt x="91" y="1918"/>
                                </a:lnTo>
                                <a:lnTo>
                                  <a:pt x="86" y="1898"/>
                                </a:lnTo>
                                <a:lnTo>
                                  <a:pt x="82" y="1877"/>
                                </a:lnTo>
                                <a:lnTo>
                                  <a:pt x="79" y="1865"/>
                                </a:lnTo>
                                <a:lnTo>
                                  <a:pt x="78" y="1854"/>
                                </a:lnTo>
                                <a:lnTo>
                                  <a:pt x="78" y="1844"/>
                                </a:lnTo>
                                <a:lnTo>
                                  <a:pt x="78" y="1833"/>
                                </a:lnTo>
                                <a:lnTo>
                                  <a:pt x="78" y="1806"/>
                                </a:lnTo>
                                <a:lnTo>
                                  <a:pt x="77" y="1796"/>
                                </a:lnTo>
                                <a:lnTo>
                                  <a:pt x="75" y="1789"/>
                                </a:lnTo>
                                <a:lnTo>
                                  <a:pt x="72" y="1786"/>
                                </a:lnTo>
                                <a:lnTo>
                                  <a:pt x="68" y="1785"/>
                                </a:lnTo>
                                <a:lnTo>
                                  <a:pt x="62" y="1783"/>
                                </a:lnTo>
                                <a:lnTo>
                                  <a:pt x="55" y="1783"/>
                                </a:lnTo>
                                <a:lnTo>
                                  <a:pt x="39" y="1783"/>
                                </a:lnTo>
                                <a:lnTo>
                                  <a:pt x="26" y="1784"/>
                                </a:lnTo>
                                <a:lnTo>
                                  <a:pt x="16" y="1785"/>
                                </a:lnTo>
                                <a:lnTo>
                                  <a:pt x="9" y="1787"/>
                                </a:lnTo>
                                <a:lnTo>
                                  <a:pt x="7" y="1788"/>
                                </a:lnTo>
                                <a:lnTo>
                                  <a:pt x="5" y="1790"/>
                                </a:lnTo>
                                <a:lnTo>
                                  <a:pt x="4" y="1792"/>
                                </a:lnTo>
                                <a:lnTo>
                                  <a:pt x="2" y="1795"/>
                                </a:lnTo>
                                <a:lnTo>
                                  <a:pt x="1" y="1801"/>
                                </a:lnTo>
                                <a:lnTo>
                                  <a:pt x="0" y="1810"/>
                                </a:lnTo>
                                <a:lnTo>
                                  <a:pt x="0" y="1839"/>
                                </a:lnTo>
                                <a:lnTo>
                                  <a:pt x="1" y="1867"/>
                                </a:lnTo>
                                <a:lnTo>
                                  <a:pt x="2" y="1893"/>
                                </a:lnTo>
                                <a:lnTo>
                                  <a:pt x="4" y="1918"/>
                                </a:lnTo>
                                <a:lnTo>
                                  <a:pt x="6" y="1942"/>
                                </a:lnTo>
                                <a:lnTo>
                                  <a:pt x="8" y="1963"/>
                                </a:lnTo>
                                <a:lnTo>
                                  <a:pt x="12" y="1983"/>
                                </a:lnTo>
                                <a:lnTo>
                                  <a:pt x="15" y="2003"/>
                                </a:lnTo>
                                <a:lnTo>
                                  <a:pt x="22" y="2035"/>
                                </a:lnTo>
                                <a:lnTo>
                                  <a:pt x="27" y="2059"/>
                                </a:lnTo>
                                <a:lnTo>
                                  <a:pt x="30" y="2067"/>
                                </a:lnTo>
                                <a:lnTo>
                                  <a:pt x="32" y="2073"/>
                                </a:lnTo>
                                <a:lnTo>
                                  <a:pt x="34" y="2077"/>
                                </a:lnTo>
                                <a:lnTo>
                                  <a:pt x="35" y="2079"/>
                                </a:lnTo>
                                <a:lnTo>
                                  <a:pt x="43" y="2084"/>
                                </a:lnTo>
                                <a:lnTo>
                                  <a:pt x="57" y="2090"/>
                                </a:lnTo>
                                <a:lnTo>
                                  <a:pt x="68" y="2094"/>
                                </a:lnTo>
                                <a:lnTo>
                                  <a:pt x="80" y="2099"/>
                                </a:lnTo>
                                <a:lnTo>
                                  <a:pt x="96" y="2103"/>
                                </a:lnTo>
                                <a:lnTo>
                                  <a:pt x="113" y="2107"/>
                                </a:lnTo>
                                <a:lnTo>
                                  <a:pt x="133" y="2113"/>
                                </a:lnTo>
                                <a:lnTo>
                                  <a:pt x="155" y="2117"/>
                                </a:lnTo>
                                <a:lnTo>
                                  <a:pt x="179" y="2122"/>
                                </a:lnTo>
                                <a:lnTo>
                                  <a:pt x="205" y="2126"/>
                                </a:lnTo>
                                <a:lnTo>
                                  <a:pt x="232" y="2129"/>
                                </a:lnTo>
                                <a:lnTo>
                                  <a:pt x="262" y="2132"/>
                                </a:lnTo>
                                <a:lnTo>
                                  <a:pt x="294" y="2133"/>
                                </a:lnTo>
                                <a:lnTo>
                                  <a:pt x="329" y="2134"/>
                                </a:lnTo>
                                <a:lnTo>
                                  <a:pt x="368" y="2133"/>
                                </a:lnTo>
                                <a:lnTo>
                                  <a:pt x="405" y="2131"/>
                                </a:lnTo>
                                <a:lnTo>
                                  <a:pt x="441" y="2127"/>
                                </a:lnTo>
                                <a:lnTo>
                                  <a:pt x="478" y="2123"/>
                                </a:lnTo>
                                <a:lnTo>
                                  <a:pt x="513" y="2116"/>
                                </a:lnTo>
                                <a:lnTo>
                                  <a:pt x="547" y="2109"/>
                                </a:lnTo>
                                <a:lnTo>
                                  <a:pt x="581" y="2099"/>
                                </a:lnTo>
                                <a:lnTo>
                                  <a:pt x="614" y="2088"/>
                                </a:lnTo>
                                <a:lnTo>
                                  <a:pt x="645" y="2076"/>
                                </a:lnTo>
                                <a:lnTo>
                                  <a:pt x="676" y="2063"/>
                                </a:lnTo>
                                <a:lnTo>
                                  <a:pt x="706" y="2049"/>
                                </a:lnTo>
                                <a:lnTo>
                                  <a:pt x="734" y="2034"/>
                                </a:lnTo>
                                <a:lnTo>
                                  <a:pt x="761" y="2018"/>
                                </a:lnTo>
                                <a:lnTo>
                                  <a:pt x="787" y="2002"/>
                                </a:lnTo>
                                <a:lnTo>
                                  <a:pt x="812" y="1984"/>
                                </a:lnTo>
                                <a:lnTo>
                                  <a:pt x="836" y="1964"/>
                                </a:lnTo>
                                <a:lnTo>
                                  <a:pt x="859" y="1945"/>
                                </a:lnTo>
                                <a:lnTo>
                                  <a:pt x="881" y="1925"/>
                                </a:lnTo>
                                <a:lnTo>
                                  <a:pt x="900" y="1903"/>
                                </a:lnTo>
                                <a:lnTo>
                                  <a:pt x="919" y="1881"/>
                                </a:lnTo>
                                <a:lnTo>
                                  <a:pt x="937" y="1860"/>
                                </a:lnTo>
                                <a:lnTo>
                                  <a:pt x="953" y="1836"/>
                                </a:lnTo>
                                <a:lnTo>
                                  <a:pt x="968" y="1812"/>
                                </a:lnTo>
                                <a:lnTo>
                                  <a:pt x="981" y="1787"/>
                                </a:lnTo>
                                <a:lnTo>
                                  <a:pt x="994" y="1762"/>
                                </a:lnTo>
                                <a:lnTo>
                                  <a:pt x="1005" y="1736"/>
                                </a:lnTo>
                                <a:lnTo>
                                  <a:pt x="1014" y="1711"/>
                                </a:lnTo>
                                <a:lnTo>
                                  <a:pt x="1021" y="1685"/>
                                </a:lnTo>
                                <a:lnTo>
                                  <a:pt x="1027" y="1659"/>
                                </a:lnTo>
                                <a:lnTo>
                                  <a:pt x="1031" y="1633"/>
                                </a:lnTo>
                                <a:lnTo>
                                  <a:pt x="1033" y="1606"/>
                                </a:lnTo>
                                <a:lnTo>
                                  <a:pt x="1034" y="1581"/>
                                </a:lnTo>
                                <a:close/>
                                <a:moveTo>
                                  <a:pt x="760" y="12"/>
                                </a:moveTo>
                                <a:lnTo>
                                  <a:pt x="601" y="251"/>
                                </a:lnTo>
                                <a:lnTo>
                                  <a:pt x="433" y="12"/>
                                </a:lnTo>
                                <a:lnTo>
                                  <a:pt x="432" y="9"/>
                                </a:lnTo>
                                <a:lnTo>
                                  <a:pt x="429" y="7"/>
                                </a:lnTo>
                                <a:lnTo>
                                  <a:pt x="427" y="5"/>
                                </a:lnTo>
                                <a:lnTo>
                                  <a:pt x="423" y="3"/>
                                </a:lnTo>
                                <a:lnTo>
                                  <a:pt x="414" y="1"/>
                                </a:lnTo>
                                <a:lnTo>
                                  <a:pt x="404" y="0"/>
                                </a:lnTo>
                                <a:lnTo>
                                  <a:pt x="301" y="0"/>
                                </a:lnTo>
                                <a:lnTo>
                                  <a:pt x="295" y="0"/>
                                </a:lnTo>
                                <a:lnTo>
                                  <a:pt x="291" y="2"/>
                                </a:lnTo>
                                <a:lnTo>
                                  <a:pt x="289" y="3"/>
                                </a:lnTo>
                                <a:lnTo>
                                  <a:pt x="288" y="4"/>
                                </a:lnTo>
                                <a:lnTo>
                                  <a:pt x="288" y="6"/>
                                </a:lnTo>
                                <a:lnTo>
                                  <a:pt x="287" y="8"/>
                                </a:lnTo>
                                <a:lnTo>
                                  <a:pt x="288" y="12"/>
                                </a:lnTo>
                                <a:lnTo>
                                  <a:pt x="291" y="18"/>
                                </a:lnTo>
                                <a:lnTo>
                                  <a:pt x="532" y="376"/>
                                </a:lnTo>
                                <a:lnTo>
                                  <a:pt x="536" y="381"/>
                                </a:lnTo>
                                <a:lnTo>
                                  <a:pt x="539" y="387"/>
                                </a:lnTo>
                                <a:lnTo>
                                  <a:pt x="543" y="391"/>
                                </a:lnTo>
                                <a:lnTo>
                                  <a:pt x="547" y="395"/>
                                </a:lnTo>
                                <a:lnTo>
                                  <a:pt x="551" y="398"/>
                                </a:lnTo>
                                <a:lnTo>
                                  <a:pt x="555" y="399"/>
                                </a:lnTo>
                                <a:lnTo>
                                  <a:pt x="559" y="401"/>
                                </a:lnTo>
                                <a:lnTo>
                                  <a:pt x="563" y="401"/>
                                </a:lnTo>
                                <a:lnTo>
                                  <a:pt x="567" y="401"/>
                                </a:lnTo>
                                <a:lnTo>
                                  <a:pt x="571" y="399"/>
                                </a:lnTo>
                                <a:lnTo>
                                  <a:pt x="575" y="398"/>
                                </a:lnTo>
                                <a:lnTo>
                                  <a:pt x="581" y="395"/>
                                </a:lnTo>
                                <a:lnTo>
                                  <a:pt x="585" y="391"/>
                                </a:lnTo>
                                <a:lnTo>
                                  <a:pt x="589" y="387"/>
                                </a:lnTo>
                                <a:lnTo>
                                  <a:pt x="593" y="381"/>
                                </a:lnTo>
                                <a:lnTo>
                                  <a:pt x="597" y="376"/>
                                </a:lnTo>
                                <a:lnTo>
                                  <a:pt x="818" y="20"/>
                                </a:lnTo>
                                <a:lnTo>
                                  <a:pt x="821" y="14"/>
                                </a:lnTo>
                                <a:lnTo>
                                  <a:pt x="823" y="8"/>
                                </a:lnTo>
                                <a:lnTo>
                                  <a:pt x="823" y="4"/>
                                </a:lnTo>
                                <a:lnTo>
                                  <a:pt x="819" y="2"/>
                                </a:lnTo>
                                <a:lnTo>
                                  <a:pt x="815" y="0"/>
                                </a:lnTo>
                                <a:lnTo>
                                  <a:pt x="810" y="0"/>
                                </a:lnTo>
                                <a:lnTo>
                                  <a:pt x="789" y="0"/>
                                </a:lnTo>
                                <a:lnTo>
                                  <a:pt x="780" y="1"/>
                                </a:lnTo>
                                <a:lnTo>
                                  <a:pt x="772" y="3"/>
                                </a:lnTo>
                                <a:lnTo>
                                  <a:pt x="769" y="5"/>
                                </a:lnTo>
                                <a:lnTo>
                                  <a:pt x="765" y="7"/>
                                </a:lnTo>
                                <a:lnTo>
                                  <a:pt x="762" y="9"/>
                                </a:lnTo>
                                <a:lnTo>
                                  <a:pt x="76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40BE33" id="Plátno 378" o:spid="_x0000_s1026" editas="canvas" style="position:absolute;margin-left:-27.15pt;margin-top:-46.2pt;width:90.05pt;height:122.4pt;z-index:251659264" coordsize="11430,15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1430;height:15544;visibility:visible;mso-wrap-style:square">
                  <v:fill o:detectmouseclick="t"/>
                  <v:path o:connecttype="none"/>
                </v:shape>
                <v:group id="Group 205" o:spid="_x0000_s1028" style="position:absolute;left:354;top:488;width:11076;height:15056" coordsize="1744,2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5" o:spid="_x0000_s1029" style="position:absolute;width:1744;height:2371;visibility:visible;mso-wrap-style:square;v-text-anchor:top" coordsize="12208,16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" path="m5835,16597r-120,-2l5591,16591r-125,-9l5340,16571r-128,-14l5083,16539r-130,-21l4824,16493r-131,-27l4561,16436r-131,-33l4299,16366r-130,-40l4040,16284r-129,-46l3783,16189r-126,-52l3533,16082r-123,-58l3290,15963r-119,-63l3055,15834r-112,-71l2833,15690r-107,-74l2622,15537r-100,-81l2427,15372r-92,-87l2248,15195r-82,-93l2088,15007r-28,-30l2032,14945r-26,-34l1980,14876r-25,-35l1932,14803r-24,-37l1885,14728r-22,-41l1841,14647r-21,-41l1800,14565r-20,-43l1760,14480r-19,-44l1723,14393r-36,-87l1652,14217r-33,-87l1587,14043r-32,-84l1523,13876r-31,-80l1461,13719r-186,299l1108,14439r-34,l692,14850r13,-53l718,14744r11,-54l738,14636r9,-53l755,14528r6,-55l766,14418r5,-55l773,14307r2,-55l776,14196r,-56l775,14083r-2,-56l771,13971r-5,-58l762,13856r-5,-56l751,13743r-7,-57l736,13629r-8,-56l720,13516r-10,-57l700,13403r-10,-57l678,13289r-24,-112l628,13064r-7,-129l614,12807r-5,-127l602,12553r-5,-126l592,12300r-6,-124l578,12050r-9,-123l560,11803r-7,-63l547,11679r-6,-62l533,11556r-8,-63l516,11432r-9,-61l496,11309r-11,-61l474,11186r-13,-62l447,11063r-24,-5l421,11064r-4,7l414,11077r-5,8l403,11092r-8,7l385,11107r-11,5l358,10978r-17,-136l321,10705r-20,-138l280,10429r-20,-139l238,10150r-21,-140l197,9870,179,9730,161,9589,145,9449r-7,-70l132,9309r-5,-70l121,9169r-4,-70l113,9030r-2,-70l109,8891,93,8793,78,8696,65,8598,53,8500,42,8401,32,8303r-8,-99l17,8106r-7,-99l6,7907,3,7808,1,7708,,7610,1,7510,2,7410,5,7310r5,-100l16,7111r7,-100l31,6911r9,-100l52,6711,64,6611,78,6511r15,-99l109,6312r18,-100l146,6113r21,-100l189,5914r23,-100l237,5716r58,-206l286,5508r-9,-1l268,5508r-9,2l250,5512r-9,4l233,5521r-10,4l206,5535r-19,9l178,5550r-10,3l158,5556r-10,3l129,5539r88,-259l254,5128r38,-149l327,4831r35,-149l398,4535r35,-146l469,4243r38,-146l544,3952r40,-144l604,3735r21,-71l647,3591r23,-72l692,3447r23,-73l739,3303r25,-73l790,3158r27,-72l844,3013r29,-72l848,2921r-7,l835,2922r-6,3l822,2928r-12,9l799,2946r-7,4l786,2954r-6,3l773,2959r-8,3l758,2960r-8,-1l740,2955r4,-21l747,2913r5,-21l757,2872r7,-18l772,2835r8,-18l789,2800r10,-17l809,2767r11,-16l832,2735r24,-31l882,2675r53,-59l988,2555r12,-17l1012,2522r12,-17l1035,2487r11,-17l1056,2451r9,-19l1074,2413r59,-84l1191,2243r56,-89l1302,2065r54,-90l1409,1884r53,-93l1514,1700r104,-184l1724,1333r53,-90l1832,1153r56,-87l1945,981r58,-83l2063,817r64,-78l2191,663r68,-73l2328,522r73,-66l2477,395r79,-57l2638,285r87,-47l2814,195r95,-38l3007,124,3111,99,3219,79r27,-1l3273,79r27,2l3327,84r27,4l3381,93r26,7l3434,107r27,8l3488,123r26,11l3540,144r26,12l3592,167r26,13l3643,194r24,13l3692,222r24,16l3739,253r23,17l3784,286r22,17l3828,321r20,17l3868,357r20,19l3907,394r17,19l3942,432r17,19l3974,470r18,24l4008,518r18,25l4043,567r15,26l4074,619r15,26l4104,672r29,54l4160,782r25,57l4209,897r22,59l4250,1016r19,60l4286,1137r15,60l4315,1258r11,61l4337,1380r-99,621l4166,2139r-69,136l4063,2341r-33,67l3998,2473r-31,65l3936,2603r-29,65l3880,2732r-27,65l3828,2861r-24,64l3781,2990r-21,64l3742,3118r-17,64l3709,3248r-12,65l3685,3380r-9,66l3670,3512r-4,68l3664,3648r,69l3667,3787r6,71l3681,3928r12,73l3706,4075r18,74l3745,4200r19,52l3783,4307r20,56l3823,4420r19,57l3854,4505r11,28l3877,4561r12,27l3901,4615r14,26l3929,4667r15,26l3960,4717r16,24l3994,4763r19,21l4032,4805r21,20l4075,4843r23,17l4123,4875r26,14l4176,4902r28,11l4224,4918r21,4l4266,4925r21,l4307,4925r21,-2l4348,4919r20,-5l4387,4906r19,-8l4425,4888r17,-12l4459,4863r16,-15l4489,4833r14,-18l4522,4765r17,-50l4555,4663r15,-52l4585,4559r13,-53l4613,4454r15,-52l4645,4350r18,-51l4673,4273r10,-25l4695,4223r11,-25l4719,4173r13,-25l4746,4124r15,-24l4777,4077r16,-24l4812,4030r19,-23l4824,3980r-8,-28l4811,3925r-4,-27l4803,3870r-2,-27l4799,3816r-1,-28l4798,3761r,-27l4799,3707r2,-27l4805,3625r6,-55l4818,3516r9,-54l4835,3407r8,-55l4851,3296r7,-56l4862,3184r3,-58l4857,3092r-6,-34l4845,3024r-4,-36l4839,2954r-1,-35l4838,2884r2,-35l4842,2814r3,-35l4850,2744r4,-36l4865,2639r13,-72l4891,2497r14,-71l4918,2356r13,-72l4936,2249r4,-35l4944,2178r2,-35l4948,2108r2,-35l4950,2037r-2,-36l4954,1954r9,-48l4972,1855r12,-52l4997,1750r16,-53l5021,1671r9,-26l5040,1619r10,-26l5061,1567r12,-25l5084,1518r14,-25l5111,1469r14,-23l5139,1423r16,-22l5171,1381r17,-21l5206,1340r18,-18l5244,1304r20,-17l5285,1272r21,-14l5338,1240r31,-17l5401,1207r31,-12l5464,1184r33,-10l5529,1166r32,-6l5593,1153r33,-5l5659,1145r33,-3l5758,1137r67,-3l5891,1132r67,-4l5992,1125r33,-3l6059,1119r34,-4l6127,1109r33,-6l6194,1094r35,-8l6262,1075r34,-12l6330,1049r35,-16l6386,1033r21,2l6429,1038r22,6l6474,1049r23,6l6520,1063r25,9l6596,1097r49,27l6693,1155r44,31l6781,1219r43,35l6864,1291r40,39l6941,1370r36,42l7013,1454r34,44l7079,1544r32,46l7142,1638r31,48l7203,1735r29,50l7260,1836r28,51l7343,1992r53,105l7450,2203r53,107l7558,2416r55,104l7625,2576r13,56l7651,2688r15,56l7696,2855r32,112l7761,3078r34,112l7829,3301r33,112l7893,3525r30,111l7938,3693r13,56l7964,3805r11,56l7987,3918r9,56l8005,4031r8,57l8019,4144r5,57l8027,4258r2,58l8036,4329r8,11l8052,4352r11,10l8073,4371r12,10l8098,4389r13,6l8125,4401r14,6l8154,4410r14,2l8183,4414r15,-1l8212,4412r14,-3l8255,4358r27,-51l8308,4256r22,-51l8351,4155r20,-50l8389,4054r16,-50l8419,3953r13,-50l8443,3853r10,-50l8461,3752r8,-50l8475,3651r4,-49l8483,3551r2,-50l8487,3451r,-51l8487,3351r-1,-51l8484,3250r-2,-51l8475,3098r-9,-101l8457,2896r-11,-101l8411,2775r-34,-22l8346,2730r-31,-25l8286,2679r-28,-28l8232,2622r-25,-30l8182,2561r-23,-32l8137,2496r-20,-35l8097,2425r-19,-35l8059,2353r-16,-38l8026,2277r-15,-38l7995,2200r-15,-39l7953,2082r-25,-80l7903,1923r-23,-79l7857,1768r-23,-75l7829,1645r-5,-50l7822,1546r-2,-51l7818,1444r2,-52l7822,1340r3,-53l7829,1235r6,-52l7841,1130r10,-53l7860,1024r10,-52l7883,919r13,-52l7912,815r17,-52l7946,713r19,-50l7986,613r21,-49l8031,517r25,-48l8082,423r28,-45l8139,334r32,-44l8203,249r34,-41l8272,170r37,-37l8519,25r59,-12l8635,6r56,-5l8747,r56,2l8858,6r54,7l8966,23r54,12l9072,50r52,17l9176,86r51,21l9276,130r49,25l9374,180r48,28l9470,238r45,30l9561,299r45,32l9649,364r44,34l9734,433r42,35l9816,503r40,35l9894,574r74,71l10038,715r45,51l10128,818r44,55l10215,930r42,59l10297,1048r41,61l10377,1170r39,63l10454,1298r38,65l10530,1428r75,133l10679,1695r74,134l10829,1962r37,65l10905,2092r39,65l10984,2220r40,63l11065,2344r42,60l11150,2463r43,58l11238,2576r46,54l11332,2681r-20,35l11309,2722r-5,4l11298,2729r-6,2l11279,2733r-16,1l11256,2735r-8,1l11241,2739r-6,3l11230,2745r-5,5l11221,2756r-3,8l11239,2816r21,52l11279,2920r19,52l11335,3075r33,103l11400,3281r31,103l11460,3486r27,103l11513,3692r26,102l11563,3897r24,104l11610,4104r24,102l11657,4310r22,104l11682,4449r3,35l11689,4520r5,36l11700,4591r7,36l11716,4663r8,36l11733,4734r11,37l11755,4806r12,36l11792,4914r26,72l11847,5058r30,73l11908,5202r32,72l11972,5345r34,72l12039,5487r32,72l12067,5561r-5,3l12057,5565r-5,1l12044,5567r-9,-2l12025,5563r-8,-4l12008,5554r-10,-5l11979,5538r-20,-10l11948,5525r-11,-2l11926,5523r-12,2l11928,5617r14,93l11959,5804r15,93l11992,5992r17,94l12024,6179r16,96l12054,6369r14,94l12079,6558r10,94l12093,6700r3,48l12099,6794r2,48l12102,6890r,47l12102,6984r-2,47l12101,7090r,58l12100,7205r-1,58l12096,7378r-3,116l12089,7608r-5,114l12081,7835r-1,113l12081,8005r1,56l12083,8118r4,56l12090,8230r4,56l12099,8342r7,56l12114,8455r9,56l12133,8567r12,56l12158,8679r15,56l12189,8790r19,56l12188,8857r-8,-5l12172,8848r-9,-5l12156,8838r-13,-12l12130,8815r-13,-12l12103,8792r-7,-6l12088,8782r-9,-5l12071,8774r-6,31l12058,8837r-6,32l12047,8902r-9,68l12029,9039r-7,71l12015,9181r-7,73l11999,9326r-9,73l11980,9472r-7,36l11967,9544r-6,37l11953,9617r-8,35l11936,9688r-9,35l11916,9758r-11,34l11892,9826r-13,35l11865,9894r-10,36l11846,9968r-10,36l11828,10041r-7,38l11813,10115r-6,37l11801,10190r-10,73l11782,10338r-6,74l11771,10486r-3,74l11766,10632r-1,74l11765,10779r1,71l11768,10922r2,71l11772,11063r-34,l11732,11060r-4,-5l11723,11049r-4,-6l11712,11029r-8,-16l11697,10998r-9,-13l11684,10979r-7,-4l11671,10972r-7,-1l11635,10985r-17,114l11602,11214r-19,116l11565,11444r-38,230l11487,11903r-38,230l11410,12364r-19,115l11373,12594r-18,115l11339,12824r-17,115l11308,13055r-15,115l11280,13285r-12,116l11258,13516r-10,116l11241,13748r-6,115l11231,13979r-2,116l11228,14210r2,116l11233,14443r6,115l11247,14674r1,16l11250,14705r3,13l11256,14732r7,24l11270,14778r8,19l11283,14817r2,9l11285,14836r-1,9l11282,14855r-19,-3l11245,14848r-17,-5l11211,14837r-17,-9l11179,14819r-15,-9l11150,14798r-14,-11l11123,14773r-14,-13l11097,14745r-25,-30l11048,14684r-47,-67l10954,14551r-13,-16l10929,14519r-13,-14l10903,14490r-14,-14l10876,14463r-15,-12l10847,14439r-148,-455l10650,13979r-63,-386l10585,13586r-3,-6l10578,13575r-5,-5l10568,13567r-5,-3l10557,13561r-6,-2l10524,13550r-30,-11l10371,13274r-6,44l10361,13363r-4,44l10355,13453r-2,47l10352,13546r-1,47l10349,13640r-2,47l10343,13734r-5,47l10330,13827r-4,23l10321,13873r-6,23l10308,13919r-8,22l10292,13964r-9,22l10273,14009r-28,89l10216,14185r-32,84l10151,14352r-35,80l10078,14511r-39,76l9997,14661r-42,73l9910,14805r-47,68l9814,14939r-49,66l9713,15069r-53,62l9604,15191r-58,60l9488,15309r-60,56l9366,15420r-64,54l9238,15526r-67,52l9103,15628r-70,50l8962,15727r-73,46l8815,15821r-75,46l8663,15911r-78,45l8505,16001r-83,40l8340,16079r-83,38l8174,16152r-83,34l8007,16218r-82,32l7842,16280r-83,28l7676,16334r-83,24l7509,16382r-83,23l7343,16426r-83,20l7177,16463r-83,18l7011,16496r-85,15l6843,16524r-83,13l6677,16547r-83,10l6511,16566r-84,7l6344,16579r-83,6l6178,16590r-83,3l6012,16595r-83,2l5845,16597r-10,xe" fillcolor="#1f1a17" stroked="f">
                    <v:path arrowok="t" o:connecttype="custom" o:connectlocs="522,2305;287,2130;222,1994;111,2036;93,1882;72,1624;43,1510;11,1242;4,987;36,787;67,606;119,417;110,405;153,345;313,95;483,13;547,46;594,112;562,372;524,541;561,667;615,704;659,636;687,561;695,455;703,337;720,231;763,177;866,160;942,157;1037,262;1128,504;1153,624;1198,579;1211,443;1151,336;1117,191;1155,60;1296,7;1413,82;1547,280;1611,390;1637,498;1676,676;1721,795;1718,883;1728,1054;1737,1240;1723,1262;1702,1394;1681,1519;1667,1567;1611,1898;1610,2111;1585,2106;1511,1939;1478,1962;1428,2094;1280,2247;1073,2340;859,2371" o:connectangles="0,0,0,0,0,0,0,0,0,0,0,0,0,0,0,0,0,0,0,0,0,0,0,0,0,0,0,0,0,0,0,0,0,0,0,0,0,0,0,0,0,0,0,0,0,0,0,0,0,0,0,0,0,0,0,0,0,0,0,0,0"/>
                  </v:shape>
                  <v:shape id="Freeform 6" o:spid="_x0000_s1030" style="position:absolute;left:228;top:1975;width:1230;height:387;visibility:visible;mso-wrap-style:square;v-text-anchor:top" coordsize="8616,2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" path="m4076,2711r-127,-8l3820,2694r-129,-13l3560,2664r-133,-20l3294,2620r-133,-25l3027,2564r-134,-32l2759,2496r-133,-40l2494,2413r-132,-46l2232,2318r-129,-52l1975,2210r-126,-59l1727,2088r-122,-65l1487,1953r-116,-71l1259,1806r-109,-79l1044,1646,942,1561r-99,-88l750,1381r-90,-95l575,1189,496,1087,422,984,353,876,323,826,293,774,264,722,235,669,208,615,181,561,155,506,131,450,108,394,86,338,66,282,49,225,42,197,33,168,26,140,20,112,15,84,9,56,4,28,,,213,4r214,6l640,17r213,7l1065,32r214,10l1492,51r213,9l1919,70r213,9l2346,87r213,9l2773,103r214,6l3200,113r214,4l3777,117r5,16l3786,151r2,10l3788,171r-2,12l3782,195r-16,11l3752,216r-14,12l3725,242r-5,7l3715,257r-5,9l3706,275r-3,9l3700,295r-1,11l3699,318r,5l3700,329r1,5l3703,340r5,12l3716,363r9,11l3735,384r13,9l3762,401,4898,377r10,-12l4915,354r6,-11l4926,330r2,-11l4931,306r,-12l4929,282r-2,-12l4924,259r-4,-12l4914,236r-6,-11l4900,215r-7,-10l4884,195r103,-12l5089,172r104,-8l5298,157r105,-6l5508,146r106,-4l5720,140r107,-1l5933,139r108,l6148,140r216,4l6580,149r216,5l7013,158r109,2l7230,161r109,l7447,161r109,-1l7664,158r108,-3l7880,150r107,-6l8094,137r108,-9l8308,117r308,5l8607,181r-12,58l8581,296r-16,57l8547,410r-19,55l8507,521r-23,54l8459,630r-26,53l8405,736r-28,52l8346,839r-31,50l8283,940r-35,49l8214,1038r-36,46l8141,1131r-38,47l8066,1222r-40,44l7987,1309r-41,43l7906,1393r-42,40l7823,1472r-42,39l7738,1548r-41,36l7654,1619r-42,35l7568,1689r-44,35l7478,1758r-47,35l7383,1826r-48,33l7285,1891r-51,32l7183,1955r-53,32l7077,2017r-53,31l6970,2078r-55,30l6860,2138r-56,29l6718,2208r-88,37l6544,2281r-85,36l6373,2350r-85,31l6202,2411r-86,28l6032,2465r-85,25l5862,2514r-84,21l5693,2556r-84,20l5525,2594r-86,15l5355,2625r-84,13l5187,2651r-84,11l5019,2672r-84,9l4851,2689r-85,6l4682,2700r-84,5l4513,2709r-84,2l4345,2712r-85,1l4176,2712r-86,-1l4076,2711xe" stroked="f">
                    <v:path arrowok="t" o:connecttype="custom" o:connectlocs="527,382;451,370;375,350;300,323;229,289;164,246;107,197;60,140;38,103;22,72;9,40;4,20;1,4;91,2;213,7;335,12;457,16;540,22;540,28;532,35;529,39;528,45;529,48;533,55;701,52;704,46;703,39;701,32;712,26;771,22;832,20;909,21;1017,23;1079,23;1140,21;1230,17;1223,50;1211,82;1196,112;1177,141;1157,168;1134,193;1111,216;1087,236;1061,256;1033,274;1003,292;971,309;922,331;873,348;825,362;776,372;728,380;680,384;632,387;584,387" o:connectangles="0,0,0,0,0,0,0,0,0,0,0,0,0,0,0,0,0,0,0,0,0,0,0,0,0,0,0,0,0,0,0,0,0,0,0,0,0,0,0,0,0,0,0,0,0,0,0,0,0,0,0,0,0,0,0,0"/>
                  </v:shape>
                  <v:shape id="Freeform 7" o:spid="_x0000_s1031" style="position:absolute;left:1136;top:138;width:7;height:117;visibility:visible;mso-wrap-style:square;v-text-anchor:top" coordsize="48,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" path="m48,r,821l41,783,34,745,27,707,21,669,16,630,12,593,8,555,5,517,3,480,1,444,,406,,370,1,334,2,298,4,263,6,228r4,-27l14,174r5,-28l24,117,30,88,36,59,42,30,48,xe" stroked="f">
                    <v:path arrowok="t" o:connecttype="custom" o:connectlocs="7,0;7,117;6,112;5,106;4,101;3,95;2,90;2,85;1,79;1,74;0,68;0,63;0,58;0,53;0,48;0,42;1,37;1,32;1,29;2,25;3,21;4,17;4,13;5,8;6,4;7,0" o:connectangles="0,0,0,0,0,0,0,0,0,0,0,0,0,0,0,0,0,0,0,0,0,0,0,0,0,0"/>
                  </v:shape>
                  <v:shape id="Freeform 8" o:spid="_x0000_s1032" style="position:absolute;left:1136;top:99;width:19;height:196;visibility:visible;mso-wrap-style:square;v-text-anchor:top" coordsize="130,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" path="m130,r,1375l112,1321,94,1266,77,1211,63,1156,50,1100,38,1044,29,988,19,932,13,877,7,821,3,766,1,713,,659,1,606,3,554,6,502r9,-57l25,385,38,322,52,259,69,195,87,130,97,96,108,64,119,32,130,xe" stroked="f">
                    <v:path arrowok="t" o:connecttype="custom" o:connectlocs="19,0;19,196;16,188;14,180;11,173;9,165;7,157;6,149;4,141;3,133;2,125;1,117;0,109;0,102;0,94;0,86;0,79;1,72;2,63;4,55;6,46;8,37;10,28;13,19;14,14;16,9;17,5;19,0" o:connectangles="0,0,0,0,0,0,0,0,0,0,0,0,0,0,0,0,0,0,0,0,0,0,0,0,0,0,0,0"/>
                  </v:shape>
                  <v:shape id="Freeform 9" o:spid="_x0000_s1033" style="position:absolute;left:1143;top:72;width:24;height:250;visibility:visible;mso-wrap-style:square;v-text-anchor:top" coordsize="164,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" path="m,1280l,459,15,401,30,343,48,284,68,225,90,167r22,-57l125,82,137,54,151,27,164,r,1748l151,1721r-14,-28l125,1665r-13,-29l90,1579,69,1520,49,1461,31,1401,15,1340,,1280xe" fillcolor="#fefeff" stroked="f">
                    <v:path arrowok="t" o:connecttype="custom" o:connectlocs="0,183;0,66;2,57;4,49;7,41;10,32;13,24;16,16;18,12;20,8;22,4;24,0;24,250;22,246;20,242;18,238;16,234;13,226;10,217;7,209;5,200;2,192;0,183" o:connectangles="0,0,0,0,0,0,0,0,0,0,0,0,0,0,0,0,0,0,0,0,0,0,0"/>
                  </v:shape>
                  <v:shape id="Freeform 10" o:spid="_x0000_s1034" style="position:absolute;left:1155;top:53;width:23;height:290;visibility:visible;mso-wrap-style:square;v-text-anchor:top" coordsize="164,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" path="m,1695l,320,17,277,35,235,53,193,73,153,95,113,117,74,140,37,164,r,2027l141,1988r-23,-40l96,1908,74,1867,54,1825,36,1782,18,1739,,1695xe" fillcolor="#fbfdff" stroked="f">
                    <v:path arrowok="t" o:connecttype="custom" o:connectlocs="0,243;0,46;2,40;5,34;7,28;10,22;13,16;16,11;20,5;23,0;23,290;20,284;17,279;13,273;10,267;8,261;5,255;3,249;0,243" o:connectangles="0,0,0,0,0,0,0,0,0,0,0,0,0,0,0,0,0,0,0"/>
                  </v:shape>
                  <v:shape id="Freeform 11" o:spid="_x0000_s1035" style="position:absolute;left:1167;top:39;width:23;height:320;visibility:visible;mso-wrap-style:square;v-text-anchor:top" coordsize="164,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" path="m,1982l,234,18,202,37,170,55,139,76,109,97,80,119,52,141,25,164,r,2240l142,2211r-23,-31l98,2149,77,2117,56,2084,37,2051,18,2016,,1982xe" fillcolor="#f9fcfe" stroked="f">
                    <v:path arrowok="t" o:connecttype="custom" o:connectlocs="0,283;0,33;3,29;5,24;8,20;11,16;14,11;17,7;20,4;23,0;23,320;20,316;17,311;14,307;11,302;8,298;5,293;3,288;0,283" o:connectangles="0,0,0,0,0,0,0,0,0,0,0,0,0,0,0,0,0,0,0"/>
                  </v:shape>
                  <v:shape id="Freeform 12" o:spid="_x0000_s1036" style="position:absolute;left:1178;top:29;width:24;height:609;visibility:visible;mso-wrap-style:square;v-text-anchor:top" coordsize="165,4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" path="m,2198l,171,17,150,33,128,50,107,68,87,86,68,104,49,124,31,143,15,154,7,165,r,2401l156,2395r-8,-6l141,2382r-8,-9l116,2353,98,2332,80,2310,64,2289,47,2267,32,2244,16,2221,,2198xm165,4239r,26l158,4264r-5,-2l158,4250r7,-11xe" fillcolor="#f6fbfe" stroked="f">
                    <v:path arrowok="t" o:connecttype="custom" o:connectlocs="0,314;0,24;2,21;5,18;7,15;10,12;13,10;15,7;18,4;21,2;22,1;24,0;24,343;23,342;22,341;21,340;19,339;17,336;14,333;12,330;9,327;7,324;5,320;2,317;0,314;24,605;24,609;23,609;22,609;23,607;24,605" o:connectangles="0,0,0,0,0,0,0,0,0,0,0,0,0,0,0,0,0,0,0,0,0,0,0,0,0,0,0,0,0,0,0"/>
                    <o:lock v:ext="edit" verticies="t"/>
                  </v:shape>
                  <v:shape id="Freeform 13" o:spid="_x0000_s1037" style="position:absolute;left:1190;top:23;width:24;height:619;visibility:visible;mso-wrap-style:square;v-text-anchor:top" coordsize="165,4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" path="m,2353l,113,15,97,31,83,45,69,61,56,86,39,111,25,138,11,165,r,2451l149,2454r-15,l119,2454r-15,-3l97,2449r-7,-3l84,2443r-8,-5l70,2433r-6,-6l58,2421r-7,-7l38,2399,25,2385,13,2369,,2353xm165,4085r,248l142,4324r-23,-7l95,4310r-24,-7l85,4276r13,-27l111,4221r11,-27l133,4167r12,-28l154,4112r11,-27xe" fillcolor="#f5f9fd" stroked="f">
                    <v:path arrowok="t" o:connecttype="custom" o:connectlocs="0,336;0,16;2,14;5,12;7,10;9,8;13,6;16,4;20,2;24,0;24,350;22,351;19,351;17,351;15,350;14,350;13,349;12,349;11,348;10,348;9,347;8,346;7,345;6,343;4,341;2,338;0,336;24,584;24,619;21,618;17,617;14,616;10,615;12,611;14,607;16,603;18,599;19,595;21,591;22,587;24,584" o:connectangles="0,0,0,0,0,0,0,0,0,0,0,0,0,0,0,0,0,0,0,0,0,0,0,0,0,0,0,0,0,0,0,0,0,0,0,0,0,0,0,0,0"/>
                    <o:lock v:ext="edit" verticies="t"/>
                  </v:shape>
                  <v:shape id="Freeform 14" o:spid="_x0000_s1038" style="position:absolute;left:1202;top:19;width:23;height:628;visibility:visible;mso-wrap-style:square;v-text-anchor:top" coordsize="164,4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" path="m,4331r,-26l16,4272r15,-35l45,4204r14,-34l72,4137r12,-35l95,4068r10,-34l115,4001r8,-34l131,3932r9,-33l146,3865r6,-34l158,3796r6,-34l164,4396r-20,-9l125,4377r-20,-9l86,4360r-21,-9l43,4344r-22,-7l,4331xm,2467l,66,18,55,38,44,58,34,78,26,99,19r21,-8l142,5,164,r,2449l145,2456r-19,7l105,2471r-21,5l73,2478r-11,1l51,2479r-10,l30,2478r-11,-3l9,2472,,2467xe" fillcolor="#f2f8fd" stroked="f">
                    <v:path arrowok="t" o:connecttype="custom" o:connectlocs="0,619;0,615;2,610;4,605;6,601;8,596;10,591;12,586;13,581;15,576;16,572;17,567;18,562;20,557;20,552;21,547;22,542;23,537;23,628;20,627;18,625;15,624;12,623;9,622;6,621;3,620;0,619;0,352;0,9;3,8;5,6;8,5;11,4;14,3;17,2;20,1;23,0;23,350;20,351;18,352;15,353;12,354;10,354;9,354;7,354;6,354;4,354;3,354;1,353;0,352" o:connectangles="0,0,0,0,0,0,0,0,0,0,0,0,0,0,0,0,0,0,0,0,0,0,0,0,0,0,0,0,0,0,0,0,0,0,0,0,0,0,0,0,0,0,0,0,0,0,0,0,0,0"/>
                    <o:lock v:ext="edit" verticies="t"/>
                  </v:shape>
                  <v:shape id="Freeform 15" o:spid="_x0000_s1039" style="position:absolute;left:1214;top:17;width:23;height:638;visibility:visible;mso-wrap-style:square;v-text-anchor:top" coordsize="163,4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" path="m,4371l,4123r15,-50l30,4023r13,-49l55,3925r10,-50l73,3825r9,-50l88,3725r5,-49l97,3626r4,-50l104,3527r3,-50l108,3428r1,-50l109,3328r,-99l108,3129r-1,-100l107,2930r,-99l109,2733r2,-50l114,2633r3,-49l121,2536r2,-22l123,2493r-1,-9l119,2473r-2,-5l115,2463r-4,-5l107,2452r-21,8l60,2470r-15,5l31,2481r-16,5l,2489,,38,19,30,39,24,59,18,80,14,100,9,121,6,142,2,163,r,4461l144,4447r-19,-12l105,4424,86,4412,65,4401,43,4390,21,4380,,4371xe" fillcolor="#eff6fd" stroked="f">
                    <v:path arrowok="t" o:connecttype="custom" o:connectlocs="0,625;0,590;2,583;4,575;6,568;8,561;9,554;10,547;12,540;12,533;13,526;14,519;14,511;15,504;15,497;15,490;15,483;15,476;15,462;15,448;15,433;15,419;15,405;15,391;16,384;16,377;17,370;17,363;17,360;17,357;17,355;17,354;17,353;16,352;16,352;15,351;12,352;8,353;6,354;4,355;2,356;0,356;0,5;3,4;6,3;8,3;11,2;14,1;17,1;20,0;23,0;23,638;20,636;18,634;15,633;12,631;9,629;6,628;3,626;0,625" o:connectangles="0,0,0,0,0,0,0,0,0,0,0,0,0,0,0,0,0,0,0,0,0,0,0,0,0,0,0,0,0,0,0,0,0,0,0,0,0,0,0,0,0,0,0,0,0,0,0,0,0,0,0,0,0,0,0,0,0,0,0,0"/>
                  </v:shape>
                  <v:shape id="Freeform 16" o:spid="_x0000_s1040" style="position:absolute;left:1225;top:17;width:24;height:647;visibility:visible;mso-wrap-style:square;v-text-anchor:top" coordsize="163,4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" path="m,4414l,3780r5,-38l9,3702r4,-38l16,3626r5,-78l25,3470r2,-78l28,3314r-1,-77l27,3159r-1,-78l25,3003r,-77l25,2849r1,-78l29,2694r4,-77l39,2541r2,-22l41,2498r-1,-9l37,2478r-2,-5l33,2468r-4,-5l25,2457r-12,4l,2467,,18,19,14,39,11,60,7,81,5,100,3,121,2,142,1,163,r,4532l144,4516r-19,-17l106,4483,86,4469,65,4454,43,4440,21,4426,,4414xe" fillcolor="#edf6fd" stroked="f">
                    <v:path arrowok="t" o:connecttype="custom" o:connectlocs="0,630;0,540;1,534;1,529;2,523;2,518;3,507;4,495;4,484;4,473;4,462;4,451;4,440;4,429;4,418;4,407;4,396;4,385;5,374;6,363;6,360;6,357;6,355;5,354;5,353;5,352;4,352;4,351;2,351;0,352;0,3;3,2;6,2;9,1;12,1;15,0;18,0;21,0;24,0;24,647;21,645;18,642;16,640;13,638;10,636;6,634;3,632;0,630" o:connectangles="0,0,0,0,0,0,0,0,0,0,0,0,0,0,0,0,0,0,0,0,0,0,0,0,0,0,0,0,0,0,0,0,0,0,0,0,0,0,0,0,0,0,0,0,0,0,0,0"/>
                  </v:shape>
                  <v:shape id="Freeform 17" o:spid="_x0000_s1041" style="position:absolute;left:1237;top:17;width:23;height:659;visibility:visible;mso-wrap-style:square;v-text-anchor:top" coordsize="164,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" path="m,4466l,5,20,3,41,2,62,1,82,r20,1l123,1r21,1l164,3r,4612l145,4594r-19,-19l107,4555,87,4536,66,4518,44,4499,22,4482,,4466xe" fillcolor="#eaf4fc" stroked="f">
                    <v:path arrowok="t" o:connecttype="custom" o:connectlocs="0,638;0,1;3,0;6,0;9,0;12,0;14,0;17,0;20,0;23,0;23,659;20,656;18,653;15,650;12,648;9,645;6,642;3,640;0,638" o:connectangles="0,0,0,0,0,0,0,0,0,0,0,0,0,0,0,0,0,0,0"/>
                  </v:shape>
                  <v:shape id="Freeform 18" o:spid="_x0000_s1042" style="position:absolute;left:1249;top:17;width:23;height:673;visibility:visible;mso-wrap-style:square;v-text-anchor:top" coordsize="164,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" path="m,4532l,,27,1,54,2,81,3r26,2l121,9r15,3l149,15r15,3l164,4715r-19,-25l125,4666r-19,-23l86,4619,65,4597,44,4575,22,4553,,4532xe" fillcolor="#e8f3fc" stroked="f">
                    <v:path arrowok="t" o:connecttype="custom" o:connectlocs="0,647;0,0;4,0;8,0;11,0;15,1;17,1;19,2;21,2;23,3;23,673;20,669;18,666;15,663;12,659;9,656;6,653;3,650;0,647" o:connectangles="0,0,0,0,0,0,0,0,0,0,0,0,0,0,0,0,0,0,0"/>
                  </v:shape>
                  <v:shape id="Freeform 19" o:spid="_x0000_s1043" style="position:absolute;left:1260;top:17;width:24;height:689;visibility:visible;mso-wrap-style:square;v-text-anchor:top" coordsize="164,4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" path="m,4612l,,12,1,25,2r35,9l95,19r34,8l164,38r,4785l144,4795r-20,-27l105,4741,84,4715,64,4689,42,4663,21,4637,,4612xe" fillcolor="#e5f1fb" stroked="f">
                    <v:path arrowok="t" o:connecttype="custom" o:connectlocs="0,659;0,0;2,0;4,0;9,2;14,3;19,4;24,5;24,689;21,685;18,681;15,677;12,674;9,670;6,666;3,662;0,659" o:connectangles="0,0,0,0,0,0,0,0,0,0,0,0,0,0,0,0,0"/>
                  </v:shape>
                  <v:shape id="Freeform 20" o:spid="_x0000_s1044" style="position:absolute;left:1272;top:19;width:24;height:703;visibility:visible;mso-wrap-style:square;v-text-anchor:top" coordsize="164,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" path="m,4697l,,20,6r21,5l62,16r21,7l104,29r19,6l144,42r20,7l164,416r-5,-2l144,423r20,80l164,1938r-5,12l164,1954r,2966l143,4892r-21,-28l103,4836,82,4808,61,4780,41,4752,20,4724,,4697xe" fillcolor="#e4f1fb" stroked="f">
                    <v:path arrowok="t" o:connecttype="custom" o:connectlocs="0,671;0,0;3,1;6,2;9,2;12,3;15,4;18,5;21,6;24,7;24,59;23,59;21,60;24,72;24,277;23,279;24,279;24,703;21,699;18,695;15,691;12,687;9,683;6,679;3,675;0,671" o:connectangles="0,0,0,0,0,0,0,0,0,0,0,0,0,0,0,0,0,0,0,0,0,0,0,0,0,0"/>
                  </v:shape>
                  <v:shape id="Freeform 21" o:spid="_x0000_s1045" style="position:absolute;left:1284;top:23;width:23;height:712;visibility:visible;mso-wrap-style:square;v-text-anchor:top" coordsize="164,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" path="m,4785l,,21,6r20,6l62,19r21,8l104,34r19,7l143,49r21,8l164,578r-8,-21l147,534r-8,-22l131,489r-9,-22l113,445r-8,-23l96,400,77,391r-15,9l160,791r2,3l164,796r,211l146,1027r-16,21l121,1059r-7,10l108,1081r-6,11l96,1103r-4,12l89,1127r-2,13l86,1152r,14l88,1179r3,14l164,1308r,412l77,1927r22,19l122,1966r21,21l164,2008r,2170l111,4197r53,504l164,4978r-7,3l149,4985r-19,-25l111,4935,92,4910,73,4885,55,4861,36,4835,17,4810,,4785xm164,1883r,10l160,1888r4,-5xe" fillcolor="#e1effb" stroked="f">
                    <v:path arrowok="t" o:connecttype="custom" o:connectlocs="0,0;6,2;12,4;17,6;23,8;22,80;19,73;17,67;15,60;11,56;22,113;23,114;20,147;17,151;15,154;13,158;12,161;12,165;12,168;23,187;11,275;17,281;23,287;16,599;23,711;21,712;16,705;10,698;5,691;0,683;23,270;23,269" o:connectangles="0,0,0,0,0,0,0,0,0,0,0,0,0,0,0,0,0,0,0,0,0,0,0,0,0,0,0,0,0,0,0,0"/>
                    <o:lock v:ext="edit" verticies="t"/>
                  </v:shape>
                  <v:shape id="Freeform 22" o:spid="_x0000_s1046" style="position:absolute;left:1296;top:26;width:23;height:715;visibility:visible;mso-wrap-style:square;v-text-anchor:top" coordsize="163,5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" path="m,4871l,1905r24,20l47,1947r21,20l88,1990r20,23l127,2037r18,24l163,2086r,408l102,2576r61,164l163,3372r-14,6l136,3383r-24,40l126,3437r14,17l152,3469r11,17l163,4123,29,4171r63,606l92,4786r1,8l94,4801r2,8l99,4817r4,6l106,4830r4,8l119,4851r13,14l145,4877r16,14l154,4901r-8,9l137,4919r-12,7l98,4941r-31,18l51,4937,33,4915,16,4893,,4871xm,1889l,454,78,765r21,24l122,816r7,7l133,832r4,8l141,848r3,9l145,867r1,10l146,888r-7,16l129,921r-11,15l106,952,79,984r-27,32l39,1033r-11,17l18,1068r-7,18l8,1095r-2,10l4,1115r,10l4,1134r,11l6,1156r3,11l163,1410r,194l151,1610r-13,6l132,1618r-7,2l118,1621r-6,1l,1889xm,367l,,21,8r20,7l62,23r21,9l103,40r20,9l143,58r20,9l163,754,144,710,124,665,106,618,88,570,70,521,52,473,33,423,14,374,,367xm163,1012r,280l145,1273r-15,-20l121,1242r-6,-11l109,1219r-5,-11l98,1196r-3,-14l92,1169r-2,-14l89,1141r,-16l90,1110r2,-17l163,1012xm163,1738r,235l78,1862r12,-14l102,1834r11,-15l123,1803r21,-32l163,1738xm163,4192r,552l159,4730r-5,-16l151,4699r-3,-17l144,4650r-3,-32l139,4583r-1,-33l138,4516r-1,-34l137,4448r,-36l136,4378r-2,-34l131,4310r-5,-34l123,4259r-3,-16l116,4227r-4,-17l163,4192xm163,4986r,16l161,4997r1,-6l163,4986xe" fillcolor="#deeefb" stroked="f">
                    <v:path arrowok="t" o:connecttype="custom" o:connectlocs="3,275;12,284;20,295;14,368;21,483;18,491;23,498;13,683;13,686;15,689;17,693;23,699;19,703;9,709;2,699;0,65;17,117;19,120;20,124;20,129;15,136;6,148;2,155;1,159;1,164;23,202;19,231;17,232;0,52;6,2;15,6;23,10;17,95;10,74;2,53;23,185;17,178;15,173;13,167;13,161;23,145;11,266;16,260;23,248;22,676;21,669;20,655;19,641;19,626;18,611;16,604;23,713;23,713" o:connectangles="0,0,0,0,0,0,0,0,0,0,0,0,0,0,0,0,0,0,0,0,0,0,0,0,0,0,0,0,0,0,0,0,0,0,0,0,0,0,0,0,0,0,0,0,0,0,0,0,0,0,0,0,0"/>
                    <o:lock v:ext="edit" verticies="t"/>
                  </v:shape>
                  <v:shape id="Freeform 23" o:spid="_x0000_s1047" style="position:absolute;left:1307;top:31;width:24;height:726;visibility:visible;mso-wrap-style:square;v-text-anchor:top" coordsize="163,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" path="m,4921l,4644r10,102l10,4755r1,8l12,4770r2,8l17,4786r4,6l24,4799r4,8l37,4820r13,14l63,4846r16,14l74,4869r-8,8l58,4884r-9,8l26,4906,,4921xm,4121l,1951r22,26l43,2003r21,27l84,2058r20,28l123,2115r20,29l163,2173r,182l20,2545r138,366l156,2935r1,24l160,2982r3,24l163,3306r-5,3l152,3313r-18,8l109,3331r-28,10l54,3352r-24,40l42,3405r13,14l66,3432r10,15l85,3461r8,15l101,3491r7,15l114,3521r5,16l124,3553r5,16l135,3601r5,33l144,3668r2,34l149,3736r1,34l152,3805r4,34l159,3873r4,33l163,4062,,4121xm,1836r,-10l12,1812r12,-15l35,1782r10,-16l66,1733r20,-33l105,1665r18,-35l143,1597r20,-33l163,2046,,1836xm,1663l,1251r138,218l131,1477r-7,10l119,1499r-5,13l106,1539r-8,27l83,1572r-17,9l57,1585r-9,3l39,1590r-9,1l,1663xm,950l,739r21,22l43,788r5,7l53,803r3,8l59,819r3,8l63,837r1,9l64,857r-5,12l53,880r-8,12l37,903,18,926,,950xm,521l,,21,9r20,9l62,28r21,9l103,46r20,11l143,67r20,11l163,865,150,847,139,830,128,811,116,791,94,751,75,708,55,664,36,617,17,569,,521xm163,887r,449l133,1309r-31,-27l87,1267,74,1253,60,1238,48,1223,37,1206,27,1190r-7,-19l13,1152r-2,-10l9,1131,8,1121,7,1110r,-12l7,1087r1,-13l10,1062,163,887xm163,2480r,268l108,2549r55,-69xm163,3378r,71l158,3434r-7,-14l145,3405r-7,-13l150,3384r13,-6xm163,4132r,716l147,4833r-13,-18l121,4798r-10,-17l101,4762r-9,-19l85,4724r-6,-20l74,4684r-6,-21l65,4643r-3,-21l58,4578r-2,-43l55,4446r-1,-91l52,4310r-4,-45l44,4243r-4,-21l35,4201r-5,-22l163,4132xm163,4925r,157l79,4966r1,-5l81,4956r2,-4l87,4950r4,-3l95,4946r6,-2l107,4943r13,-3l134,4938r7,-3l148,4933r8,-4l163,4925xe" fillcolor="#dcecfa" stroked="f">
                    <v:path arrowok="t" o:connecttype="custom" o:connectlocs="1,679;3,684;5,689;11,696;4,701;3,282;15,298;24,336;23,423;23,473;12,477;8,488;14,497;18,505;21,519;22,539;24,558;0,261;7,252;18,233;0,262;19,211;16,220;8,226;0,238;6,113;9,117;9,122;5,129;0,0;12,5;24,11;19,116;8,95;24,127;13,181;5,172;2,163;1,157;24,127;24,354;22,489;24,483;20,688;14,678;10,666;8,648;7,609;4,597;12,709;13,707;16,706;22,705" o:connectangles="0,0,0,0,0,0,0,0,0,0,0,0,0,0,0,0,0,0,0,0,0,0,0,0,0,0,0,0,0,0,0,0,0,0,0,0,0,0,0,0,0,0,0,0,0,0,0,0,0,0,0,0,0"/>
                    <o:lock v:ext="edit" verticies="t"/>
                  </v:shape>
                  <v:shape id="Freeform 24" o:spid="_x0000_s1048" style="position:absolute;left:1319;top:36;width:23;height:737;visibility:visible;mso-wrap-style:square;v-text-anchor:top" coordsize="164,5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" path="m,4935r,-16l3,4916r3,-3l10,4911r5,-2l27,4907r12,-3l54,4901r14,-4l76,4893r6,-4l89,4884r6,-7l106,4833,86,4816,68,4799,53,4780,39,4760,27,4741,16,4720,8,4699,,4677,,4125r164,-58l164,4613r-19,l164,4713r,445l,4935xm,4056l,3419r10,16l18,3451r8,18l33,3485r6,18l43,3521r6,17l53,3556r5,36l63,3630r3,37l68,3704r2,39l72,3780r4,38l80,3856r3,18l86,3893r4,19l94,3929r5,19l106,3966r7,17l120,4001r-9,14l,4056xm,3305l,2673r77,202l76,2891r-1,15l76,2920r1,15l81,2964r6,29l102,3050r14,54l121,3130r3,24l125,3167r,11l125,3190r-2,11l121,3213r-3,10l113,3232r-5,11l101,3252r-9,8l83,3269r-12,8l58,3283r-18,7l21,3298,,3305xm,2427l,2019r18,25l36,2069r18,26l72,2121r18,27l110,2175r19,27l149,2230,,2427xm,1906l,1671r18,-32l36,1606r18,-32l74,1543r9,-15l93,1512r11,-13l114,1485r12,-13l138,1460r12,-12l164,1438r,678l,1906xm,1537l,1343r57,90l50,1441r-7,10l38,1463r-5,13l25,1503r-8,27l9,1533r-9,4xm,1225l,945,91,840,79,824,66,806,54,787,42,769,21,729,,687,,,22,10,42,21,63,31,84,43r20,11l124,65r20,12l164,88r,1007l149,1105r15,21l164,1393r-7,-11l149,1369r-9,-11l131,1347r-20,-21l89,1306,66,1286,44,1267,22,1246,,1225xm164,2341r,664l27,2513,164,2341xm164,3277r,641l159,3902r-6,-16l149,3869r-4,-16l139,3818r-5,-34l128,3714r-6,-72l120,3606r-4,-37l112,3533r-6,-36l102,3478r-5,-17l92,3443r-6,-18l80,3408r-6,-18l65,3372r-8,-16l72,3347r16,-8l103,3330r13,-10l129,3311r12,-10l152,3289r12,-12xe" fillcolor="#d9ebf9" stroked="f">
                    <v:path arrowok="t" o:connecttype="custom" o:connectlocs="0,702;2,701;8,700;12,699;15,691;7,683;2,674;0,589;20,659;0,705;1,491;5,498;7,506;9,519;10,535;11,551;13,559;15,567;16,574;0,382;11,415;11,424;16,444;18,453;17,457;16,462;13,466;8,469;0,472;3,292;10,303;18,315;0,272;5,229;12,218;16,212;21,207;0,272;8,205;5,209;2,219;0,175;11,118;6,110;0,0;9,4;17,9;23,156;23,199;20,194;12,187;3,178;23,429;23,468;21,555;19,546;17,520;16,505;14,495;11,487;8,480;14,476;20,472" o:connectangles="0,0,0,0,0,0,0,0,0,0,0,0,0,0,0,0,0,0,0,0,0,0,0,0,0,0,0,0,0,0,0,0,0,0,0,0,0,0,0,0,0,0,0,0,0,0,0,0,0,0,0,0,0,0,0,0,0,0,0,0,0,0,0"/>
                    <o:lock v:ext="edit" verticies="t"/>
                  </v:shape>
                  <v:shape id="Freeform 25" o:spid="_x0000_s1049" style="position:absolute;left:1331;top:42;width:23;height:746;visibility:visible;mso-wrap-style:square;v-text-anchor:top" coordsize="164,5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" path="m,5004l,4847r7,-5l13,4835r11,-44l11,4780,,4770,,4054r161,-56l146,3983r-13,-17l120,3950r-11,-17l100,3915r-9,-17l83,3879r-6,-19l70,3842r-5,-19l61,3803r-3,-19l52,3744r-4,-40l42,3621r-7,-84l30,3495r-7,-41l19,3433r-6,-21l7,3392,,3371r,-71l22,3288r18,-14l59,3259r17,-17l91,3223r16,-19l121,3181r15,-24l,2670,,2402,164,2197r,2536l159,4711r-5,-21l146,4670r-7,-21l132,4629r-10,-20l113,4590r-11,-19l63,4571r101,522l164,5226r-4,l156,5226r-5,-3l148,5221r-2,-3l145,5214r,-6l146,5202,,5004xm,3984l,3828r6,33l14,3895r6,16l25,3928r6,15l38,3959r-9,14l,3984xm,3228l,2928r10,44l22,3015r6,22l33,3058r4,19l41,3097r2,19l43,3134r,10l42,3152r-1,8l39,3169r-2,8l34,3185r-4,7l26,3200r-5,7l14,3214r-6,6l,3228xm,2277l,2095r16,23l33,2142r17,22l67,2188,,2277xm,1968l,1486r10,-15l22,1457r10,-14l44,1430r12,-12l69,1406r14,-10l97,1385r-7,-18l81,1349,70,1332,58,1316,44,1300,31,1286,15,1271,,1258,,809,9,798,4,793,,787,,,22,11,42,23,63,35,84,47r20,13l124,72r20,14l164,98r,264l149,351,136,339r-34,19l117,372r16,13l148,400r16,14l164,775r-14,-8l136,759r-4,59l140,825r7,7l156,841r8,7l164,1127,97,1043r-30,20l164,1199r,981l,1968xe" fillcolor="#d7eaf9" stroked="f">
                    <v:path arrowok="t" o:connecttype="custom" o:connectlocs="1,691;2,682;23,571;17,564;13,556;10,548;8,540;6,517;3,493;1,484;3,469;11,463;17,454;0,343;22,672;19,664;16,655;23,727;22,746;20,745;20,743;0,546;3,558;5,565;0,461;3,430;5,439;6,447;6,451;5,455;3,458;0,461;2,302;9,312;0,212;4,206;10,201;13,195;8,188;2,181;1,114;0,0;9,5;17,10;23,52;14,51;21,57;21,109;20,118;23,121;9,152;0,281" o:connectangles="0,0,0,0,0,0,0,0,0,0,0,0,0,0,0,0,0,0,0,0,0,0,0,0,0,0,0,0,0,0,0,0,0,0,0,0,0,0,0,0,0,0,0,0,0,0,0,0,0,0,0,0"/>
                    <o:lock v:ext="edit" verticies="t"/>
                  </v:shape>
                  <v:shape id="Freeform 26" o:spid="_x0000_s1050" style="position:absolute;left:1342;top:48;width:24;height:745;visibility:visible;mso-wrap-style:square;v-text-anchor:top" coordsize="164,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" path="m,5070l,4625r103,531l103,5161r-2,5l99,5170r-4,3l92,5176r-4,2l84,5180r-4,l76,5180r-3,-2l68,5177r-2,-3l64,5171r-1,-4l63,5162r1,-6l,5070xm,4525l,3979r79,-27l65,3938,53,3923,41,3909r-9,-16l23,3879r-9,-17l7,3847,,3830,,3189r14,-17l28,3154r13,-21l54,3111,,2917,,2253,88,2142,,2028,,1350r7,-5l15,1339r-3,-8l8,1322r-4,-9l,1305,,1038r164,230l164,1616r-31,-27l140,1607r8,17l156,1641r8,18l164,1973r-5,-5l153,1964r-8,-4l137,1956r-34,19l118,2001r16,25l149,2052r15,25l164,2422r-11,-26l137,2387r-34,34l118,2457r15,35l148,2528r16,35l164,3160r-7,l164,3176r,454l157,3614r-9,-16l141,3582r-8,-17l136,3586r3,20l142,3627r4,20l150,3667r5,21l159,3709r5,20l164,4287r-6,-16l151,4254r-7,-16l137,4221r-2,17l134,4254r-1,18l133,4288r1,36l136,4360r5,36l147,4435r9,37l164,4511r,704l157,5196r-7,-19l144,5158r-4,-21l135,5116r-3,-21l128,5075r-4,-22l115,4965r-7,-92l104,4828r-5,-46l92,4738r-9,-45l78,4670r-5,-22l65,4628r-7,-22l50,4585r-9,-21l31,4545,20,4525r-20,xm,1007l,,22,13,42,26,63,40,84,53r20,15l124,81r20,15l164,110r,270l153,366r-9,-9l134,349r-13,-9l109,333,95,324,81,315,67,304,54,293,20,312r37,33l93,379r36,34l164,449r,362l141,789,118,762,106,749,90,736r-7,-7l74,724,64,718,54,713r-4,59l79,800r29,28l137,857r27,29l164,1184,15,997,,1007xe" fillcolor="#d4e9f9" stroked="f">
                    <v:path arrowok="t" o:connecttype="custom" o:connectlocs="15,737;14,739;13,740;11,740;10,739;9,737;0,646;10,563;5,556;1,550;2,453;8,444;13,306;1,192;1,189;0,148;19,227;23,234;23,281;20,279;20,289;24,346;15,346;22,361;23,451;23,516;19,509;21,518;23,527;24,612;21,605;20,608;20,618;22,634;24,745;21,737;19,728;17,709;14,683;11,667;8,658;5,649;0,144;6,4;15,10;24,16;21,51;16,48;10,43;8,49;24,64;17,109;12,104;8,102;16,118;24,169" o:connectangles="0,0,0,0,0,0,0,0,0,0,0,0,0,0,0,0,0,0,0,0,0,0,0,0,0,0,0,0,0,0,0,0,0,0,0,0,0,0,0,0,0,0,0,0,0,0,0,0,0,0,0,0,0,0,0,0"/>
                    <o:lock v:ext="edit" verticies="t"/>
                  </v:shape>
                  <v:shape id="Freeform 27" o:spid="_x0000_s1051" style="position:absolute;left:1354;top:56;width:23;height:755;visibility:visible;mso-wrap-style:square;v-text-anchor:top" coordsize="164,5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" path="m,5128l,4995r21,109l21,5109r-1,4l18,5117r-4,3l11,5123r-3,2l4,5126r-4,2xm,4635l,2099r6,-9l,2082,,1101r164,230l164,1679r-19,-26l128,1624r-19,-25l90,1572,51,1537r12,29l77,1596r14,31l105,1658r14,30l134,1719r14,30l164,1780r,272l149,2029r-14,-24l119,1981r-14,-24l98,1943r-9,-14l83,1922r-7,-6l67,1910r-12,-6l21,1923r18,31l58,1985r19,31l94,2047r18,30l130,2108r16,31l164,2169r,381l71,2344r-16,-9l21,2369r17,41l55,2450r18,41l90,2531r19,41l127,2612r18,42l164,2694r,549l109,3108r-34,l86,3136r12,27l109,3191r10,28l131,3247r11,27l153,3302r11,28l164,3772r-12,-32l138,3706r-13,-32l111,3642,96,3610,82,3578,66,3546,51,3513r9,56l71,3627r12,56l98,3740r14,58l129,3856r17,58l164,3972r,534l154,4464r-12,-43l130,4379r-13,-42l103,4295,88,4253,73,4211,55,4169r-2,17l52,4202r-1,17l51,4236r1,35l54,4307r5,36l65,4381r8,37l81,4456r20,79l122,4614r22,79l164,4772r,512l149,5270r-13,-16l123,5238r-10,-15l103,5206,93,5189r-8,-18l78,5152r-6,-18l65,5114r-5,-20l55,5075r-7,-42l41,4991r-8,-88l26,4813r-5,-45l15,4723,9,4678,,4635xm,1029l,750r22,22l44,794r20,21l85,837r20,23l125,884r19,23l164,931r,303l,1029xm,677l,316r21,20l42,357r21,21l83,398r21,22l123,442r21,22l164,486r,361l146,827,130,807,112,788,94,769,83,760,72,750,61,739,51,726,40,714,28,701,15,689,,677xm,264l,,22,15,42,29,63,44,84,59r20,16l125,90r19,16l164,121r,306l140,398,116,370,93,342,71,314r-7,-7l57,301r-8,-6l40,289,21,277,,264xe" fillcolor="#d3e8f9" stroked="f">
                    <v:path arrowok="t" o:connecttype="custom" o:connectlocs="3,729;3,731;1,732;0,662;0,297;23,240;15,228;9,224;15,237;21,250;21,290;15,280;12,275;8,272;8,284;16,297;23,310;8,334;8,350;15,367;23,385;11,444;15,456;20,468;23,539;18,525;12,511;8,510;14,534;20,559;22,638;16,620;10,602;7,600;7,610;9,626;14,648;23,682;19,751;14,744;11,736;8,728;6,713;3,681;0,662;3,110;12,120;20,130;0,147;3,48;12,57;20,66;20,118;13,110;9,106;4,100;0,38;6,4;15,11;23,17;16,53;9,44;6,41" o:connectangles="0,0,0,0,0,0,0,0,0,0,0,0,0,0,0,0,0,0,0,0,0,0,0,0,0,0,0,0,0,0,0,0,0,0,0,0,0,0,0,0,0,0,0,0,0,0,0,0,0,0,0,0,0,0,0,0,0,0,0,0,0,0,0"/>
                    <o:lock v:ext="edit" verticies="t"/>
                  </v:shape>
                  <v:shape id="Freeform 28" o:spid="_x0000_s1052" style="position:absolute;left:1366;top:64;width:23;height:753;visibility:visible;mso-wrap-style:square;v-text-anchor:top" coordsize="164,5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" path="m,5105l,4401r16,61l32,4523r17,62l65,4646r15,61l93,4768r7,30l104,4827r4,29l111,4885r34,386l132,5263r-14,-8l107,5246r-12,-8l84,5228,74,5218r-10,-9l55,5198r-8,-10l38,5176r-7,-11l24,5154,11,5130,,5105xm,4177l,3619r17,67l34,3754r20,68l75,3890r20,70l118,4028r23,70l164,4168r,709l149,4789r-15,-88l117,4613r-17,-87l89,4481,79,4438,68,4394,56,4351,44,4307,30,4264,16,4221,,4177xm,3520l,3066r21,53l41,3171r21,52l83,3275r21,53l124,3380r20,53l164,3484r,470l146,3899r-17,-54l110,3790,90,3737,70,3682,48,3628,25,3574,,3520xm,3050l,2453r20,45l39,2544r21,44l81,2633r21,45l122,2723r21,45l164,2813r,573l27,3050r-27,xm,2312l,1967r22,37l43,2042r21,37l84,2116r21,38l125,2191r19,37l164,2267r,404l,2312xm,1863l,1549r19,41l38,1632r20,41l79,1716r21,41l120,1800r22,43l164,1886r,252l147,2108r-16,-30l113,2048,95,2018,78,1988,60,1959,41,1929,23,1899r-5,-9l13,1881,7,1871,,1863xm,1506l,1158r164,230l164,1752r-19,-30l127,1691r-19,-30l88,1631,68,1602,49,1572,28,1543,8,1514,,1506xm,1074l,776r22,25l43,825r20,25l84,876r20,25l125,926r19,26l164,979r,300l,1074xm,701l,339r21,22l41,384r21,23l83,430r21,22l124,476r20,24l164,524r,363l145,864,127,841,108,820,89,798,71,775,51,754,32,732,12,711,6,707,,701xm,270l,,21,16,43,32,63,49,84,66r20,16l125,99r19,17l164,133r,336l142,444,121,418,101,393,81,368,60,344,39,319,20,295,,270xe" fillcolor="#cfe6f8" stroked="f">
                    <v:path arrowok="t" o:connecttype="custom" o:connectlocs="2,637;9,664;14,685;16,698;17,751;12,747;8,743;4,738;0,729;2,527;11,556;20,585;21,684;14,647;10,628;4,609;0,503;6,453;15,475;23,498;18,549;10,526;0,503;3,357;11,376;20,395;4,436;0,281;9,297;18,313;23,382;0,221;8,239;17,257;23,305;16,293;8,280;3,270;0,266;23,198;18,242;10,229;1,216;0,111;9,121;18,132;23,183;0,48;9,58;17,68;23,127;15,117;7,108;1,101;0,0;9,7;18,14;23,67;14,56;5,46" o:connectangles="0,0,0,0,0,0,0,0,0,0,0,0,0,0,0,0,0,0,0,0,0,0,0,0,0,0,0,0,0,0,0,0,0,0,0,0,0,0,0,0,0,0,0,0,0,0,0,0,0,0,0,0,0,0,0,0,0,0,0,0"/>
                    <o:lock v:ext="edit" verticies="t"/>
                  </v:shape>
                  <v:shape id="Freeform 29" o:spid="_x0000_s1053" style="position:absolute;left:1377;top:73;width:24;height:747;visibility:visible;mso-wrap-style:square;v-text-anchor:top" coordsize="164,5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" path="m,5163l,4651r5,21l9,4694r4,22l18,4738r3,21l24,4780r3,21l29,4822r34,386l46,5197,29,5187,13,5175,,5163xm,4385l,3851r20,64l40,3979r21,64l83,4107r21,66l125,4237r19,65l164,4366r,859l152,5176r-13,-51l129,5074r-11,-51l109,4971r-9,-53l90,4865r-8,-52l73,4760,63,4707r-9,-54l45,4600,34,4546,24,4492,12,4439,,4385xm,3651l,3209r21,55l43,3318r20,55l84,3428r20,55l125,3537r19,55l164,3647r,538l146,4119r-18,-67l109,3985,89,3918,70,3851,48,3785,24,3717,,3651xm,3122l,2573r20,45l40,2661r21,45l82,2750r21,45l123,2840r20,44l164,2928r,597l,3122xm,2429l,2048r22,41l43,2129r21,39l84,2209r21,40l125,2290r19,40l164,2371r,418l,2429xm,1931l,1659r20,40l39,1739r20,40l80,1820r21,40l121,1901r21,41l164,1983r,254l144,2197r-18,-38l106,2121,85,2082,64,2044,44,2007,22,1968,,1931xm,1558l,1210r87,123l107,1355r19,24l145,1403r19,25l164,1833r-20,-35l125,1764r-20,-35l84,1694,64,1660,43,1626,22,1592,,1558xm,1113l,810r21,27l42,862r20,27l82,917r21,27l124,972r19,28l164,1028r,315l98,1235,,1113xm,726l,365r21,23l42,413r20,25l83,463r20,25l124,513r19,26l164,565r,364l143,902,124,876,103,851,83,825,62,800,42,775,21,750,,726xm,306l,,21,18,43,36,63,54,84,72r20,19l125,109r19,19l164,147r,360l143,482,123,456,102,431,81,405,60,380,40,355,20,331,,306xe" fillcolor="#cce4f7" stroked="f">
                    <v:path arrowok="t" o:connecttype="custom" o:connectlocs="1,668;3,677;4,686;7,743;0,738;3,560;12,587;21,615;22,740;17,718;13,696;9,673;5,650;0,627;3,467;12,490;21,514;21,589;13,560;4,531;0,368;9,387;18,406;24,504;0,293;9,310;18,327;24,399;0,237;9,254;18,272;24,320;16,303;6,287;0,223;16,194;24,204;18,252;9,237;0,223;3,120;12,131;21,143;14,177;0,52;9,63;18,73;24,133;15,122;6,111;0,44;6,5;15,13;24,21;18,65;9,54;0,44" o:connectangles="0,0,0,0,0,0,0,0,0,0,0,0,0,0,0,0,0,0,0,0,0,0,0,0,0,0,0,0,0,0,0,0,0,0,0,0,0,0,0,0,0,0,0,0,0,0,0,0,0,0,0,0,0,0,0,0,0"/>
                    <o:lock v:ext="edit" verticies="t"/>
                  </v:shape>
                  <v:shape id="Freeform 30" o:spid="_x0000_s1054" style="position:absolute;left:1389;top:83;width:23;height:759;visibility:visible;mso-wrap-style:square;v-text-anchor:top" coordsize="163,5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" path="m,4744l,4035r24,75l48,4185r24,76l93,4338r21,76l133,4489r8,39l150,4565r7,39l163,4641r,541l156,5215r-9,32l138,5278r-10,31l116,5276r-10,-33l96,5208,86,5174,69,5105,53,5034,38,4962,25,4890,12,4816,,4744xm,3821l,3351r22,60l44,3469r20,59l85,3587r21,58l126,3704r18,59l163,3821r,610l143,4357r-18,-75l105,4205,85,4129,65,4053,45,3976,23,3898,,3821xm,3253l,2680r21,45l42,2771r20,45l83,2861r21,45l124,2952r19,45l163,3042r,615l,3253xm,2538l,2134r22,42l43,2220r21,43l84,2308r21,44l125,2396r19,44l163,2484r,422l147,2863,,2538xm,2005l,1753r20,39l39,1832r21,39l81,1912r21,39l122,1992r20,40l163,2072r,275l144,2304r-19,-44l105,2218,85,2174,64,2132,44,2089,22,2048,,2005xm,1619l,1255r5,8l26,1287r21,25l66,1338r21,26l106,1391r20,27l144,1446r19,29l163,1921r-19,-38l125,1844r-20,-38l84,1769,63,1731,43,1694,22,1657,,1619xm,1146l,846r20,27l41,901r19,28l81,957r20,28l122,1013r20,29l163,1070r,332l160,1399r-3,-4l16,1165,,1146xm,754l,391r21,26l42,443r20,27l82,496r21,27l124,550r19,27l163,605r,365l143,942,124,914,103,887,83,860,62,833,42,806,21,780,,754xm,336l,,21,20,43,39,63,59,84,79r20,19l125,119r19,20l163,160r,379l143,513,123,487,102,462,81,437,60,411,41,386,20,361,,336xe" fillcolor="#cae4f7" stroked="f">
                    <v:path arrowok="t" o:connecttype="custom" o:connectlocs="3,588;13,620;20,647;23,663;21,750;16,754;12,740;5,709;0,678;3,488;12,513;20,538;20,623;12,590;3,557;0,383;9,403;17,422;23,523;0,305;9,324;18,343;23,415;0,287;6,262;14,279;23,296;18,323;9,305;0,287;1,181;9,191;18,203;23,275;15,258;6,242;0,164;6,129;14,141;23,153;22,199;0,108;6,63;15,75;23,86;17,131;9,119;0,108;3,3;12,11;20,20;20,73;11,62;3,52" o:connectangles="0,0,0,0,0,0,0,0,0,0,0,0,0,0,0,0,0,0,0,0,0,0,0,0,0,0,0,0,0,0,0,0,0,0,0,0,0,0,0,0,0,0,0,0,0,0,0,0,0,0,0,0,0,0"/>
                    <o:lock v:ext="edit" verticies="t"/>
                  </v:shape>
                  <v:shape id="Freeform 31" o:spid="_x0000_s1055" style="position:absolute;left:1401;top:94;width:23;height:775;visibility:visible;mso-wrap-style:square;v-text-anchor:top" coordsize="163,5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" path="m,5078l,4219r18,65l35,4348r16,64l65,4477r13,64l88,4605r4,33l97,4669r3,32l103,4733r2,32l107,4796r,32l108,4860r-1,32l106,4923r-2,31l101,4985r-4,31l92,5047r-5,31l81,5109r-7,32l65,5171r-9,31l46,5232,33,5195,21,5156,10,5118,,5078xm,4038l,3500r23,65l45,3631r22,66l87,3762r20,66l127,3894r18,65l163,4024r,609l140,4562r-22,-73l98,4416,78,4341,58,4266,38,4190,20,4115,,4038xm,3378l,2781r21,47l43,2876r20,48l84,2972r21,47l125,3067r19,48l163,3162r,627l157,3769r-7,-19l142,3730r-8,-20l,3378xm,2642l,2224r22,47l43,2319r21,48l84,2416r21,47l125,2512r19,49l163,2611r,444l65,2786,,2642xm,2090l,1836r20,40l41,1916r20,39l81,1995r21,41l123,2075r20,41l163,2157r,313l144,2421r-19,-48l105,2325,85,2278,64,2231,43,2183,22,2137,,2090xm,1686l,1281r21,29l43,1340r20,30l84,1401r20,32l125,1466r19,33l163,1533r,482l144,1974r-19,-43l104,1891,84,1849,63,1808,43,1767,21,1727,,1686xm,1196l,881r20,27l40,935r19,28l79,990r21,28l121,1045r21,28l163,1100r,334l142,1404r-21,-29l99,1346,75,1318,,1196xm,782l,418r21,27l41,473r20,28l82,529r21,28l123,585r20,29l163,642r,369l143,981,124,952,103,923,82,894,62,866,42,837,21,809,,782xm,360l,,33,33,65,66r33,34l129,134r9,10l146,153r9,11l163,174r,392l143,540,123,513,102,487,81,461,61,436,41,410,20,386,,360xm163,5176r,251l157,5414r-7,-11l142,5391r-8,-12l163,5176xe" fillcolor="#c8e3f7" stroked="f">
                    <v:path arrowok="t" o:connecttype="custom" o:connectlocs="3,612;9,639;13,662;15,676;15,689;15,703;14,716;11,730;8,743;3,736;0,577;6,519;15,547;23,575;17,641;8,609;0,577;3,404;12,424;20,445;22,538;19,530;0,318;9,338;18,359;23,436;0,298;6,274;14,291;23,308;18,339;9,319;0,298;3,187;12,200;20,214;20,282;12,264;3,247;0,126;8,138;17,149;23,205;14,192;0,112;6,68;15,80;23,92;17,136;9,124;0,112;5,5;18,19;22,23;20,77;11,66;3,55;23,775;20,770" o:connectangles="0,0,0,0,0,0,0,0,0,0,0,0,0,0,0,0,0,0,0,0,0,0,0,0,0,0,0,0,0,0,0,0,0,0,0,0,0,0,0,0,0,0,0,0,0,0,0,0,0,0,0,0,0,0,0,0,0,0,0"/>
                    <o:lock v:ext="edit" verticies="t"/>
                  </v:shape>
                  <v:shape id="Freeform 32" o:spid="_x0000_s1056" style="position:absolute;left:1412;top:106;width:24;height:777;visibility:visible;mso-wrap-style:square;v-text-anchor:top" coordsize="164,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" path="m,5022l,4481r6,34l11,4549r5,35l19,4618r3,34l24,4686r2,34l27,4755r-1,33l26,4822r-2,33l21,4890r-3,33l13,4956r-6,33l,5022xm,4271l,3661r19,61l37,3782r18,60l72,3902r15,60l103,4021r14,61l131,4142r-24,479l92,4578,78,4536,64,4492,51,4449,37,4405,25,4361,13,4316,,4271xm,3497l,2882r23,53l46,2988r21,53l88,3094r20,53l128,3200r18,53l164,3305r,801l157,4077r-7,-30l143,4017r-5,-30l128,3926r-10,-60l112,3835r-5,-30l101,3774r-7,-30l85,3714r-9,-29l65,3656,53,3627,,3497xm,2746l,2324r23,53l44,2429r20,53l85,2536r21,54l126,2644r19,54l164,2754r,442l,2746xm,2187l,1912r21,41l42,1993r20,42l83,2075r21,42l124,2157r20,42l164,2240r,361l144,2548r-19,-52l105,2445,85,2393,64,2341,44,2290,22,2238,,2187xm,1761l,1315r22,33l44,1383r20,36l85,1454r20,36l126,1528r19,37l164,1602r,512l144,2069r-19,-44l105,1981,84,1936,63,1892,43,1848,22,1805,,1761xm,1242l,910r17,22l33,954r17,22l67,998r16,20l101,1040r17,22l136,1084r7,13l151,1112r6,14l164,1140r,343l145,1451r-18,-31l107,1389,87,1359,67,1328,46,1299,23,1270,,1242xm,810l,445r21,28l42,502r20,29l83,559r20,30l124,618r20,29l164,677r,377l144,1022,124,991,104,960,83,929,63,899,43,869,22,839,,810xm,379l,,13,12,25,26,36,38,48,51,78,85r29,35l136,155r28,36l164,590,144,564,124,537,103,510,82,483,62,457,42,431,21,405,,379xm164,4758r,451l160,5215r-3,5l154,5227r-2,6l151,5239r-1,7l150,5253r,7l152,5273r3,16l159,5303r5,16l164,5439r-9,-5l146,5428r-8,-6l131,5414r-7,-8l116,5398r-6,-9l104,5379,80,5339,53,5296r78,-543l137,4753r7,1l154,4756r10,2xe" fillcolor="#c7e2f7" stroked="f">
                    <v:path arrowok="t" o:connecttype="custom" o:connectlocs="2,650;4,669;4,689;2,708;0,523;11,557;19,592;9,642;2,617;3,419;16,450;24,587;20,570;16,544;11,526;0,392;9,355;21,385;0,312;9,291;21,314;18,357;6,327;0,188;12,208;24,229;15,283;3,258;2,133;12,145;21,157;24,212;13,194;0,177;6,72;18,88;21,146;9,128;0,54;5,5;20,22;18,77;6,62;24,744;22,748;22,751;24,760;20,775;16,770;19,679;24,680" o:connectangles="0,0,0,0,0,0,0,0,0,0,0,0,0,0,0,0,0,0,0,0,0,0,0,0,0,0,0,0,0,0,0,0,0,0,0,0,0,0,0,0,0,0,0,0,0,0,0,0,0,0,0"/>
                    <o:lock v:ext="edit" verticies="t"/>
                  </v:shape>
                  <v:shape id="Freeform 33" o:spid="_x0000_s1057" style="position:absolute;left:1424;top:119;width:24;height:774;visibility:visible;mso-wrap-style:square;v-text-anchor:top" coordsize="164,5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" path="m,5253l,5002,49,4662r5,l62,4663r10,2l82,4666r5,1l93,4667r5,l103,4666r4,-2l111,4661r4,-4l118,4652r30,-357l164,4304r,1112l156,5384r-6,-32l144,5321r-2,-28l142,5271r-1,-25l140,5220r-4,-25l134,5182r-3,-12l127,5159r-5,-12l116,5136r-6,-11l102,5116r-8,-8l87,5113r-5,6l77,5125r-3,7l71,5138r-1,7l68,5151r,8l69,5173r2,16l75,5205r5,16l91,5255r11,34l105,5306r2,17l107,5332r-1,8l105,5348r-2,9l94,5354r-9,-4l77,5346r-7,-5l62,5336r-7,-6l49,5323r-6,-6l31,5303,21,5287,10,5270,,5253xm,4459l,3850r7,26l14,3901r6,25l26,3951r6,25l37,4001r7,25l49,4051,25,4530r-6,-18l13,4495,6,4477,,4459xm,3615l,2988r26,67l50,3120r23,67l95,3253r19,65l133,3385r17,65l164,3515r,677l153,4176r-10,-16l134,4144r-9,-17l116,4110r-7,-17l102,4076r-6,-17l84,4023r-9,-36l67,3950r-8,-36l47,3839,34,3763r-7,-37l20,3689,10,3651,,3615xm,2881l,2437r13,31l24,2500r12,32l48,2564r11,32l71,2630r11,32l94,2695r6,29l108,2753r8,28l125,2809r9,27l143,2864r11,27l164,2918r,412l,2881xm,2296l,1983r22,42l43,2067r20,44l84,2153r21,43l125,2238r19,44l164,2325r,408l144,2678r-20,-55l104,2568,84,2513,63,2459,43,2404,22,2349,,2296xm,1841l,1359r22,38l44,1437r20,40l85,1518r20,40l126,1599r19,42l164,1684r,530l144,2167r-20,-48l104,2073,83,2026,63,1979,43,1934,22,1887,,1841xm,1260l,926r14,17l27,959r14,17l54,993r13,26l80,1045r14,27l107,1097r15,27l135,1151r15,26l164,1204r,346l145,1512r-18,-38l107,1437,87,1400,67,1364,46,1329,23,1295,,1260xm,837l,468r21,29l42,527r19,29l82,585r21,30l123,645r20,30l164,704r,391l144,1062r-20,-33l104,997,83,964,62,931,42,900,21,868,,837xm,392l,,22,25,43,50,63,76r20,26l104,128r20,27l144,181r20,27l164,611,144,583,124,555,103,528,83,500,62,473,42,446,21,419,,392xe" fillcolor="#c4e1f6" stroked="f">
                    <v:path arrowok="t" o:connecttype="custom" o:connectlocs="8,666;13,667;16,667;22,614;22,765;21,750;19,739;16,732;12,732;10,735;10,742;15,756;16,763;12,765;8,762;3,756;0,550;4,565;7,579;1,640;4,437;17,474;24,599;18,590;14,580;9,559;3,527;0,348;7,366;14,385;18,401;24,417;0,283;12,308;24,332;15,367;3,336;3,200;15,223;24,316;12,290;0,263;4,137;12,149;20,164;21,216;10,195;0,120;9,79;21,96;18,147;6,129;0,0;12,15;24,30;15,75;3,60" o:connectangles="0,0,0,0,0,0,0,0,0,0,0,0,0,0,0,0,0,0,0,0,0,0,0,0,0,0,0,0,0,0,0,0,0,0,0,0,0,0,0,0,0,0,0,0,0,0,0,0,0,0,0,0,0,0,0,0,0"/>
                    <o:lock v:ext="edit" verticies="t"/>
                  </v:shape>
                  <v:shape id="Freeform 34" o:spid="_x0000_s1058" style="position:absolute;left:1436;top:133;width:23;height:780;visibility:visible;mso-wrap-style:square;v-text-anchor:top" coordsize="164,5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" path="m,5248l,5128r12,32l21,5192r3,17l25,5224r,9l24,5241r-1,8l21,5257r-10,-3l,5248xm,5018l,4567r5,l11,4567r5,l21,4566r4,-2l29,4561r4,-4l36,4552,66,4195r48,24l121,4211r6,-9l132,4192r4,-10l140,4172r3,-12l147,4149r3,-12l154,4112r3,-24l160,4061r4,-26l164,4967,129,4806r-29,15l164,5249r,206l152,5445r-11,-12l130,5421r-9,-15l111,5389r-7,-16l96,5355r-7,-17l83,5319r-5,-19l73,5282r-4,-19l66,5244r-3,-17l61,5210r-1,-17l60,5171r-1,-25l58,5120r-4,-25l52,5082r-3,-12l45,5059r-5,-12l34,5036r-6,-11l20,5016r-8,-8l5,5013r-5,5xm,3915l,3114r20,62l39,3238r16,62l71,3363r13,62l96,3486r9,62l113,3610r3,31l119,3672r2,31l123,3734r,30l124,3795r-1,31l122,3856r-1,31l117,3919r-2,30l111,3980r-4,30l102,4041r-5,30l89,4102,74,4080,60,4059,47,4036,35,4012,25,3989r-9,-25l7,3940,,3915xm,3005l,2563r3,7l6,2578r2,9l12,2595r6,28l25,2651r8,27l42,2705r17,53l79,2811r21,50l122,2912r21,50l164,3012r,442l,3005xm,2410l,2049r22,46l44,2141r21,45l85,2232r21,45l126,2324r20,46l164,2415r,442l143,2801r-20,-56l103,2689,82,2633,61,2577,42,2521,21,2466,,2410xm,1923l,1411r22,45l44,1499r21,45l85,1590r20,45l126,1681r18,46l164,1773r,534l143,2259r-19,-49l103,2162,82,2115,62,2067,42,2018,21,1970,,1923xm,1292l,949r19,37l39,1024r20,38l79,1099r21,38l122,1176r20,38l164,1253r,382l146,1591r-19,-45l107,1503,86,1459,67,1417,45,1374,23,1332,,1292xm,863l,486r21,29l41,545r20,29l82,604r20,30l123,663r20,31l164,724r,412l144,1101r-20,-34l104,1032,83,997,62,963,42,929,21,896,,863xm,399l,,21,27,42,55,62,81r21,28l104,138r20,29l144,195r20,29l164,626,144,597,124,569,104,540,83,512,62,484,42,455,21,427,,399xe" fillcolor="#c3e0f6" stroked="f">
                    <v:path arrowok="t" o:connecttype="custom" o:connectlocs="3,742;3,749;0,750;2,653;4,652;16,603;19,598;21,592;23,577;23,751;18,775;13,766;10,755;9,745;8,732;6,723;3,717;0,560;8,472;15,507;17,529;17,547;16,565;14,582;7,577;1,563;0,367;3,375;8,394;20,424;0,345;9,313;20,339;17,393;6,360;0,202;12,227;23,254;14,309;3,282;3,141;14,163;23,234;12,209;0,185;6,78;17,95;20,157;9,138;0,57;9,12;20,28;17,81;6,65" o:connectangles="0,0,0,0,0,0,0,0,0,0,0,0,0,0,0,0,0,0,0,0,0,0,0,0,0,0,0,0,0,0,0,0,0,0,0,0,0,0,0,0,0,0,0,0,0,0,0,0,0,0,0,0,0,0"/>
                    <o:lock v:ext="edit" verticies="t"/>
                  </v:shape>
                  <v:shape id="Freeform 35" o:spid="_x0000_s1059" style="position:absolute;left:1448;top:149;width:23;height:766;visibility:visible;mso-wrap-style:square;v-text-anchor:top" coordsize="164,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" path="m,5208l,4096r32,15l42,4099r7,-14l56,4070r5,-16l66,4038r3,-18l72,4001r3,-18l79,3945r6,-38l89,3887r5,-18l99,3850r7,-18l106,3824r2,-7l110,3808r2,-8l119,3785r7,-17l132,3752r5,-16l138,3728r,-10l137,3710r-2,-9l164,3697r,716l153,4391r-12,-21l129,4348r-14,-21l164,4595r,639l47,4698r-29,15l115,5364r-10,-4l96,5356r-10,-6l77,5344r-8,-9l60,5327r-7,-9l45,5307r-6,-10l31,5286r-6,-13l20,5261,10,5235,,5208xm,3984l,3307r8,44l17,3395r6,42l28,3481r5,42l37,3566r3,43l41,3652r,43l41,3738r-2,42l34,3823r-4,44l24,3909r-7,43l7,3994r-3,-5l,3984xm,3122l,2710r23,55l46,2819r23,54l92,2926r20,53l132,3030r9,26l150,3082r7,27l164,3135r,303l159,3455r-6,16l147,3488r-7,17l,3122xm,2525l,2117r23,51l45,2219r22,51l87,2322r21,51l128,2424r19,51l164,2526r,436l142,2908r-20,-54l101,2799,81,2745,60,2690,41,2635,20,2580,,2525xm,2006l,1476r22,48l44,1573r21,50l85,1672r20,49l125,1771r20,50l164,1871r,519l143,2343r-20,-49l102,2246,81,2197,61,2150,41,2101,21,2053,,2006xm,1342l,996r20,37l41,1069r19,37l81,1143r21,37l123,1216r20,38l164,1291r,441l145,1682r-20,-49l105,1583,85,1535,65,1486,44,1437,22,1389,,1342xm,887l,496r17,25l33,545r17,25l68,594r16,25l101,643r18,24l135,691r7,15l150,720r7,16l164,750r,428l143,1140r-19,-37l103,1067,83,1031,62,994,42,959,21,923,,887xm,403l,,21,30,42,59,62,88r21,30l104,148r20,30l145,208r19,31l164,640,145,610,124,580,104,550,83,520,62,491,42,461,21,432,,403xe" fillcolor="#c1dff5" stroked="f">
                    <v:path arrowok="t" o:connecttype="custom" o:connectlocs="4,587;8,581;10,574;11,563;13,553;15,546;16,543;19,536;19,531;23,528;20,624;23,656;3,673;13,765;10,762;6,758;4,753;0,744;1,479;4,497;6,515;6,534;4,552;1,570;0,446;6,403;16,425;21,440;23,491;21,498;0,361;6,317;15,339;23,361;17,408;8,384;0,361;3,218;12,239;20,260;20,335;11,314;3,293;0,142;8,158;17,174;23,247;15,226;6,205;0,127;5,78;12,88;19,99;22,105;20,163;12,147;3,132;0,0;9,13;17,25;23,91;15,79;6,66" o:connectangles="0,0,0,0,0,0,0,0,0,0,0,0,0,0,0,0,0,0,0,0,0,0,0,0,0,0,0,0,0,0,0,0,0,0,0,0,0,0,0,0,0,0,0,0,0,0,0,0,0,0,0,0,0,0,0,0,0,0,0,0,0,0,0"/>
                    <o:lock v:ext="edit" verticies="t"/>
                  </v:shape>
                  <v:shape id="Freeform 36" o:spid="_x0000_s1060" style="position:absolute;left:1459;top:165;width:24;height:1675;visibility:visible;mso-wrap-style:square;v-text-anchor:top" coordsize="164,1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" path="m,5231l,5025r33,223l25,5245r-9,-4l9,5237,,5231xm,4743l,3811r4,-24l10,3763r6,-24l24,3716r,-8l26,3701r2,-9l30,3684r7,-15l44,3652r6,-16l55,3620r1,-8l56,3602r-1,-8l53,3585r54,-6l164,3269r,483l141,3770r6,17l153,3803r5,17l164,3837r,688l153,4485r-12,-41l128,4405r-16,-40l96,4326,77,4287,67,4268,56,4248,45,4230,33,4211r131,722l164,5297r-13,-2l138,5292r-5,-3l127,5286r-5,-4l117,5277,,4743xm,3230l,2788r16,37l30,2863r15,36l57,2936r13,37l80,3010r8,36l95,3084r3,18l100,3121r1,19l102,3158r1,19l102,3196r-1,18l100,3233r-3,20l94,3271r-3,20l85,3310r-5,19l74,3349r-7,20l58,3389,,3230xm,2633l,2191r25,64l49,2318r23,63l94,2445r19,62l132,2570r17,62l164,2696r,348l142,2993r-21,-51l100,2892,79,2840,59,2789,40,2737,20,2685,,2633xm,2083l,1549r22,53l44,1655r21,54l85,1762r20,53l125,1868r20,52l164,1972r,487l142,2412r-20,-47l101,2318,81,2271,60,2225,40,2177,20,2130,,2083xm,1411l,1029r21,36l42,1102r21,37l82,1176r21,37l124,1251r20,37l164,1325r,498l144,1772r-21,-51l103,1669,82,1617,63,1566,42,1514,21,1462,,1411xm,912l,500r14,18l26,537r14,20l53,575r13,27l79,629r14,26l107,682r14,27l135,736r15,27l164,790r,429l144,1180r-20,-39l103,1102,83,1064,63,1026,42,987,21,950,,912xm,402l,,21,31,42,62,63,93r20,31l103,156r21,32l144,221r20,32l164,655,145,623,125,591,104,560,84,528,64,496,43,464,21,433,,402xm164,11389r,261l157,11669r-6,19l144,11707r-8,19l164,11389xe" fillcolor="#bedef5" stroked="f">
                    <v:path arrowok="t" o:connecttype="custom" o:connectlocs="5,750;1,748;0,544;2,534;4,529;5,524;8,517;8,513;24,467;22,541;24,548;21,635;14,618;8,607;24,705;20,756;18,755;0,461;4,409;10,425;14,441;15,449;15,457;14,465;12,473;10,481;0,376;7,331;17,358;24,385;18,420;9,398;0,376;3,229;12,252;21,274;21,345;12,324;3,304;0,147;9,163;18,179;24,260;15,238;6,216;0,130;4,77;10,86;16,97;22,109;21,169;12,152;3,136;0,0;9,13;18,27;24,94;15,80;6,66;24,1627;22,1670;24,1627" o:connectangles="0,0,0,0,0,0,0,0,0,0,0,0,0,0,0,0,0,0,0,0,0,0,0,0,0,0,0,0,0,0,0,0,0,0,0,0,0,0,0,0,0,0,0,0,0,0,0,0,0,0,0,0,0,0,0,0,0,0,0,0,0,0"/>
                    <o:lock v:ext="edit" verticies="t"/>
                  </v:shape>
                  <v:shape id="Freeform 37" o:spid="_x0000_s1061" style="position:absolute;left:1471;top:183;width:23;height:1657;visibility:visible;mso-wrap-style:square;v-text-anchor:top" coordsize="164,1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" path="m,4995l,4356r113,627l121,5007r6,22l133,5052r4,23l141,5097r4,23l147,5144r1,25l134,5171r-14,2l104,5174r-14,l82,5174r-8,-1l67,5172r-7,-2l53,5167r-6,-3l41,5160r-6,-6l,4995xm,4174l,3458r25,-2l99,3055r9,1l117,3058r7,3l130,3064r15,11l164,3088r,680l148,3729r-18,-37l112,3654,94,3618r-35,29l72,3686r13,38l99,3762r12,39l125,3839r12,40l151,3917r13,39l164,4867r-15,-86l135,4695r-13,-88l107,4519r-9,-44l89,4430,78,4387,66,4343,52,4301,37,4258r-9,-22l19,4216r-9,-21l,4174xm,3199l,2896r9,38l15,2970r2,19l19,3008r1,19l20,3046r,18l20,3083r-2,20l16,3121r-2,20l10,3160r-5,19l,3199xm,2723l,2287r14,43l27,2371r14,43l52,2455r12,43l74,2539r10,42l93,2623r8,42l108,2706r8,42l121,2788r4,42l129,2871r2,41l133,2952r-39,-4l81,2920,70,2892,57,2864,46,2836,35,2808,23,2780,12,2752,,2723xm,2151l,1632r14,36l28,1704r14,38l55,1777r14,36l82,1850r14,35l108,1920r15,29l136,1977r15,28l164,2033r,477l143,2466r-21,-45l101,2377,80,2332,59,2286,40,2242,20,2196,,2151xm,1493l,1052r21,38l43,1129r21,39l84,1207r21,39l125,1285r20,40l164,1364r,528l143,1843r-22,-48l100,1745,80,1695,59,1645,40,1594,20,1544,,1493xm,939l,511r19,38l40,587r19,39l80,663r21,38l122,740r21,38l164,816r,445l144,1220r-20,-42l103,1138,82,1098,63,1057,42,1018,21,978,,939xm,401l,,21,32,42,65,63,98r19,33l103,164r21,33l144,231r20,34l164,674,145,640,125,606,105,572,84,537,64,503,43,469,22,436,,401xm164,9623r,195l160,9822r-2,7l157,9836r-1,7l154,9850r-2,8l151,9862r-2,3l146,9868r-3,3l135,9857r-6,-16l125,9827r-3,-15l121,9796r-1,-14l121,9766r2,-15l125,9735r4,-15l133,9704r5,-15l150,9656r14,-33xm164,10262r,960l153,11270r-12,48l130,11367r-13,48l103,11462r-16,48l72,11557r-18,46l164,10262xe" fillcolor="#bdddf5" stroked="f">
                    <v:path arrowok="t" o:connecttype="custom" o:connectlocs="17,715;20,728;19,738;12,739;7,738;0,713;14,436;18,438;21,533;8,521;16,543;23,565;17,658;11,626;4,605;0,457;2,427;3,438;2,449;0,389;6,345;12,369;16,392;18,416;10,413;3,397;0,233;8,254;15,274;23,290;14,339;3,314;3,156;15,178;23,270;11,242;0,213;6,84;17,106;20,174;9,151;0,57;9,14;20,33;18,87;6,67;23,1402;22,1406;21,1409;18,1405;17,1397;18,1388;23,1374;20,1616;12,1644" o:connectangles="0,0,0,0,0,0,0,0,0,0,0,0,0,0,0,0,0,0,0,0,0,0,0,0,0,0,0,0,0,0,0,0,0,0,0,0,0,0,0,0,0,0,0,0,0,0,0,0,0,0,0,0,0,0,0"/>
                    <o:lock v:ext="edit" verticies="t"/>
                  </v:shape>
                  <v:shape id="Freeform 38" o:spid="_x0000_s1062" style="position:absolute;left:1483;top:201;width:23;height:1691;visibility:visible;mso-wrap-style:square;v-text-anchor:top" coordsize="163,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" path="m,11397r,-261l95,9971r3,-39l103,9893r4,-37l112,9820r1,-19l115,9785r,-18l115,9749r-3,-16l109,9716r-4,-17l100,9682r-7,1l88,9684r-5,2l80,9689r-2,3l77,9695r-2,5l75,9705r-2,9l72,9723r-2,6l68,9733r-3,4l61,9741r-9,-16l46,9708r-4,-17l39,9675r-1,-17l39,9642r1,-18l43,9607r4,-17l52,9572r5,-18l64,9537r15,-37l95,9462r20,l163,9538r,935l158,10533r-5,59l148,10650r-6,59l134,10768r-7,58l119,10884r-10,58l99,11000r-10,57l77,11116r-13,57l50,11229r-15,57l18,11341,,11397xm,5044l,4680r31,173l39,4877r6,22l51,4922r4,23l59,4967r4,23l65,5014r1,25l50,5041r-16,2l17,5044r-17,xm,4272l,3584r21,63l43,3709r21,63l85,3837r21,64l126,3965r20,65l163,4094r,921l155,4994r-9,-21l137,4952r-7,-22l117,4885r-13,-44l94,4795,84,4750r-8,-47l68,4656r-7,-48l53,4561r-7,-48l39,4464r-9,-47l21,4369,11,4320,,4272xm,3499l,3016r17,-91l26,2926r9,2l42,2931r7,4l64,2946r21,13l154,2548r9,-5l163,3869r-14,-50l132,3770r-17,-48l97,3674,77,3626,56,3579,35,3533,12,3488,,3499xm,2791l,2443r11,47l20,2538r8,48l36,2633r5,48l46,2729r3,47l51,2822r-39,-4l5,2805,,2791xm,2206l,1719r26,71l48,1834r21,42l90,1919r18,42l125,2004r15,41l148,2067r6,21l159,2109r4,20l163,2325r-6,23l150,2371r-10,23l129,2417,95,2406,82,2381,71,2356,58,2332,47,2307,35,2282,23,2256,12,2231,,2206xm,1570l,1072r22,44l45,1158r22,44l88,1246r19,43l127,1333r19,43l163,1420r,508l142,1886r-22,-44l98,1797,78,1754,57,1708,38,1663,19,1617,,1570xm,966l,537r21,37l42,613r21,37l83,688r21,38l124,764r20,39l163,841r,449l100,1169,88,1143,75,1118,63,1092,50,1066,38,1041,25,1016,13,991,,966xm,402l,,21,33,42,67r20,34l82,136r21,34l123,205r21,34l163,275r,429l145,666,126,627,106,590,85,552,65,514,44,477,22,440,,402xm163,10844r,974l159,11826r-5,9l146,11805r-8,-30l132,11744r-5,-30l122,11683r-4,-30l113,11622r-3,-30l107,11561r-1,-31l104,11499r-1,-31l103,11406r1,-61l107,11283r5,-63l119,11157r7,-62l134,11033r10,-64l153,10907r10,-63xe" fillcolor="#badbf4" stroked="f">
                    <v:path arrowok="t" o:connecttype="custom" o:connectlocs="14,1419;16,1400;16,1391;13,1384;11,1385;10,1388;9,1391;6,1385;6,1375;8,1365;16,1352;22,1513;18,1547;13,1580;5,1613;0,669;7,703;9,716;2,721;3,521;15,557;23,717;18,704;12,679;7,652;3,624;0,431;6,419;22,364;19,539;8,511;0,399;4,369;7,397;0,399;7,262;18,286;22,301;21,339;12,340;5,326;0,224;9,172;21,197;17,263;5,238;0,77;12,98;23,120;11,160;4,145;0,0;12,19;23,39;15,84;3,63;22,1690;19,1678;16,1661;15,1643;15,1612;19,1576" o:connectangles="0,0,0,0,0,0,0,0,0,0,0,0,0,0,0,0,0,0,0,0,0,0,0,0,0,0,0,0,0,0,0,0,0,0,0,0,0,0,0,0,0,0,0,0,0,0,0,0,0,0,0,0,0,0,0,0,0,0,0,0,0,0"/>
                    <o:lock v:ext="edit" verticies="t"/>
                  </v:shape>
                  <v:shape id="Freeform 39" o:spid="_x0000_s1063" style="position:absolute;left:1494;top:221;width:24;height:1671;visibility:visible;mso-wrap-style:square;v-text-anchor:top" coordsize="163,1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" path="m,10957l,9997,13,9836r3,-39l21,9758r4,-37l30,9685r1,-19l33,9650r,-18l33,9614r-3,-16l27,9581r-4,-17l18,9547r-6,1l7,9549r-4,1l,9553,,9358r7,-15l13,9327r20,l141,9494r22,-59l163,9531r-8,1l144,9620r-11,88l125,9796r-8,89l109,9974r-6,90l96,10154r-6,90l82,10333r-8,91l66,10513r-11,90l45,10692r-14,88l24,10825r-7,44l9,10912r-9,45xm,4602l,3691r26,82l51,3855r25,82l98,4020r10,42l119,4104r9,42l136,4187r9,42l152,4270r6,43l163,4354r,430l160,4809r-5,25l151,4859r-5,25l144,4885r-2,1l141,4888r-2,2l136,4897r-3,8l129,4912r-6,8l120,4923r-4,3l111,4927r-5,2l96,4910r-9,-20l78,4871r-8,-20l54,4812,41,4771,28,4730,18,4688,9,4646,,4602xm,3503l,2823r3,1l72,2413r34,-19l126,2375r-5,-18l118,2340r-3,-19l114,2302r,-18l115,2264r1,-20l119,2225r3,-20l126,2185r5,-18l136,2147r7,-19l149,2110r7,-17l163,2075r,940l155,2988r-9,-28l135,2932r-9,-29l101,2918r6,39l115,2996r6,40l129,3075r8,39l146,3153r8,39l163,3232r,834l148,3993r-17,-72l114,3849,95,3778,74,3708,51,3638,39,3604,26,3570,14,3536,,3503xm,2245l,1768r15,33l29,1834r13,32l54,1899r11,32l74,1963r8,32l88,2028r2,15l92,2059r1,16l93,2091r,15l92,2123r-1,15l89,2154r-2,17l82,2186r-3,16l74,2218r-5,16l63,2249r-8,17l47,2282,13,2271,7,2259,,2245xm,1627l,1099r25,55l50,1209r23,55l95,1319r20,56l133,1430r17,55l163,1541r,389l141,1895r-22,-37l98,1821,77,1784,56,1745,38,1707,18,1668,,1627xm,996l,551r22,41l44,633r22,41l87,715r20,42l127,798r19,42l163,882r,428l18,1034r-4,-10l9,1015r-5,-9l,996xm,409l,,20,35,41,70r21,35l82,141r20,35l123,211r21,35l163,283r,472l146,711,127,668,107,624,88,580,67,538,45,495,23,452,,409xm163,10235r,1278l154,11537r-10,23l132,11583r-11,24l109,11631r-12,23l84,11678r-12,22l61,11656r-10,-45l43,11567r-7,-46l30,11476r-4,-45l23,11386r-2,-46l21,11295r,-46l22,11204r3,-46l28,11112r3,-46l37,11020r5,-46l54,10882r14,-92l83,10697r17,-93l117,10512r16,-93l149,10327r14,-92xe" fillcolor="#b9dbf4" stroked="f">
                    <v:path arrowok="t" o:connecttype="custom" o:connectlocs="2,1399;5,1381;4,1371;2,1364;0,1337;21,1356;21,1374;16,1424;12,1476;7,1527;1,1558;4,539;16,580;21,604;24,683;21,698;20,698;18,703;16,704;10,693;3,670;0,403;19,339;17,329;18,318;20,307;24,296;20,419;17,428;21,450;22,570;11,530;2,505;2,257;10,276;13,292;14,301;13,310;10,319;2,324;0,157;14,188;24,220;14,260;3,238;3,85;16,108;24,187;1,144;3,5;15,25;24,108;13,83;0,58;21,1651;14,1664;8,1658;4,1633;3,1607;5,1580;10,1541;20,1488" o:connectangles="0,0,0,0,0,0,0,0,0,0,0,0,0,0,0,0,0,0,0,0,0,0,0,0,0,0,0,0,0,0,0,0,0,0,0,0,0,0,0,0,0,0,0,0,0,0,0,0,0,0,0,0,0,0,0,0,0,0,0,0,0,0"/>
                    <o:lock v:ext="edit" verticies="t"/>
                  </v:shape>
                  <v:shape id="Freeform 40" o:spid="_x0000_s1064" style="position:absolute;left:1506;top:241;width:23;height:1649;visibility:visible;mso-wrap-style:square;v-text-anchor:top" coordsize="164,1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" path="m,11543r,-974l14,10494r13,-75l41,10346r12,-75l67,10196r11,-74l90,10048r9,-75l107,9900r7,-74l116,9789r2,-37l119,9716r1,-37l120,9642r-1,-36l118,9569r-2,-37l112,9496r-4,-36l104,9424r-5,-36l74,9392r-6,50l62,9491r-7,50l50,9591r-5,50l41,9691r-4,50l33,9792r-5,51l24,9893r-4,51l17,9995r-4,51l9,10097r-5,51l,10198,,9263r60,91l157,9109r7,l164,11124r-14,53l134,11231r-17,52l98,11335r-22,53l53,11440r-25,51l,11543xm,4740l,3819r16,57l30,3934r14,58l56,4049r11,58l76,4165r7,59l90,4282r4,58l97,4398r,29l97,4456r-1,29l95,4513r-1,29l91,4571r-2,29l84,4629r-4,29l76,4687r-6,29l65,4744r-2,1l61,4746r-1,2l58,4750r-3,7l52,4765r-4,7l42,4780r-3,3l35,4786r-5,1l25,4789r-6,-13l13,4764,7,4753,,4740xm,3594l,2268r25,-14l45,2235r-6,-21l36,2192r-2,-22l33,2147r1,-23l36,2100r3,-23l43,2053r6,-22l55,2008r8,-23l71,1963r8,-21l89,1923r9,-19l108,1888r49,18l161,1896r3,-11l164,2279r-7,-25l159,2271r1,18l162,2306r2,17l164,3249,94,2943r,-10l93,2922r-2,-11l89,2900r-6,-22l76,2855r-7,-23l61,2810r-9,-23l45,2763r-25,15l34,2857r14,80l66,3016r17,80l103,3176r20,80l144,3335r20,79l164,4382r-8,-49l148,4284r-9,-49l131,4185r-9,-50l114,4086r-10,-50l95,3986,84,3936,74,3886,64,3838,52,3788,41,3739,28,3690,15,3643,,3594xm,2050l,1854r6,25l9,1904r2,24l12,1953r,25l10,2002r-4,25l,2050xm,1653l,1145r17,41l31,1227r14,40l57,1309r13,40l80,1391r10,40l98,1473r6,40l109,1553r5,42l116,1635r1,42l116,1717r-4,41l108,1799r-19,l66,1764,43,1728,22,1690,,1653xm,1015l,566r27,53l52,673r24,54l98,781r10,27l119,836r9,27l136,890r9,28l152,945r6,28l164,1000r,256l128,1256,,1015xm,429l,,21,35,42,71r21,35l82,143r21,36l124,215r20,36l164,287r,571l149,805,131,750,112,696,93,642,72,588,49,535,25,482,,429xm164,4682r,142l108,4789r13,-26l134,4738r15,-27l164,4682xe" fillcolor="#b6d9f4" stroked="f">
                    <v:path arrowok="t" o:connecttype="custom" o:connectlocs="4,1488;11,1446;16,1404;17,1383;16,1362;14,1341;8,1363;5,1392;3,1421;1,1450;22,1301;19,1604;7,1634;0,546;8,578;13,612;14,637;13,653;11,670;9,678;7,681;5,684;2,681;0,324;5,313;5,300;8,287;12,275;23,271;22,324;23,464;13,416;10,405;3,397;12,442;23,488;19,605;15,577;9,548;2,520;1,268;2,283;0,236;6,181;13,204;16,228;16,251;6,247;0,81;14,112;19,127;23,143;0,61;9,15;20,36;18,107;7,76;23,689;21,673" o:connectangles="0,0,0,0,0,0,0,0,0,0,0,0,0,0,0,0,0,0,0,0,0,0,0,0,0,0,0,0,0,0,0,0,0,0,0,0,0,0,0,0,0,0,0,0,0,0,0,0,0,0,0,0,0,0,0,0,0,0,0"/>
                    <o:lock v:ext="edit" verticies="t"/>
                  </v:shape>
                  <v:shape id="Freeform 41" o:spid="_x0000_s1065" style="position:absolute;left:1518;top:261;width:23;height:1691;visibility:visible;mso-wrap-style:square;v-text-anchor:top" coordsize="164,1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" path="m,11230l,9952r13,-89l23,9773r4,-44l32,9684r3,-45l37,9596r1,-45l38,9508r-1,-45l36,9420r-3,-44l28,9332r-5,-43l17,9245,,9248r,-96l75,8966r40,l127,8986r11,21l150,9027r14,21l164,10333r-3,59l158,10449r-4,57l150,10563r-5,56l138,10676r-8,57l122,10789r-9,56l101,10901r-12,55l74,11012r-15,55l41,11121r-19,55l,11230xm,4501l,4071r7,54l11,4179r3,53l15,4286r-1,54l12,4394r-4,53l,4501xm,3783l,2949r21,83l42,3115r22,83l84,3281r22,82l127,3446r19,83l164,3612r,808l152,4417r-10,-6l131,4405r-8,-7l115,4390r-8,-11l101,4369r-5,-12l92,4345r-3,-12l86,4319r-2,-13l83,4293r,-13l83,4266r3,-12l75,4196r-9,-58l55,4078,45,4019,35,3960,24,3901,13,3842,,3783xm,2732l,1792r7,-12l13,1767r7,-12l26,1745r49,18l80,1750r4,-14l88,1722r3,-15l96,1677r2,-31l100,1614r,-33l100,1547r-1,-34l96,1444r-3,-70l93,1340r1,-34l96,1273r4,-33l149,1221r,-48l148,1125r-2,-47l142,1031r-6,-48l130,936r-8,-47l113,842,103,795,92,749,79,702,66,656,50,610,35,564,18,517,,472,,,21,35,42,71r20,37l82,144r21,36l124,217r20,36l164,289r,2119l75,2111r6,59l90,2230r9,59l109,2349r13,59l135,2469r14,60l164,2589r,869l12,2800r-1,-16l9,2767,6,2750,,2732xm,1647l,1258r12,50l20,1358r4,24l27,1407r2,25l32,1457r2,25l34,1507r1,25l34,1557r-1,25l32,1607r-3,24l26,1656r-19,l3,1651,,1647xm,1027l,599r13,31l25,662r12,32l47,725r10,32l66,788r8,32l81,852r7,33l93,917r4,32l100,982r2,32l102,1047r,33l100,1113r-54,l,1027xm164,4551r,182l26,4646r15,-30l56,4586r18,-32l95,4518r4,-1l104,4516r4,l113,4517r9,2l130,4523r8,7l148,4536r8,7l164,4551xm164,8208r,645l154,8853r10,-645xm164,10678r,933l158,11640r-7,28l144,11696r-8,30l129,11754r-8,28l113,11810r-9,29l86,11823r-2,-72l86,11680r1,-72l89,11537r3,-72l96,11394r5,-72l106,11250r5,-71l118,11107r7,-71l132,10964r8,-71l148,10821r8,-72l164,10678xe" fillcolor="#b5d9f3" stroked="f">
                    <v:path arrowok="t" o:connecttype="custom" o:connectlocs="3,1396;5,1371;5,1345;2,1320;16,1281;23,1292;22,1501;18,1533;12,1565;3,1596;1,589;2,620;0,540;9,457;20,504;20,630;15,625;12,619;12,611;9,591;3,557;0,256;4,249;12,246;14,231;13,206;13,182;21,161;18,134;13,107;5,81;3,5;14,26;23,344;14,327;21,361;2,398;0,235;3,197;5,212;5,226;1,237;0,86;7,104;11,122;14,140;14,159;23,676;10,650;15,645;19,647;23,1172;23,1525;20,1671;16,1687;12,1668;13,1627;17,1586;21,1546" o:connectangles="0,0,0,0,0,0,0,0,0,0,0,0,0,0,0,0,0,0,0,0,0,0,0,0,0,0,0,0,0,0,0,0,0,0,0,0,0,0,0,0,0,0,0,0,0,0,0,0,0,0,0,0,0,0,0,0,0,0,0"/>
                    <o:lock v:ext="edit" verticies="t"/>
                  </v:shape>
                  <v:shape id="Freeform 42" o:spid="_x0000_s1066" style="position:absolute;left:1529;top:282;width:24;height:1735;visibility:visible;mso-wrap-style:square;v-text-anchor:top" coordsize="164,12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" path="m,10837l,8822r33,l49,8848r15,28l72,8890r9,13l93,8917r13,13l164,8781r,356l154,9188r-10,52l135,9293r-7,52l122,9398r-5,53l112,9504r-5,54l101,9664r-5,107l93,9878r-3,108l87,10094r-6,107l79,10255r-3,54l72,10362r-4,54l63,10468r-5,53l50,10574r-7,53l34,10680r-10,52l13,10785,,10837xm,4537l,4395r7,-10l13,4374r8,-2l29,4373r8,1l44,4377r8,5l60,4388r7,5l75,4400r15,15l106,4428r8,6l123,4440r8,5l141,4448r4,-13l149,4423r4,-13l156,4395r4,-29l164,4336r,306l,4537xm,4095l,3127r19,71l37,3269r16,70l70,3410r15,70l99,3551r13,70l122,3692r4,35l130,3762r3,36l136,3833r3,35l141,3903r1,36l142,3974r,35l141,4044r-2,36l135,4115r-3,35l127,4187r-5,35l116,4257r-25,20l85,4276r-7,-1l72,4273r-6,-2l55,4265r-10,-7l37,4250r-9,-11l22,4229r-6,-11l11,4205,8,4192,5,4178,2,4165,1,4150r,-13l1,4123r3,-13l,4095xm,2962l,2036r7,44l13,2123r7,44l28,2211r10,44l47,2299r11,44l68,2388r23,88l115,2565r25,88l164,2743r,924l,2962xm,1992l,1598r8,-28l12,1542r4,-29l17,1483r1,-31l18,1420r-1,-32l16,1356r-3,-67l11,1223r,-32l12,1159r2,-32l18,1096r49,-19l67,1045r,-33l66,981,65,949,63,918,60,886,56,854,52,823,47,791,43,759,37,728,31,697,17,634,,571,,,21,36,41,73r21,36l82,144r20,36l123,217r21,36l164,288r,120l160,407r-5,-1l150,406r-5,1l155,417r9,10l164,1529r-5,-8l155,1512r2,9l159,1528r3,8l164,1544r,992l,1992xm,969l,713r7,32l12,776r3,32l18,840r2,32l20,904r,33l18,969,,969xm164,7472r,1112l153,8615r-11,32l129,8678r-13,31l72,8709,87,7829r77,-357xm164,9862r,1150l152,11098r-13,86l124,11269r-17,86l89,11440r-20,86l58,11567r-11,43l35,11652r-13,43l4,11679r-2,-56l2,11566r2,-57l6,11453r4,-114l16,11226r7,-113l33,10999r10,-114l55,10771r13,-113l81,10544r14,-113l109,10317r14,-114l137,10090r14,-114l164,9862xm164,11346r,742l162,12103r-3,16l157,12133r-2,16l135,12134r10,-601l148,11509r2,-23l152,11462r3,-23l157,11416r2,-23l162,11369r2,-23xe" fillcolor="#b2d8f3" stroked="f">
                    <v:path arrowok="t" o:connecttype="custom" o:connectlocs="7,1264;14,1273;23,1312;18,1342;15,1380;13,1442;11,1480;7,1510;2,1540;1,626;5,625;10,627;17,633;21,633;23,624;0,585;8,477;16,517;19,542;21,563;20,583;18,603;11,611;7,608;2,602;0,595;1,587;1,297;6,322;13,354;24,524;1,224;3,207;2,184;2,161;10,145;9,127;6,108;0,82;9,16;21,36;23,58;24,61;23,217;24,362;1,106;3,125;0,138;21,1235;13,1118;22,1585;13,1634;5,1664;0,1652;2,1603;8,1538;16,1473;24,1408;23,1731;21,1647;23,1634;24,1620" o:connectangles="0,0,0,0,0,0,0,0,0,0,0,0,0,0,0,0,0,0,0,0,0,0,0,0,0,0,0,0,0,0,0,0,0,0,0,0,0,0,0,0,0,0,0,0,0,0,0,0,0,0,0,0,0,0,0,0,0,0,0,0,0,0"/>
                    <o:lock v:ext="edit" verticies="t"/>
                  </v:shape>
                  <v:shape id="Freeform 43" o:spid="_x0000_s1067" style="position:absolute;left:1541;top:302;width:24;height:1715;visibility:visible;mso-wrap-style:square;v-text-anchor:top" coordsize="165,1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" path="m,11322r,-933l11,10302r10,-86l33,10128r10,-86l53,9956r12,-87l75,9782r10,-86l94,9609r9,-87l112,9436r7,-88l126,9261r6,-87l138,9087r4,-87l148,8974r6,-25l159,8926r6,-22l165,10024r-8,81l151,10187r-7,82l138,10349r-8,82l123,10513r-8,81l106,10676r-10,81l87,10839r-12,81l63,11001r-14,81l35,11162r-17,81l,11322xm,10044l,8759r11,14l24,8785,147,8472r18,8l165,8775r-9,-5l142,8780r-13,37l117,8856r-11,38l96,8932r-9,39l78,9009r-7,40l64,9087r-7,39l51,9166r-5,38l41,9244r-8,80l26,9402r-5,80l17,9562r-3,81l11,9723r-2,81l7,9884r-3,81l,10044xm,8564l,7919,5,7684,88,7302r59,-366l147,6901r,-37l147,6825r,-37l155,6778r10,-11l165,8119r-12,56l141,8232r-14,56l112,8344r-17,55l76,8455r-19,55l34,8564r-34,xm,4444l,4262r14,13l28,4286r8,6l43,4296r7,4l59,4303r5,-16l69,4272r4,-17l76,4238r5,-37l86,4163r3,-20l92,4123r4,-19l100,4083r6,-20l113,4044r9,-20l131,4004r9,-6l148,3994r8,-2l165,3991r,278l156,4269r-2,17l153,4305r,18l154,4340r4,35l165,4410r,139l,4444xm,4131l,3323r11,49l20,3421r8,50l36,3520r7,50l48,3618r5,50l57,3717r2,50l60,3815r,50l58,3914r-4,50l49,4014r-7,48l34,4112,9,4132r-4,-1l,4131xm,3169l,2300r20,75l41,2450r21,75l82,2600r22,75l125,2750r20,76l165,2900r,975l,3169xm,2119l,,21,35,41,72r21,35l81,142r21,37l123,214r21,35l165,284r,37l157,319r-7,-4l144,311r-6,-4l126,296,115,284r-6,-5l103,274r-6,-4l91,266r-6,-3l78,262r-7,-1l63,262r27,30l116,323r25,32l165,388r,516l158,893r-5,-9l147,874r-5,-11l113,853r5,28l123,909r6,28l135,965r8,28l149,1021r7,28l165,1078r,479l154,1533r-10,-25l132,1485r-10,-24l109,1438,98,1414,86,1390,73,1367r12,41l96,1449r12,42l120,1532r11,43l142,1616r11,43l165,1701r,986l147,2605,,2119xm165,10445r,920l153,11445r-10,81l131,11606r-11,79l108,11765r-11,80l85,11925r-12,79l53,11989r10,-601l69,11329r6,-59l81,11210r7,-59l94,11092r6,-59l106,10974r7,-59l119,10856r6,-58l131,10738r7,-59l145,10621r6,-59l157,10504r8,-59xe" fillcolor="#b0d6f2" stroked="f">
                    <v:path arrowok="t" o:connecttype="custom" o:connectlocs="3,1460;9,1410;15,1360;19,1311;22,1279;23,1444;19,1490;14,1537;7,1583;0,1435;21,1210;21,1254;14,1276;9,1298;6,1321;2,1366;1,1412;0,1131;21,986;23,968;21,1176;11,1208;0,635;5,613;9,612;12,600;14,586;18,575;23,570;22,612;23,625;0,590;4,496;8,524;9,552;6,580;0,590;6,350;18,393;0,453;6,10;18,31;23,46;18,42;14,39;10,37;21,51;22,126;17,126;21,142;24,222;18,209;11,195;17,219;24,243;24,1492;19,1658;12,1704;10,1619;14,1585;17,1551;21,1517" o:connectangles="0,0,0,0,0,0,0,0,0,0,0,0,0,0,0,0,0,0,0,0,0,0,0,0,0,0,0,0,0,0,0,0,0,0,0,0,0,0,0,0,0,0,0,0,0,0,0,0,0,0,0,0,0,0,0,0,0,0,0,0,0,0"/>
                    <o:lock v:ext="edit" verticies="t"/>
                  </v:shape>
                  <v:shape id="Freeform 44" o:spid="_x0000_s1068" style="position:absolute;left:1553;top:323;width:23;height:1741;visibility:visible;mso-wrap-style:square;v-text-anchor:top" coordsize="165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" path="m,11800r,-742l10,10968r9,-89l29,10789r9,-89l48,10611r10,-89l67,10433r10,-90l88,10255r10,-89l108,10078r11,-89l130,9900r12,-88l152,9723r13,-88l165,10583r-11,77l145,10735r-10,77l126,10889r-10,77l106,11041r-10,77l86,11194r-11,76l66,11346r-12,76l44,11498r-10,76l22,11649r-10,75l,11800xm,10724l,9574r10,-90l19,9395r10,-90l37,9216r7,-89l50,9036r6,-89l60,8857r8,-33l75,8794r6,-28l87,8740r4,-24l94,8691r3,-24l99,8642,74,8627r-14,10l50,8663r-8,26l35,8716r-9,26l19,8769r-6,27l7,8823,,8849,,8493,65,8329r29,14l103,8365r14,26l132,8421r16,30l165,8451r,703l149,9251r-14,99l124,9447r-11,98l103,9643r-9,99l86,9840r-9,99l69,10036r-7,99l53,10233r-9,99l35,10430r-11,99l13,10627,,10724xm,8296l,7184r6,-25l65,6793r,-35l65,6721r,-39l65,6645r9,-12l85,6621r11,-11l107,6600r13,-10l133,6581r15,-7l165,6568r,720l157,7352r-6,64l145,7479r-6,64l132,7606r-6,64l119,7733r-8,64l101,7860r-9,62l80,7986r-12,62l53,8110r-15,62l30,8203r-10,31l11,8265,,8296xm,4354l,4048r4,-23l7,4001r3,-23l15,3955r6,-24l29,3908r4,-13l38,3884r5,-11l49,3861r8,-5l64,3852r7,-3l78,3848r7,l92,3848r7,2l106,3852r14,4l134,3861r8,2l149,3864r7,1l165,3865r,575l114,4126r-40,l72,4144r-1,19l71,4182r1,18l77,4237r7,35l91,4308r6,37l99,4362r3,19l103,4400r,19l,4354xm,3379l,2455r14,48l27,2552r14,49l54,2650r13,48l79,2747r13,49l103,2845r11,48l124,2942r8,48l141,3039r8,48l155,3136r5,48l165,3233r,237l161,3504r-4,35l152,3573r-5,34l140,3641r-8,35l123,3710r-9,34l84,3739,,3379xm,2248l,1256r22,78l44,1412r21,79l86,1571r19,80l125,1732r20,80l165,1894r,1023l65,2462,,2248xm,1241l,139r23,28l46,195r21,29l88,253r20,30l127,314r19,32l165,377r,564l153,913,142,886,130,858,117,830,104,803,90,775,75,748,60,720,31,710r11,61l56,831r15,61l88,953r17,61l124,1075r20,61l165,1197r,452l148,1597r-17,-52l113,1493,94,1442,72,1391,50,1341,26,1291,,1241xm,120l,,13,23,26,45,39,67,51,90r14,21l77,133r14,22l103,177r-8,2l88,179r-8,-1l73,175r-7,-4l60,167r-6,-5l48,157,37,146,25,134r-6,-4l13,125,7,122,,120xm165,7633r,689l148,8313r-5,-41l140,8229r-3,-42l134,8144r-1,-42l133,8059r,-42l134,7974r3,-42l139,7889r3,-42l146,7804r8,-85l165,7633xm165,11193r,997l153,12166r-10,-23l132,12118r-8,-24l116,12069r-8,-25l103,12019r-5,-26l94,11967r-2,-26l90,11915r,-27l91,11862r3,-27l98,11809r5,-26l165,11193xe" fillcolor="#afd5f2" stroked="f">
                    <v:path arrowok="t" o:connecttype="custom" o:connectlocs="4,1541;11,1477;18,1414;21,1522;15,1577;8,1631;0,1685;4,1329;8,1265;13,1245;8,1234;3,1252;9,1190;21,1207;17,1349;11,1420;5,1490;0,1026;9,954;15,943;23,1041;18,1086;13,1131;4,1172;0,578;3,561;7,551;12,550;19,551;23,634;10,597;14,621;0,622;6,371;14,406;21,441;22,500;18,525;0,321;12,224;23,417;3,24;18,45;20,127;10,107;10,127;23,171;13,206;0,17;7,13;13,26;8,24;3,19;23,1189;19,1163;19,1133;23,1090;18,1731;14,1713;13,1694" o:connectangles="0,0,0,0,0,0,0,0,0,0,0,0,0,0,0,0,0,0,0,0,0,0,0,0,0,0,0,0,0,0,0,0,0,0,0,0,0,0,0,0,0,0,0,0,0,0,0,0,0,0,0,0,0,0,0,0,0,0,0,0"/>
                    <o:lock v:ext="edit" verticies="t"/>
                  </v:shape>
                  <v:shape id="Freeform 45" o:spid="_x0000_s1069" style="position:absolute;left:1565;top:343;width:23;height:1736;visibility:visible;mso-wrap-style:square;v-text-anchor:top" coordsize="163,1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" path="m,11081r,-920l8,10083r9,-78l27,9927r9,-77l45,9772r11,-78l65,9616r10,-78l86,9461r10,-77l106,9306r12,-78l128,9152r12,-78l151,8997r12,-77l163,9782r-10,81l143,9945r-11,81l122,10108r-9,81l102,10271r-10,81l83,10434r-11,81l62,10595r-11,81l41,10757r-10,81l20,10919r-10,81l,11081xm,9740l,8620r5,-31l10,8560r3,-29l16,8501,,8491,,8196r11,6l20,8224r14,26l49,8280r16,30l103,8310r11,-31l126,8247r7,-17l142,8215r9,-15l163,8187r,428l146,8685r-16,69l116,8824r-14,69l90,8964r-13,69l67,9104r-9,70l48,9245r-8,70l32,9386r-8,71l18,9527r-7,71l5,9668,,9740xm,7835l,6483r11,-12l23,6460r14,-11l51,6440r16,-8l85,6425r18,-5l123,6416r3,-10l130,6396r6,-9l141,6378r11,-17l163,6344r,317l154,6696r-8,37l138,6769r-8,36l117,6878r-12,73l96,7024r-9,74l78,7171r-7,75l64,7320r-7,73l49,7467r-8,75l33,7615r-10,74l12,7762,,7835xm,4265l,4126r7,37l13,4200r3,19l18,4239r2,20l20,4278,,4265xm,3985l,3707r11,1l23,3711r12,3l47,3718r13,4l72,3724r6,l86,3724r6,-2l99,3720r64,-262l163,4554r-9,-12l146,4529r-7,-13l131,4501r-14,-30l103,4440,31,3985r-31,xm,3591l,2616r14,63l29,2741r12,62l52,2865r11,63l71,2990r6,61l83,3113r1,31l85,3176r1,30l86,3237r-1,31l84,3298r-2,31l78,3359r-3,31l71,3420r-5,32l61,3482r-6,30l47,3543r-8,30l31,3603,1,3598,,3591xm,2403l,1417r21,87l43,1593r21,88l85,1770r20,89l125,1948r19,90l163,2128r,1023l,2403xm,1273l,794r17,61l35,916r20,62l75,1040r21,61l118,1163r23,61l163,1287r,564l148,1777r-17,-73l115,1631,95,1558r-9,-36l74,1486,64,1451,51,1414,40,1379,27,1344,13,1308,,1273xm,620l,104r22,35l45,175r22,36l88,248r20,39l127,325r18,39l163,404r,643l147,994,130,941,113,887,94,834,73,780,51,728,39,701,27,674,13,647,,620xm,37l,,5,9r5,9l15,27r5,9l15,37r-5,1l5,38,,37xm163,6990r,1111l156,8112r-7,12l141,8135r-10,10l121,8156r-10,9l98,8174r-13,9l65,8172r-4,-36l58,8100r-3,-38l52,8026r-1,-37l50,7952r,-37l50,7879r2,-74l57,7731r6,-74l70,7583r8,-74l89,7436r11,-75l112,7287r12,-74l137,7139r13,-75l163,6990xm163,10253r,1902l143,12150r-18,-26l108,12098r-16,-30l76,12039r-13,-31l49,11977r-11,-32l29,11913r-9,-33l14,11846r-4,-34l8,11778r-1,-17l7,11745r1,-18l9,11711r2,-18l14,11676r3,-17l20,11642,163,10253xe" fillcolor="#acd5f2" stroked="f">
                    <v:path arrowok="t" o:connecttype="custom" o:connectlocs="4,1418;11,1362;18,1307;22,1409;14,1467;7,1525;0,1583;2,1218;3,1175;16,1182;23,1169;14,1270;7,1320;2,1371;2,924;12,918;19,912;22,956;15,993;9,1045;3,1098;1,595;3,611;3,530;11,532;23,650;17,639;0,374;9,418;12,454;12,475;9,497;0,514;6,228;20,291;0,113;14,157;21,254;10,212;2,187;6,25;20,52;16,127;4,96;1,1;1,5;22,1159;16,1166;8,1157;7,1130;10,1083;17,1030;23,1736;11,1719;3,1697;1,1677;2,1665" o:connectangles="0,0,0,0,0,0,0,0,0,0,0,0,0,0,0,0,0,0,0,0,0,0,0,0,0,0,0,0,0,0,0,0,0,0,0,0,0,0,0,0,0,0,0,0,0,0,0,0,0,0,0,0,0,0,0,0,0"/>
                    <o:lock v:ext="edit" verticies="t"/>
                  </v:shape>
                  <v:shape id="Freeform 46" o:spid="_x0000_s1070" style="position:absolute;left:1576;top:377;width:24;height:1703;visibility:visible;mso-wrap-style:square;v-text-anchor:top" coordsize="163,1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" path="m,11813r,-997l144,9400r5,-25l153,9350r5,-25l163,9300r,1080l153,10460r-9,80l136,10621r-9,80l120,10781r-6,80l108,10940r-7,80l97,11100r-4,79l89,11259r-2,80l85,11418r,79l85,11576r1,79l86,11920r-25,-6l44,11891r-15,-25l13,11840,,11813xm,10206l,9258r8,-67l17,9124r10,-67l36,8990r9,-67l56,8855r9,-66l75,8722r11,-67l96,8588r11,-67l118,8454r10,-66l140,8320r11,-66l163,8187r,733l152,9000r-11,80l130,9160r-10,81l110,9321r-11,81l89,9482r-11,81l69,9643r-10,81l48,9805r-9,79l29,9964r-10,81l9,10125r-9,81xm,8777l,8074r21,l30,8051r8,-23l42,8015r5,-11l53,7991r6,-11l66,7970r8,-11l83,7949r10,-10l103,7931r13,-7l129,7918r15,-6l163,7929r,252l140,8177r-23,74l95,8325r-20,75l58,8475r-17,75l26,8626r-14,75l,8777xm,7945l,7256r7,-59l16,7137r10,-61l35,7016r10,-60l56,6896r10,-60l77,6776r11,-61l98,6655r11,-60l119,6535r9,-60l138,6414r8,-61l154,6293r-29,-15l112,6317r-12,38l89,6395r-11,39l69,6473r-9,39l51,6553r-7,39l31,6671r-13,80l8,6832,,6911,,6191r9,-4l19,6184r11,-2l41,6180r2,-8l46,6165r4,-8l54,6150r9,-13l71,6123r9,-13l86,6096r3,-8l90,6081r1,-9l91,6063r4,-8l102,6045r6,-4l114,6037r7,-4l129,6029r9,-11l148,6004r4,-10l157,5984r4,-10l163,5962r,1286l110,7579r,45l111,7673r1,25l112,7724r-2,25l108,7775r-5,24l97,7823r-3,13l89,7847r-5,12l78,7870r-6,11l65,7892r-8,10l47,7911r-9,10l27,7930r-12,8l3,7947,,7945xm,4063l,3488r8,-1l17,3484r93,-382l119,3101r7,l134,3102r7,3l147,3107r5,3l157,3113r6,4l163,3923,125,3704,95,3690r-4,12l88,3716r-2,13l84,3742r-1,14l82,3770r,14l82,3800r3,29l89,3860r5,31l100,3923r16,65l134,4055r8,34l150,4122r6,33l163,4189r,181l150,4367r-12,-4l126,4358r-11,-7l104,4343r-9,-8l87,4324,77,4314r-7,-11l62,4290r-7,-13l48,4263,35,4234,21,4204,,4063xm,3093l,2856r1,30l3,2916r1,29l4,2975r,29l3,3034r-1,30l,3093xm,2540l,1517r11,49l21,1616r12,50l43,1716r12,49l65,1815r10,50l86,1915r10,50l105,2014r11,50l125,2114r11,50l145,2213r9,49l163,2312r,715l153,3024r-8,-5l136,3014r-10,-6l118,3002r-8,-7l102,2987r-7,-7l,2540xm,1272l,820r18,57l39,933r20,57l80,1046r20,58l121,1161r21,56l163,1274r,780l153,2005r-8,-49l136,1907r-10,-48l118,1809r-9,-49l99,1711r-9,-49l81,1613,70,1564,60,1514,49,1466,38,1417,26,1368,13,1320,,1272xm,564l,,23,45,46,91r22,47l89,186r20,47l127,282r19,50l163,381r,699l142,1015,122,951,103,887,85,822,65,758,45,693,23,628,,564xe" fillcolor="#abd4f1" stroked="f">
                    <v:path arrowok="t" o:connecttype="custom" o:connectlocs="23,1336;21,1506;16,1563;13,1620;13,1703;0,1688;4,1294;11,1246;19,1198;22,1286;15,1343;7,1401;0,1458;6,1147;10,1139;17,1132;21,1168;6,1222;0,1037;7,994;14,951;21,908;13,914;6,942;0,885;6,882;10,875;13,868;17,863;22,856;16,1083;16,1107;13,1121;8,1129;0,1135;3,498;21,444;24,560;13,533;12,543;17,570;24,598;17,622;10,615;3,601;0,417;0,438;3,231;11,266;18,302;24,432;17,429;0,182;12,149;24,293;17,258;10,223;2,189;7,13;21,47;15,127;0,81" o:connectangles="0,0,0,0,0,0,0,0,0,0,0,0,0,0,0,0,0,0,0,0,0,0,0,0,0,0,0,0,0,0,0,0,0,0,0,0,0,0,0,0,0,0,0,0,0,0,0,0,0,0,0,0,0,0,0,0,0,0,0,0,0,0"/>
                    <o:lock v:ext="edit" verticies="t"/>
                  </v:shape>
                  <v:shape id="Freeform 47" o:spid="_x0000_s1071" style="position:absolute;left:1588;top:401;width:23;height:1679;visibility:visible;mso-wrap-style:square;v-text-anchor:top" coordsize="164,1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" path="m,11751l,9849,63,9232r13,-71l90,9091r12,-70l115,8951r12,-70l140,8812r12,-71l164,8672r,955l146,9743r-17,118l113,9978r-16,116l83,10211r-15,116l56,10445r-12,116l34,10677r-10,116l17,10909r-6,116l7,11142r-3,115l4,11372r1,115l5,11752r-5,-1xm,9378l,8516r10,-63l19,8390r11,-63l40,8264r10,-62l61,8139r11,-63l83,8013r-24,-4l50,8034r-8,25l35,8085r-7,25l20,8136r-7,24l7,8186,,8211,,7783r6,-6l13,7770r7,-5l28,7760r8,-4l44,7752r10,-4l63,7744r39,35l110,7777r6,-5l121,7768r3,-5l127,7757r2,-6l131,7743r1,-8l137,7721r5,-16l145,7699r5,-6l156,7686r8,-4l164,8189r-12,75l141,8338r-11,73l119,8486r-10,74l98,8634r-10,75l77,8783r-10,75l58,8931r-11,75l38,9081r-9,74l19,9229r-9,75l,9378xm,7697l,6586r10,-57l20,6471r10,-57l40,6356r8,-58l58,6240r8,-58l73,6125,44,6110r-12,37l20,6183r-10,37l,6257,,5940r5,-11l8,5919r2,-12l10,5895r4,-8l21,5877r6,-4l33,5869r7,-4l48,5861r5,-5l58,5849r6,-8l69,5831r5,-12l78,5808r4,-13l83,5782r14,-4l109,5784r10,8l127,5802r9,10l149,5835r15,23l164,6566,29,7411r,33l30,7479r1,36l31,7553r-1,18l29,7590r-2,19l23,7627r-4,18l14,7663r-6,17l,7697xm,4150l,3054,29,2934r11,-1l50,2934r10,3l67,2940r7,3l82,2948r6,6l94,2959r11,14l119,2985r6,5l134,2996r8,4l151,3003r7,-9l164,2983r,1179l157,4139r-6,-23l144,4093r-7,-23l44,3536,14,3522r-5,17l5,3557r-2,19l1,3594r,20l2,3634r1,20l5,3675r7,43l21,3761r11,45l43,3850r12,46l66,3942r10,45l84,4032r3,23l89,4077r2,21l91,4120r,21l90,4162r-3,20l83,4202r-13,-2l58,4196r-11,-5l36,4184r-9,-7l17,4169r-9,-8l,4150xm,2747l,1724r13,63l26,1851r12,64l50,1978r13,63l74,2105r12,62l97,2230r13,37l121,2305r10,37l141,2378r7,38l154,2452r5,36l164,2525r,156l162,2703r-4,23l155,2748r-5,22l146,2791r-6,22l134,2835r-7,22l121,2860r-6,2l109,2863r-8,l94,2862r-8,-2l78,2858r-8,-3l56,2846,40,2836,27,2824,14,2812,,2747xm,1447l,883r21,57l42,997r21,57l84,1111r20,58l125,1226r20,57l164,1340r,894l150,2187r-12,-48l126,2090r-11,-48l103,1994r-9,-50l84,1895,74,1845r-9,-48l56,1747,46,1697r-8,-50l29,1596,19,1547r-9,-50l,1447xm,643l,,24,57r23,58l68,174r21,60l109,294r18,61l146,415r18,60l164,1172r-10,-35l145,1102r-9,-36l127,1031,108,983,90,935,73,886,58,838,43,789,29,741,14,692,,643xm164,6981r,467l127,7622r-6,-20l117,7584r-5,-20l109,7544r-4,-19l102,7505r-2,-20l99,7465r-2,-39l97,7387r1,-41l101,7306r6,-40l112,7226r7,-42l126,7144r18,-81l164,6981xe" fillcolor="#a9d3f1" stroked="f">
                    <v:path arrowok="t" o:connecttype="custom" o:connectlocs="13,1299;21,1249;16,1426;6,1509;1,1592;0,1679;4,1190;12,1145;4,1159;0,1112;5,1108;15,1111;18,1107;20,1100;21,1181;14,1234;7,1287;0,1340;4,916;10,875;0,894;1,842;6,838;10,833;14,825;21,834;4,1069;4,1087;0,1100;7,419;12,422;19,428;23,595;6,505;0,513;2,531;9,563;13,585;12,600;4,597;0,246;9,292;17,329;22,355;22,393;18,408;13,409;6,405;0,126;15,167;21,312;13,278;6,242;0,207;10,25;23,68;18,147;6,113;23,1064;15,1078;14,1061;16,1032" o:connectangles="0,0,0,0,0,0,0,0,0,0,0,0,0,0,0,0,0,0,0,0,0,0,0,0,0,0,0,0,0,0,0,0,0,0,0,0,0,0,0,0,0,0,0,0,0,0,0,0,0,0,0,0,0,0,0,0,0,0,0,0,0,0"/>
                    <o:lock v:ext="edit" verticies="t"/>
                  </v:shape>
                  <v:shape id="Freeform 48" o:spid="_x0000_s1072" style="position:absolute;left:1600;top:431;width:23;height:1429;visibility:visible;mso-wrap-style:square;v-text-anchor:top" coordsize="164,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" path="m,9999l,8919r12,-65l25,8788r11,-66l47,8657r12,-65l70,8526r12,-65l92,8396r10,-66l113,8265r9,-66l131,8133r9,-65l148,8001r8,-65l164,7870r,1033l152,8971r-10,69l130,9108r-11,69l109,9245r-12,69l87,9382r-11,68l66,9519r-10,68l45,9657r-9,68l27,9794r-10,68l9,9931,,9999xm,8539l,7806r1,-6l,7800,,7548r20,18l29,7563r6,-4l40,7554r4,-7l48,7533r5,-17l55,7508r2,-9l60,7491r5,-7l70,7476r7,-5l87,7466r12,-3l138,7487r7,-13l151,7461r6,-14l164,7433r,168l143,7605r-10,58l123,7721r-9,58l104,7837r-9,59l86,7954r-10,58l67,8070r-8,59l49,8187r-8,58l33,8304r-8,58l16,8421r-8,59l,8539xm,6867l,5581r1,-6l1,5569r14,-4l25,5570r7,5l39,5582r6,7l57,5605r11,17l79,5639r12,18l97,5665r9,8l114,5680r9,7l153,5682r11,-25l164,6104r-6,-26l153,6051r-7,-26l138,6000,,6867xm,3989l,3808r4,23l7,3854r1,24l9,3901r,23l8,3945r-3,22l1,3989r-1,xm,3542l,2736r15,14l31,2766r7,7l47,2781r11,5l69,2790r6,-8l81,2773r4,-9l89,2755r7,-20l102,2714r6,-23l112,2669r3,-23l118,2621r6,-49l133,2521r6,-24l145,2472r8,-23l164,2426r,677l157,3068r-6,-35l145,2996r-7,-35l130,2977r-6,15l119,3008r-5,15l111,3041r-3,17l104,3075r-1,18l102,3110r-1,19l101,3147r1,19l104,3204r5,39l120,3321r13,80l139,3439r6,40l149,3516r4,37l155,3577r3,24l161,3626r3,24l164,5427r-12,34l140,5496r-13,34l114,5565r-8,-50l99,5464r-5,-50l91,5362r-2,-50l88,5260r1,-52l90,5155r2,-53l95,5049r3,-53l102,4943r9,-108l119,4728r4,-55l126,4619r3,-55l131,4510r2,-55l134,4400r-1,-54l130,4291r-3,-55l123,4182r-7,-55l109,4073,98,4019,86,3964,71,3910,55,3857,,3542xm,2646l,1931r4,22l8,1974r4,21l15,2017r14,41l41,2097r11,40l61,2177r8,39l75,2256r6,39l84,2333r1,40l85,2411r-1,40l80,2489r-6,38l66,2566r-9,39l45,2644r-5,2l35,2648r-5,1l25,2650r-7,l12,2649r-6,-1l,2646xm,1673l,893r23,64l45,1020r23,65l89,1149r21,63l128,1276r19,64l164,1404r,851l149,2220r-13,-35l123,2150r-12,-35l99,2078,88,2043,77,2007,67,1970,48,1897,31,1823,15,1748,,1673xm,699l,,19,60r20,59l57,179r17,59l92,298r18,59l126,417r17,59l148,495r5,19l158,534r6,18l164,1243r-16,-53l133,1137r-15,-52l102,1032,87,979,72,925,59,872,45,818,33,788,21,759,10,729,,699xm164,6386r,462l45,7409r-8,-30l30,7348r-7,-31l19,7286r-2,-31l15,7223r,-31l15,7160r2,-31l19,7097r3,-32l27,7033r5,-32l37,6969r6,-32l50,6905r14,-65l80,6775r16,-65l112,6646r15,-66l142,6516r6,-32l154,6452r6,-34l164,6386xm164,7210r,71l158,7292r-5,11l148,7315r-5,11l164,7210xe" fillcolor="#a7d1f0" stroked="f">
                    <v:path arrowok="t" o:connecttype="custom" o:connectlocs="5,1246;13,1200;20,1153;21,1282;14,1331;6,1380;0,1429;0,1079;6,1079;8,1071;14,1067;23,1062;16,1112;9,1153;4,1195;0,798;4,797;11,806;17,813;21,865;0,544;1,561;0,506;7,397;12,395;16,381;19,357;22,438;17,428;15,439;14,452;19,491;22,515;20,785;13,774;13,737;16,691;18,645;18,605;12,567;0,276;4,294;11,322;12,350;6,378;3,379;0,128;15,173;21,317;12,292;2,250;5,17;18,60;23,79;14,147;5,113;23,979;3,1041;2,1019;5,996;13,959;22,922;22,1042" o:connectangles="0,0,0,0,0,0,0,0,0,0,0,0,0,0,0,0,0,0,0,0,0,0,0,0,0,0,0,0,0,0,0,0,0,0,0,0,0,0,0,0,0,0,0,0,0,0,0,0,0,0,0,0,0,0,0,0,0,0,0,0,0,0,0"/>
                    <o:lock v:ext="edit" verticies="t"/>
                  </v:shape>
                  <v:shape id="Freeform 49" o:spid="_x0000_s1073" style="position:absolute;left:1611;top:469;width:24;height:1307;visibility:visible;mso-wrap-style:square;v-text-anchor:top" coordsize="164,9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" path="m,9152l,8197r8,-53l17,8091r8,-52l33,7986r7,-53l48,7880r8,-52l62,7775r6,-53l75,7669r6,-53l87,7562r5,-53l96,7455r5,-54l106,7347r-20,-9l61,7343r-8,46l45,7435r-8,47l30,7529r-8,46l14,7621r-7,47l,7714,,7207r8,-4l17,7201r39,24l70,7196r15,-30l98,7136r14,-30l125,7075r13,-31l151,7013r13,-31l164,8138r-11,63l143,8264r-9,64l123,8391r-10,63l102,8517r-10,64l82,8644r-11,63l61,8770r-10,65l40,8898r-10,63l19,9025r-9,64l,9152xm,6973l,6506r12,-49l24,6408r12,-48l47,6311r11,-49l67,6213r8,-47l83,6117r5,-48l91,6021r1,-24l92,5973r,-24l91,5925r-2,-23l87,5878r-3,-23l80,5831r-5,-23l70,5784r-7,-23l56,5738,,6091,,5383r8,11l17,5405r12,11l41,5425r30,-5l154,5229r6,1l164,5233r,988l140,6344r,11l139,6366r-3,13l132,6393r-11,29l110,6452,,6973xm,3687l,2508r8,-17l15,2472r5,-21l25,2430r7,-43l38,2340r3,-23l45,2293r4,-23l54,2247r6,-24l67,2200r8,-22l86,2157r7,-1l99,2156r7,-3l112,2151r6,-2l123,2146r5,-3l134,2139r8,-9l150,2119r7,-11l164,2094r,1377l160,3423r-6,-49l149,3327r-5,-49l138,3230r-5,-48l126,3134r-7,-48l113,3037r-7,-47l98,2941r-8,-48l83,2844r-9,-48l65,2748r-9,-49l48,2715r-6,15l37,2746r-5,15l29,2779r-3,17l22,2813r-1,18l20,2848r-1,19l19,2885r1,19l22,2942r5,39l38,3059r13,80l57,3177r6,40l67,3254r4,37l76,3341r6,49l88,3440r6,50l100,3539r7,50l113,3639r6,51l125,3739r7,50l138,3839r6,51l149,3940r5,49l160,4040r4,50l164,4780r-9,66l144,4912r-6,33l132,4978r-8,33l116,5043r-8,34l99,5109r-10,32l79,5174r-11,32l57,5238r-13,33l32,5303r-8,-48l17,5208r-4,-48l9,5112,7,5063,6,5014r,-48l7,4916r2,-50l11,4816r3,-51l17,4716r9,-102l34,4511r7,-102l47,4306r2,-52l51,4202r1,-52l51,4098r-2,-50l47,3996r-4,-52l38,3892r-7,-51l22,3789,12,3738,,3687xm,2206l,2050r2,19l3,2089r,20l4,2129r-1,19l3,2168r-1,19l,2206xm,1759l,865r24,74l46,1012r21,73l86,1159r9,36l103,1232r8,37l118,1305r6,36l130,1378r6,37l140,1451r4,36l147,1524r2,35l151,1595r,37l151,1668r-1,35l148,1740r-3,36l141,1811r-5,35l130,1883r-7,35l115,1953r-9,36l95,2024,82,1992,68,1959,56,1926,43,1893,32,1860,20,1827,10,1793,,1759xm,697l,,8,27r7,27l24,81r7,27l38,135r7,26l54,188r7,26l75,266r14,51l102,369r13,52l127,473r13,52l152,577r12,52l164,1294r-18,-75l127,1144r-20,-74l86,996,64,921,42,846,21,772,,697xm164,6494r,322l152,6848r-12,31l127,6911r-12,31l102,6973r-13,30l75,7034r-14,30l164,6494xe" fillcolor="#a5d0f0" stroked="f">
                    <v:path arrowok="t" o:connecttype="custom" o:connectlocs="4,1148;9,1110;13,1072;9,1049;3,1082;1,1029;14,1019;24,997;18,1198;10,1243;3,1289;2,922;10,887;13,856;13,839;9,823;2,772;23,747;20,909;0,996;3,350;7,327;11,311;16,307;21,304;23,489;19,454;14,420;8,385;4,397;3,409;6,437;10,470;15,505;19,541;23,577;20,706;14,730;6,753;1,730;1,695;5,644;8,593;6,556;0,315;1,304;0,251;13,166;18,192;22,218;22,243;19,269;12,284;3,261;1,4;7,23;15,53;24,90;13,142;24,927;17,991;24,927" o:connectangles="0,0,0,0,0,0,0,0,0,0,0,0,0,0,0,0,0,0,0,0,0,0,0,0,0,0,0,0,0,0,0,0,0,0,0,0,0,0,0,0,0,0,0,0,0,0,0,0,0,0,0,0,0,0,0,0,0,0,0,0,0,0"/>
                    <o:lock v:ext="edit" verticies="t"/>
                  </v:shape>
                  <v:shape id="Freeform 50" o:spid="_x0000_s1074" style="position:absolute;left:1623;top:510;width:24;height:1193;visibility:visible;mso-wrap-style:square;v-text-anchor:top" coordsize="164,8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" path="m,8351l,7318r3,-33l6,7252r3,-32l12,7188r3,-32l18,7123r2,-33l24,7057,4,7048r-4,1l,6881r23,-49l44,6781r22,-50l87,6680r20,-52l126,6576r19,-53l164,6470r,828l154,7363r-9,66l136,7494r-10,65l116,7626r-9,65l96,7756r-10,67l75,7888r-10,67l54,8020r-11,66l32,8153r-11,65l11,8284,,8351xm,6729r,-71l92,6148r72,-447l164,6268r-17,59l128,6386r-18,58l90,6502r-21,58l47,6617r-22,56l,6729xm,6296l,5834r4,-35l7,5764r2,-37l10,5692r,-35l8,5622,5,5586,,5552,,5105,72,4939r6,1l82,4943r4,3l89,4950r6,10l100,4971r6,11l114,4991r4,4l123,4998r5,3l136,5002r28,-15l164,5515,58,6054r,11l57,6076r-3,13l50,6103r-11,29l28,6162,,6296xm,4875l,3098r13,111l28,3321r13,112l55,3545r13,112l79,3770r5,56l88,3882r4,56l95,3994r2,56l98,4106r1,56l98,4218r-1,55l95,4329r-3,55l87,4439r-6,55l73,4549r-8,55l56,4659r-13,54l31,4767r-15,54l,4875xm,2551l,1874r2,-4l4,1867r9,-1l23,1864r8,-3l39,1858r7,-5l53,1848r6,-6l65,1834r5,-7l74,1819r6,-9l84,1800r7,-20l96,1759r9,-35l112,1690r6,-34l122,1622r4,-34l131,1554r2,-34l134,1487r1,-34l135,1419r-1,-33l133,1352r-2,-33l127,1286r-3,-34l120,1219r-9,-66l99,1086,86,1021,70,955,54,888,37,823,18,757,,691,,,23,90r21,88l65,266r21,89l106,444r18,89l144,622r20,89l164,2381r-4,-20l155,2342r-4,-20l147,2302r-3,-19l139,2263r-4,-20l131,2223r-39,11l101,2291r10,58l119,2406r9,58l138,2521r8,58l155,2636r9,58l164,4851r-28,l136,4708r,-144l135,4420r-2,-143l131,4133r-4,-143l123,3846r-6,-143l110,3558,100,3415,90,3271,77,3128r-8,-73l61,2984r-8,-73l43,2840r-9,-73l23,2695,12,2623,,2551xm,1703l,852r13,56l26,964r11,55l46,1075r9,56l61,1186r5,56l68,1297r1,55l68,1407r-1,28l65,1462r-2,28l60,1517r-4,27l52,1572r-5,27l41,1626r-6,27l29,1680r-8,27l13,1734r-3,-7l7,1718r-4,-7l,1703xe" fillcolor="#a2cff0" stroked="f">
                    <v:path arrowok="t" o:connecttype="custom" o:connectlocs="1,1036;3,1018;0,1007;10,962;21,932;21,1061;16,1099;10,1136;3,1174;0,951;22,904;10,937;0,899;1,818;1,798;11,706;14,709;17,714;24,712;8,868;4,880;2,458;10,522;13,563;14,595;13,626;10,658;2,689;0,267;5,266;9,263;12,259;15,246;18,227;20,208;19,188;16,165;8,127;0,0;13,51;24,102;22,332;20,320;16,336;21,368;20,693;19,611;17,529;11,447;6,406;0,364;4,138;9,169;10,201;9,217;6,232;2,248;0,243" o:connectangles="0,0,0,0,0,0,0,0,0,0,0,0,0,0,0,0,0,0,0,0,0,0,0,0,0,0,0,0,0,0,0,0,0,0,0,0,0,0,0,0,0,0,0,0,0,0,0,0,0,0,0,0,0,0,0,0,0,0"/>
                    <o:lock v:ext="edit" verticies="t"/>
                  </v:shape>
                  <v:shape id="Freeform 51" o:spid="_x0000_s1075" style="position:absolute;left:1635;top:558;width:23;height:1073;visibility:visible;mso-wrap-style:square;v-text-anchor:top" coordsize="164,7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" path="m,7509l,6353r24,-60l46,6232r22,-62l89,6107r21,-63l128,5981r18,-64l164,5854r,649l137,6493r-6,63l123,6620r-7,62l109,6745r-8,64l93,6872r-8,63l77,6999r-10,64l58,7126r-9,63l39,7254r-9,63l19,7381r-9,64l,7509xm,6187l,5865r10,-56l151,4928r-18,-9l,5592,,4604r6,6l11,4619r5,9l22,4637r5,10l34,4654r4,4l42,4660r5,2l54,4663r34,-19l91,4639r3,-6l96,4626r2,-7l100,4610r4,-9l108,4593r5,-7l142,4566r6,l153,4567r6,2l164,4571r,1007l147,5655r-16,78l113,5810r-20,76l72,5963r-22,75l26,6114,,6187xm,4151l,3461r7,87l12,3634r3,87l17,3808r,43l16,3894r-1,42l13,3980r-2,42l8,4065r-4,43l,4151xm,2842l,1465r4,-10l8,1444r3,-12l14,1420r12,-49l35,1323r6,-48l46,1228r5,-48l53,1132r,-46l52,1038,50,991,45,945,40,897,34,850,27,804,18,758,10,711,,665,,,19,90r20,89l59,269r20,91l99,450r21,90l141,630r23,92l164,1709r-3,-10l158,1687r-4,-11l151,1664r3,28l158,1720r3,29l164,1777r,766l152,2461r-12,-83l127,2296r-14,-83l98,2131,83,2049,66,1966,49,1884r-39,11l22,1967r11,73l44,2113r12,72l67,2257r11,72l88,2402r10,73l109,2547r9,73l126,2692r9,72l143,2837r7,72l158,2982r6,72l164,4089r-5,53l152,4194r-7,53l138,4300r-7,53l122,4406r-9,53l103,4512r-49,l54,4408r,-105l53,4200r,-105l52,3990,51,3886,49,3782,46,3678,43,3573,39,3469,35,3365,30,3260,24,3156,16,3051,9,2947,,2842xe" fillcolor="#a1ceef" stroked="f">
                    <v:path arrowok="t" o:connecttype="custom" o:connectlocs="3,899;12,873;20,846;19,928;16,955;13,982;9,1009;5,1037;1,1064;0,838;19,703;1,659;3,663;5,666;8,666;13,662;14,659;16,655;21,653;23,797;16,830;7,863;0,593;2,519;2,550;2,569;1,587;0,209;2,205;5,189;7,169;7,148;6,128;3,108;0,0;8,38;17,77;23,244;22,239;22,246;23,363;18,328;12,293;1,271;6,302;11,333;15,364;19,395;22,426;22,592;19,614;16,637;8,630;7,585;7,540;5,496;3,451;0,406" o:connectangles="0,0,0,0,0,0,0,0,0,0,0,0,0,0,0,0,0,0,0,0,0,0,0,0,0,0,0,0,0,0,0,0,0,0,0,0,0,0,0,0,0,0,0,0,0,0,0,0,0,0,0,0,0,0,0,0,0,0"/>
                    <o:lock v:ext="edit" verticies="t"/>
                  </v:shape>
                  <v:shape id="Freeform 52" o:spid="_x0000_s1076" style="position:absolute;left:1647;top:612;width:23;height:941;visibility:visible;mso-wrap-style:square;v-text-anchor:top" coordsize="164,6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" path="m,6587l,5759r27,-84l52,5590r24,-85l97,5419r20,-86l135,5247r15,-86l164,5075r,989l159,6101r-3,37l151,6175r-3,37l145,6250r-3,37l140,6324r-2,38l130,6350r-8,-12l117,6324r-4,-13l110,6296r-2,-14l107,6267r-1,-15l105,6221r-3,-31l99,6175r-4,-15l91,6145r-6,-13l55,6121r-6,58l42,6237r-6,58l30,6354r-7,58l15,6470r-8,59l,6587xm,5557l,4990,69,4556r-18,-9l,4804,,4276r6,-4l9,4267r3,-6l14,4254r2,-7l18,4238r4,-9l26,4221r5,-7l60,4194r8,1l76,4197r7,3l88,4204r5,6l98,4216r5,7l107,4229r8,14l124,4256r7,5l137,4265r7,5l153,4272r5,-9l164,4254r,442l157,4749r-9,53l141,4856r-8,53l124,4962r-8,54l107,5070r-10,55l87,5179r-11,54l65,5287r-12,55l40,5396r-12,54l14,5503,,5557xm,4140l,1983r18,134l36,2251r17,134l66,2520r7,66l79,2653r6,68l89,2787r4,68l97,2922r2,68l103,3056r1,67l105,3191r,67l104,3326r-2,67l99,3460r-3,68l91,3596r-5,68l80,3731r-8,69l64,3867r-9,69l44,4003r-11,68l21,4140r-21,xm,1670l,,17,80r19,80l55,241r20,81l95,401r21,81l139,563r25,81l164,782,129,715,94,745r10,29l112,803r8,29l130,861r8,30l146,920r8,29l164,979r,718l153,1646r-11,-51l132,1545r-13,-50l108,1444,95,1393,83,1342,69,1292r6,48l80,1389r5,48l90,1485r6,49l102,1582r6,49l114,1679r6,49l126,1777r7,49l139,1874r6,49l151,1972r7,49l164,2069r,2058l163,4131r-20,-6l136,4098r-6,-28l124,4043r-3,-27l120,4003r-1,-15l119,3975r1,-15l121,3946r1,-16l125,3916r4,-16l137,3757r6,-142l146,3544r1,-70l149,3403r1,-70l150,3262r,-69l149,3122r-1,-69l146,2982r-3,-69l141,2843r-4,-69l133,2704r-4,-69l122,2565r-5,-69l111,2426r-7,-68l96,2288r-8,-68l79,2150,69,2082,59,2013,49,1945,37,1875,26,1807,13,1739,,1670xe" fillcolor="#9ecdef" stroked="f">
                    <v:path arrowok="t" o:connecttype="custom" o:connectlocs="7,799;19,750;22,872;20,893;18,907;15,899;15,889;13,878;6,891;2,924;0,713;0,611;2,608;4,603;11,600;14,602;17,608;21,610;22,678;17,709;12,740;6,771;0,591;7,341;12,389;14,427;15,465;13,504;10,543;5,582;0,0;11,46;23,92;15,111;19,127;23,242;17,214;10,185;13,212;16,240;19,268;23,296;19,585;17,572;17,564;19,537;21,486;21,446;20,406;17,366;13,327;8,288;2,248" o:connectangles="0,0,0,0,0,0,0,0,0,0,0,0,0,0,0,0,0,0,0,0,0,0,0,0,0,0,0,0,0,0,0,0,0,0,0,0,0,0,0,0,0,0,0,0,0,0,0,0,0,0,0,0,0"/>
                    <o:lock v:ext="edit" verticies="t"/>
                  </v:shape>
                  <v:shape id="Freeform 53" o:spid="_x0000_s1077" style="position:absolute;left:1658;top:662;width:24;height:858;visibility:visible;mso-wrap-style:square;v-text-anchor:top" coordsize="163,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" path="m,5781l,5132r15,-64l30,5004r14,-65l57,4875r11,-64l79,4746r8,-64l95,4618r7,-64l107,4491r4,-62l113,4367r2,-63l115,4243r-2,-60l110,4123r-5,43l99,4211r-6,45l87,4300r-5,46l76,4392r-7,45l62,4483r-6,47l49,4576r-8,46l33,4669r-7,46l17,4762r-9,48l,4856,,3849r4,4l9,3857r3,4l16,3867r8,11l30,3889r8,11l47,3909r5,4l58,3917r6,4l71,3922r17,-29l109,3859r11,-16l134,3824r14,-18l163,3788r,1415l153,5253r-8,50l136,5354r-8,50l118,5455r-7,51l103,5555r-8,51l88,5657r-6,51l77,5758r-6,51l66,5859r-4,51l59,5961r-3,51l48,6000r-8,-12l35,5974r-4,-13l28,5946r-2,-14l25,5917r-1,-15l23,5871r-3,-31l17,5825r-4,-15l9,5795,3,5782,,5781xm,3367l,2332r4,65l9,2461r3,64l15,2590r3,65l21,2719r1,65l23,2848r,65l22,2978r-2,65l17,3107r-3,66l10,3237r-5,65l,3367xm,1821l,1055r10,91l21,1236r11,91l43,1420r12,91l66,1602r12,93l90,1786r11,92l112,1970r10,93l133,2155r8,92l149,2340r8,92l163,2523r,715l158,3307r-8,67l142,3442r-9,68l122,3578r-12,68l96,3713r-15,68l61,3775r-7,-27l48,3720r-6,-27l39,3666r-1,-13l37,3638r,-13l38,3610r1,-14l40,3580r3,-14l47,3550r6,-110l59,3330r4,-110l66,3112r1,-109l68,2894,67,2786,65,2678,62,2570,57,2462,51,2355,43,2248,34,2142,25,2035,12,1928,,1821xm,987l,,14,57r15,57l45,171r17,57l79,286r17,57l115,400r20,58l135,467r1,11l138,488r4,11l151,521r12,23l163,589,47,365,12,395r21,66l53,529r19,67l91,663r19,68l129,798r17,68l163,933r,912l157,1791r-9,-54l141,1683r-8,-53l123,1576r-9,-54l105,1469,94,1415,84,1362,74,1309,62,1255,51,1201,38,1148,26,1094,13,1041,,987xe" fillcolor="#9eccee" stroked="f">
                    <v:path arrowok="t" o:connecttype="custom" o:connectlocs="4,714;12,677;16,641;17,606;15,601;11,627;7,653;3,680;1,550;4,553;8,558;13,556;22,543;21,757;16,786;12,815;9,843;6,855;4,847;3,833;0,825;1,342;3,379;3,416;2,453;0,260;5,189;11,242;18,294;23,347;22,482;16,520;8,535;6,521;6,513;8,491;10,429;9,367;5,306;0,141;7,24;17,57;20,70;24,84;8,75;19,114;23,256;18,225;12,194;6,164" o:connectangles="0,0,0,0,0,0,0,0,0,0,0,0,0,0,0,0,0,0,0,0,0,0,0,0,0,0,0,0,0,0,0,0,0,0,0,0,0,0,0,0,0,0,0,0,0,0,0,0,0,0"/>
                    <o:lock v:ext="edit" verticies="t"/>
                  </v:shape>
                  <v:shape id="Freeform 54" o:spid="_x0000_s1078" style="position:absolute;left:1670;top:704;width:23;height:774;visibility:visible;mso-wrap-style:square;v-text-anchor:top" coordsize="163,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" path="m,5420l,4431r9,-77l19,4277r6,-77l29,4125r3,-76l33,3975r-1,-37l32,3901r-2,-36l28,3829r-3,27l22,3884r-5,28l14,3940r-4,28l7,3996r-4,28l,4052,,3610r9,-17l21,3576r11,-18l46,3539r14,-19l76,3500r17,-19l111,3462r6,-76l123,3311r5,-75l133,3160r3,-75l140,3009r2,-75l145,2859r1,-76l147,2708r1,-75l147,2557r,-76l145,2406r-2,-75l141,2255r-4,-75l133,2105r-4,-76l122,1954r-5,-75l110,1804r-7,-76l94,1654r-9,-76l75,1503,64,1428,53,1353,40,1278,28,1202,14,1128,,1053,,335r23,82l46,500r21,83l88,666r20,83l128,832r18,83l163,998r,3469l152,4526r-10,59l131,4645r-12,59l109,4763r-12,61l86,4883r-11,59l64,5002r-10,59l43,5121r-10,59l24,5241r-9,59l7,5360,,5420xm,3483l,1425r15,130l31,1685r15,129l58,1944r12,130l80,2203r4,65l87,2333r2,64l91,2462r2,64l93,2591r,65l92,2720r-2,64l87,2849r-3,63l79,2976r-6,65l66,3104r-8,64l49,3231r-11,64l27,3358r-14,63l,3483xm,138l,,6,21r6,20l19,61r6,21l32,103r6,20l46,143r7,21l52,171r1,8l54,187r2,7l62,211r7,16l79,244r8,19l95,281r7,20l87,306,,138xe" fillcolor="#9cccee" stroked="f">
                    <v:path arrowok="t" o:connecttype="custom" o:connectlocs="1,622;4,589;5,562;4,547;2,559;1,571;0,516;5,508;11,500;17,484;19,451;20,419;21,387;21,354;20,322;18,290;16,258;12,225;7,193;2,161;3,60;12,95;21,131;21,646;17,672;12,697;8,723;3,748;0,774;2,222;8,278;12,324;13,352;13,379;12,407;10,434;7,461;2,489;0,0;3,9;5,18;7,24;8,28;11,35;14,43" o:connectangles="0,0,0,0,0,0,0,0,0,0,0,0,0,0,0,0,0,0,0,0,0,0,0,0,0,0,0,0,0,0,0,0,0,0,0,0,0,0,0,0,0,0,0,0,0"/>
                    <o:lock v:ext="edit" verticies="t"/>
                  </v:shape>
                  <v:shape id="Freeform 55" o:spid="_x0000_s1079" style="position:absolute;left:1682;top:739;width:23;height:666;visibility:visible;mso-wrap-style:square;v-text-anchor:top" coordsize="164,4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" path="m,4659l,3244r7,-8l14,3228r9,-8l30,3212r9,-120l48,2973r7,-119l60,2733r3,-119l66,2495r1,-119l66,2255,64,2136,60,2017,55,1897,48,1778,38,1659,28,1540,14,1420,,1301,,389r13,54l27,498r12,54l52,607r12,54l76,716r11,55l97,825r11,55l117,935r10,54l135,1044r8,55l150,1153r8,55l164,1263r,1891l159,3147r-7,-5l146,3138r-8,-4l144,3181r5,46l154,3275r3,47l159,3369r1,47l161,3464r-1,46l159,3558r-2,48l155,3654r-5,46l147,3748r-5,48l137,3843r-5,48l119,3987r-14,95l89,4178r-16,96l55,4370r-19,96l19,4562,,4659xm,2694l,1979r5,91l9,2159r2,90l12,2338r,89l10,2517r-4,88l,2694xm,45l,,6,13r5,12l16,37r5,14l6,56,,45xe" fillcolor="#9acbee" stroked="f">
                    <v:path arrowok="t" o:connecttype="custom" o:connectlocs="0,464;2,461;4,459;7,425;8,391;9,357;9,322;8,288;7,254;4,220;0,186;2,63;5,79;9,94;12,110;15,126;18,141;20,157;22,173;23,451;21,449;19,448;21,461;22,475;22,488;22,502;22,515;21,529;20,543;19,556;15,584;10,611;5,638;0,666;0,283;1,309;2,334;1,360;0,385;0,0;2,4;3,7;0,6" o:connectangles="0,0,0,0,0,0,0,0,0,0,0,0,0,0,0,0,0,0,0,0,0,0,0,0,0,0,0,0,0,0,0,0,0,0,0,0,0,0,0,0,0,0,0"/>
                    <o:lock v:ext="edit" verticies="t"/>
                  </v:shape>
                  <v:shape id="Freeform 56" o:spid="_x0000_s1080" style="position:absolute;left:1693;top:846;width:21;height:496;visibility:visible;mso-wrap-style:square;v-text-anchor:top" coordsize="144,3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" path="m,3469l,,14,72r14,70l39,214r13,71l62,356r10,71l80,499r8,72l94,642r7,71l105,784r3,72l111,927r1,72l111,1071r-1,71l112,1233r1,91l112,1414r-1,89l110,1592r-2,90l107,1771r-2,89l105,1948r,88l107,2124r3,88l112,2256r3,44l118,2343r4,44l127,2430r5,44l138,2518r6,43l139,2558r-5,-4l130,2550r-4,-4l119,2535r-5,-10l111,2512r-3,-12l106,2486r-2,-13l102,2461r-2,-14l96,2435r-4,-13l89,2417r-3,-5l83,2407r-4,-6l74,2397r-6,-4l63,2389r-7,-3l64,2452r6,68l76,2587r2,68l79,2722r-1,67l75,2857r-5,67l65,2993r-6,67l52,3129r-10,67l33,3264r-10,69l12,3400,,3469xe" fillcolor="#98caee" stroked="f">
                    <v:path arrowok="t" o:connecttype="custom" o:connectlocs="0,0;4,20;8,41;11,61;13,82;15,102;16,122;16,143;16,163;16,189;16,215;16,240;15,266;15,291;16,316;17,329;18,341;19,354;21,366;20,365;18,364;17,361;16,357;15,354;15,350;13,346;13,345;12,343;10,342;8,341;10,360;11,380;11,399;10,418;9,438;6,457;3,477;0,496" o:connectangles="0,0,0,0,0,0,0,0,0,0,0,0,0,0,0,0,0,0,0,0,0,0,0,0,0,0,0,0,0,0,0,0,0,0,0,0,0,0"/>
                  </v:shape>
                  <v:shape id="Freeform 57" o:spid="_x0000_s1081" style="position:absolute;left:1705;top:920;width:9;height:292;visibility:visible;mso-wrap-style:square;v-text-anchor:top" coordsize="62,2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" path="m,1891l,,8,78r7,78l21,235r4,78l28,392r2,79l30,549r-2,78l30,718r1,91l30,899r-1,89l28,1077r-2,90l25,1256r-2,89l23,1433r,88l25,1609r3,88l30,1741r3,44l36,1828r4,44l45,1915r5,44l56,2003r6,43l53,2041r-7,-7l39,2025r-4,-9l31,2007r-3,-11l26,1986r-2,-11l21,1952r-3,-22l14,1920r-4,-11l6,1900,,1891xe" fillcolor="#96c9ed" stroked="f">
                    <v:path arrowok="t" o:connecttype="custom" o:connectlocs="0,270;0,0;1,11;2,22;3,34;4,45;4,56;4,67;4,78;4,89;4,102;5,115;4,128;4,141;4,154;4,167;4,179;3,192;3,205;3,217;4,230;4,242;4,248;5,255;5,261;6,267;7,273;7,280;8,286;9,292;8,291;7,290;6,289;5,288;5,286;4,285;4,283;3,282;3,279;3,275;2,274;1,272;1,271;0,270" o:connectangles="0,0,0,0,0,0,0,0,0,0,0,0,0,0,0,0,0,0,0,0,0,0,0,0,0,0,0,0,0,0,0,0,0,0,0,0,0,0,0,0,0,0,0,0"/>
                  </v:shape>
                  <v:shape id="Freeform 58" o:spid="_x0000_s1082" style="position:absolute;left:599;top:212;width:1;height:30;visibility:visible;mso-wrap-style:square;v-text-anchor:top" coordsize="4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" path="m,214l,,2,27,3,54r,26l4,107,3,133r,27l2,187,,214xe" stroked="f">
                    <v:path arrowok="t" o:connecttype="custom" o:connectlocs="0,30;0,0;1,4;1,8;1,11;1,15;1,19;1,22;1,26;0,30" o:connectangles="0,0,0,0,0,0,0,0,0,0"/>
                  </v:shape>
                  <v:shape id="Freeform 59" o:spid="_x0000_s1083" style="position:absolute;left:587;top:150;width:13;height:567;visibility:visible;mso-wrap-style:square;v-text-anchor:top" coordsize="88,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" path="m,3972r,-2l2,3972r-2,xm,1077l,,11,33,21,66r9,33l39,132r7,34l53,200r6,33l66,266r5,34l75,333r4,34l82,400r2,33l86,468r1,33l88,535r-1,33l86,602r-1,34l83,670r-3,34l76,737r-4,34l67,806r-6,33l54,873r-7,34l40,942,30,976r-9,33l12,1043,,1077xe" stroked="f">
                    <v:path arrowok="t" o:connecttype="custom" o:connectlocs="0,567;0,567;0,567;0,567;0,154;0,0;2,5;3,9;4,14;6,19;7,24;8,29;9,33;10,38;10,43;11,48;12,52;12,57;12,62;13,67;13,72;13,76;13,81;13,86;13,91;12,96;12,100;11,105;11,110;10,115;9,120;8,125;7,129;6,134;4,139;3,144;2,149;0,154" o:connectangles="0,0,0,0,0,0,0,0,0,0,0,0,0,0,0,0,0,0,0,0,0,0,0,0,0,0,0,0,0,0,0,0,0,0,0,0,0,0"/>
                    <o:lock v:ext="edit" verticies="t"/>
                  </v:shape>
                  <v:shape id="Freeform 60" o:spid="_x0000_s1084" style="position:absolute;left:575;top:119;width:24;height:605;visibility:visible;mso-wrap-style:square;v-text-anchor:top" coordsize="167,4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" path="m167,649r,214l165,894r-3,32l159,957r-4,33l150,1022r-6,32l138,1085r-6,32l125,1149r-9,32l108,1214r-9,32l88,1278r-10,32l68,1342r-13,32l42,1394r-15,21l14,1437,,1458,,,18,39,34,80r16,40l64,161r15,40l91,242r13,40l114,323r11,41l134,405r8,40l149,485r6,42l160,567r4,42l167,649xm,4234l,4124r10,7l22,4136r11,7l44,4150r10,8l65,4167r10,9l85,4188r-23,10l42,4209r-22,13l,4234xe" fillcolor="#fefeff" stroked="f">
                    <v:path arrowok="t" o:connecttype="custom" o:connectlocs="24,93;24,123;24,128;23,132;23,137;22,141;22,146;21,151;20,155;19,160;18,164;17,169;16,173;14,178;13,183;11,187;10,192;8,196;6,199;4,202;2,205;0,208;0,0;3,6;5,11;7,17;9,23;11,29;13,35;15,40;16,46;18,52;19,58;20,64;21,69;22,75;23,81;24,87;24,93;0,605;0,589;1,590;3,591;5,592;6,593;8,594;9,595;11,597;12,598;9,600;6,601;3,603;0,605" o:connectangles="0,0,0,0,0,0,0,0,0,0,0,0,0,0,0,0,0,0,0,0,0,0,0,0,0,0,0,0,0,0,0,0,0,0,0,0,0,0,0,0,0,0,0,0,0,0,0,0,0,0,0,0,0"/>
                    <o:lock v:ext="edit" verticies="t"/>
                  </v:shape>
                  <v:shape id="Freeform 61" o:spid="_x0000_s1085" style="position:absolute;left:563;top:95;width:24;height:637;visibility:visible;mso-wrap-style:square;v-text-anchor:top" coordsize="167,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" path="m167,383r,1077l161,1481r-7,20l147,1521r-8,20l121,1566r-16,26l87,1620r-17,27l53,1676r-18,28l18,1732,,1760,,,2,4,28,52,52,98r22,48l95,193r20,48l134,288r18,47l167,383xm167,4353r,2l144,4367r-22,11l100,4391r-21,13l58,4417r-20,14l19,4445,,4459,,4206r17,21l34,4247r19,19l71,4286r13,5l97,4298r12,7l121,4312r12,8l145,4331r12,10l167,4353xe" fillcolor="#fbfdff" stroked="f">
                    <v:path arrowok="t" o:connecttype="custom" o:connectlocs="24,55;24,209;23,212;22,214;21,217;20,220;17,224;15,227;13,231;10,235;8,239;5,243;3,247;0,251;0,0;0,1;4,7;7,14;11,21;14,28;17,34;19,41;22,48;24,55;24,622;24,622;21,624;18,625;14,627;11,629;8,631;5,633;3,635;0,637;0,601;2,604;5,607;8,609;10,612;12,613;14,614;16,615;17,616;19,617;21,619;23,620;24,622" o:connectangles="0,0,0,0,0,0,0,0,0,0,0,0,0,0,0,0,0,0,0,0,0,0,0,0,0,0,0,0,0,0,0,0,0,0,0,0,0,0,0,0,0,0,0,0,0,0,0"/>
                    <o:lock v:ext="edit" verticies="t"/>
                  </v:shape>
                  <v:shape id="Freeform 62" o:spid="_x0000_s1086" style="position:absolute;left:551;top:79;width:24;height:664;visibility:visible;mso-wrap-style:square;v-text-anchor:top" coordsize="168,4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" path="m168,283r,1458l148,1774r-19,32l108,1838r-20,32l67,1902r-21,30l23,1962,,1989,,,24,29,47,59,67,89r19,31l97,141r11,20l118,181r11,20l139,222r9,21l159,262r9,21xm168,4407r,110l144,4532r-23,15l100,4563r-21,17l58,4596r-20,18l19,4631,,4649,,4210r17,25l35,4260r19,25l73,4309r19,24l113,4356r21,23l155,4402r7,2l168,4407xe" fillcolor="#f9fcfe" stroked="f">
                    <v:path arrowok="t" o:connecttype="custom" o:connectlocs="24,40;24,249;21,253;18,258;15,263;13,267;10,272;7,276;3,280;0,284;0,0;3,4;7,8;10,13;12,17;14,20;15,23;17,26;18,29;20,32;21,35;23,37;24,40;24,629;24,645;21,647;17,649;14,652;11,654;8,656;5,659;3,661;0,664;0,601;2,605;5,608;8,612;10,615;13,619;16,622;19,625;22,629;23,629;24,629" o:connectangles="0,0,0,0,0,0,0,0,0,0,0,0,0,0,0,0,0,0,0,0,0,0,0,0,0,0,0,0,0,0,0,0,0,0,0,0,0,0,0,0,0,0,0,0"/>
                    <o:lock v:ext="edit" verticies="t"/>
                  </v:shape>
                  <v:shape id="Freeform 63" o:spid="_x0000_s1087" style="position:absolute;left:539;top:66;width:24;height:690;visibility:visible;mso-wrap-style:square;v-text-anchor:top" coordsize="168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" path="m168,202r,1760l149,1990r-18,27l111,2043r-21,25l69,2092r-23,22l35,2123r-11,10l12,2142,,2151,,,25,22,49,46,70,71,92,96r21,26l133,148r17,27l168,202xm168,4408r,253l144,4680r-22,20l100,4719r-21,21l58,4761r-20,22l18,4805,,4826,,4156r17,33l37,4222r20,33l77,4286r21,32l120,4348r24,31l168,4408xe" fillcolor="#f6fbfe" stroked="f">
                    <v:path arrowok="t" o:connecttype="custom" o:connectlocs="24,29;24,281;21,285;19,288;16,292;13,296;10,299;7,302;5,304;3,305;2,306;0,308;0,0;4,3;7,7;10,10;13,14;16,17;19,21;21,25;24,29;24,630;24,666;21,669;17,672;14,675;11,678;8,681;5,684;3,687;0,690;0,594;2,599;5,604;8,608;11,613;14,617;17,622;21,626;24,630" o:connectangles="0,0,0,0,0,0,0,0,0,0,0,0,0,0,0,0,0,0,0,0,0,0,0,0,0,0,0,0,0,0,0,0,0,0,0,0,0,0,0,0"/>
                    <o:lock v:ext="edit" verticies="t"/>
                  </v:shape>
                  <v:shape id="Freeform 64" o:spid="_x0000_s1088" style="position:absolute;left:527;top:57;width:24;height:714;visibility:visible;mso-wrap-style:square;v-text-anchor:top" coordsize="168,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" path="m168,154r,1989l149,2163r-19,19l111,2198r-21,16l69,2227r-22,13l36,2245r-13,4l12,2253,,2257,,,23,18,45,36,68,54,89,73r21,20l129,112r20,21l168,154xm168,4364r,439l145,4827r-23,24l100,4875r-20,26l59,4925r-20,26l19,4977,,5004,,4036r17,44l35,4123r19,41l74,4206r22,40l119,4286r24,40l168,4364xe" fillcolor="#f5f9fd" stroked="f">
                    <v:path arrowok="t" o:connecttype="custom" o:connectlocs="24,22;24,306;21,309;19,311;16,314;13,316;10,318;7,320;5,320;3,321;2,321;0,322;0,0;3,3;6,5;10,8;13,10;16,13;18,16;21,19;24,22;24,623;24,685;21,689;17,692;14,696;11,699;8,703;6,706;3,710;0,714;0,576;2,582;5,588;8,594;11,600;14,606;17,612;20,617;24,623" o:connectangles="0,0,0,0,0,0,0,0,0,0,0,0,0,0,0,0,0,0,0,0,0,0,0,0,0,0,0,0,0,0,0,0,0,0,0,0,0,0,0,0"/>
                    <o:lock v:ext="edit" verticies="t"/>
                  </v:shape>
                  <v:shape id="Freeform 65" o:spid="_x0000_s1089" style="position:absolute;left:515;top:49;width:24;height:740;visibility:visible;mso-wrap-style:square;v-text-anchor:top" coordsize="169,5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" path="m169,121r,2151l152,2282r-18,10l117,2300r-19,6l78,2311r-19,5l38,2318r-22,1l13,2310r-4,-8l5,2294,,2286,,,23,13,45,27,67,42,89,56r21,16l129,87r20,17l169,121xm169,4277r,670l146,4975r-22,28l103,5032r-20,29l62,5090r-21,29l21,5150,,5180,,3803r15,62l32,3927r17,60l69,4047r10,29l91,4106r11,29l115,4164r12,28l141,4221r13,28l169,4277xe" fillcolor="#f2f8fd" stroked="f">
                    <v:path arrowok="t" o:connecttype="custom" o:connectlocs="24,17;24,325;22,326;19,327;17,329;14,329;11,330;8,331;5,331;2,331;2,330;1,329;1,328;0,327;0,0;3,2;6,4;10,6;13,8;16,10;18,12;21,15;24,17;24,611;24,707;21,711;18,715;15,719;12,723;9,727;6,731;3,736;0,740;0,543;2,552;5,561;7,570;10,578;11,582;13,587;14,591;16,595;18,599;20,603;22,607;24,611" o:connectangles="0,0,0,0,0,0,0,0,0,0,0,0,0,0,0,0,0,0,0,0,0,0,0,0,0,0,0,0,0,0,0,0,0,0,0,0,0,0,0,0,0,0,0,0,0,0"/>
                    <o:lock v:ext="edit" verticies="t"/>
                  </v:shape>
                  <v:shape id="Freeform 66" o:spid="_x0000_s1090" style="position:absolute;left:503;top:43;width:24;height:764;visibility:visible;mso-wrap-style:square;v-text-anchor:top" coordsize="169,5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" path="m169,95r,2257l152,2356r-17,3l118,2361r-18,l92,2341,82,2322,72,2306,61,2290,48,2277,34,2263,18,2252,,2240,,,23,10,45,21,67,32,88,43r20,13l129,68r20,14l169,95xm169,4131r,968l148,5129r-22,31l105,5192r-21,31l64,5254r-21,31l22,5317,,5348,,2317r13,16l23,2348r10,18l42,2384r7,17l56,2420r7,20l67,2459r4,20l74,2500r2,20l77,2541r,21l76,2583r-2,22l71,2625r-12,87l48,2803r-8,91l33,2987r-4,48l27,3083r-1,47l25,3178r-1,49l24,3275r1,48l27,3372r2,49l33,3470r3,48l41,3566r5,49l52,3664r8,47l68,3759r9,48l87,3854r11,48l109,3949r14,46l137,4041r15,46l169,4131xe" fillcolor="#eff6fd" stroked="f">
                    <v:path arrowok="t" o:connecttype="custom" o:connectlocs="24,336;19,337;14,337;12,332;9,327;5,323;0,320;3,1;10,5;15,8;21,12;24,590;21,733;15,742;9,751;3,760;0,331;3,335;6,341;8,346;10,351;11,357;11,363;11,369;10,375;7,400;5,427;4,440;4,454;3,468;4,482;5,496;6,509;7,523;10,537;12,551;15,564;19,577;24,590" o:connectangles="0,0,0,0,0,0,0,0,0,0,0,0,0,0,0,0,0,0,0,0,0,0,0,0,0,0,0,0,0,0,0,0,0,0,0,0,0,0,0"/>
                    <o:lock v:ext="edit" verticies="t"/>
                  </v:shape>
                  <v:shape id="Freeform 67" o:spid="_x0000_s1091" style="position:absolute;left:491;top:38;width:24;height:786;visibility:visible;mso-wrap-style:square;v-text-anchor:top" coordsize="167,5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" path="m167,74r,2286l157,2341r-12,-17l137,2316r-6,-7l123,2301r-7,-7l98,2281,78,2268,56,2257,31,2246r-3,-3l25,2241r-4,-1l17,2239r-4,-1l9,2238r-5,1l,2239,,,22,7r22,8l65,24r21,9l107,42r20,11l148,63r19,11xm167,3877r,1377l148,5285r-21,30l107,5346r-21,31l66,5407r-22,31l22,5468,,5499,,2277r11,7l22,2290r10,8l43,2307r9,8l62,2324r9,10l79,2343r9,10l95,2364r8,11l109,2387r13,23l133,2435r10,26l150,2487r5,28l158,2543r2,28l160,2600r-2,28l154,2657r-10,71l135,2799r-7,74l121,2948r-5,74l111,3099r-3,77l107,3254r1,78l110,3410r5,79l121,3567r4,39l129,3646r5,38l139,3724r7,38l153,3800r7,39l167,3877xe" fillcolor="#edf6fd" stroked="f">
                    <v:path arrowok="t" o:connecttype="custom" o:connectlocs="24,337;21,332;19,330;17,328;11,324;4,321;4,320;2,320;1,320;0,320;3,1;9,3;15,6;21,9;24,554;21,755;15,764;9,773;3,782;0,325;3,327;6,330;9,332;11,335;14,338;16,341;19,348;22,355;23,363;23,372;22,380;19,400;17,421;16,443;15,465;16,487;17,510;19,521;20,532;22,543;24,554" o:connectangles="0,0,0,0,0,0,0,0,0,0,0,0,0,0,0,0,0,0,0,0,0,0,0,0,0,0,0,0,0,0,0,0,0,0,0,0,0,0,0,0,0"/>
                    <o:lock v:ext="edit" verticies="t"/>
                  </v:shape>
                  <v:shape id="Freeform 68" o:spid="_x0000_s1092" style="position:absolute;left:479;top:35;width:24;height:808;visibility:visible;mso-wrap-style:square;v-text-anchor:top" coordsize="167,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" path="m167,55r,2240l156,2288r-13,-6l130,2276r-15,-7l112,2266r-3,-2l105,2263r-4,-1l93,2261r-9,1l80,2264r-3,2l73,2268r-3,4l67,2275r-2,4l62,2284r-1,5l77,2296r15,9l106,2313r14,10l133,2335r13,11l157,2359r10,13l167,5403r-14,22l138,5447r-15,22l107,5490r-15,22l75,5534r-17,22l42,5576r-12,18l20,5614r-9,21l,5655,,,22,5r21,5l65,16r20,8l106,31r21,7l148,47r19,8xe" fillcolor="#eaf4fc" stroked="f">
                    <v:path arrowok="t" o:connecttype="custom" o:connectlocs="24,8;24,328;22,327;21,326;19,325;17,324;16,324;16,323;15,323;15,323;13,323;12,323;11,323;11,324;10,324;10,325;10,325;9,326;9,326;9,327;11,328;13,329;15,330;17,332;19,334;21,335;23,337;24,339;24,772;22,775;20,778;18,781;15,784;13,788;11,791;8,794;6,797;4,799;3,802;2,805;0,808;0,0;3,1;6,1;9,2;12,3;15,4;18,5;21,7;24,8" o:connectangles="0,0,0,0,0,0,0,0,0,0,0,0,0,0,0,0,0,0,0,0,0,0,0,0,0,0,0,0,0,0,0,0,0,0,0,0,0,0,0,0,0,0,0,0,0,0,0,0,0,0"/>
                  </v:shape>
                  <v:shape id="Freeform 69" o:spid="_x0000_s1093" style="position:absolute;left:467;top:33;width:24;height:820;visibility:visible;mso-wrap-style:square;v-text-anchor:top" coordsize="168,5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" path="m168,38r,2239l164,2279r-4,2l157,2283r-3,4l151,2290r-2,4l146,2299r-1,5l157,2309r11,6l168,5537r-10,14l148,5564r-12,14l126,5591r-7,11l113,5612r-6,12l101,5636r-12,24l77,5684r-7,10l62,5706r-8,9l46,5723r-10,7l25,5737r-5,2l14,5741r-8,1l,5743,,,22,3,43,7r21,4l85,15r21,5l127,25r21,6l168,38xe" fillcolor="#e8f3fc" stroked="f">
                    <v:path arrowok="t" o:connecttype="custom" o:connectlocs="24,5;24,325;23,325;23,326;22,326;22,327;22,327;21,328;21,328;21,329;22,330;24,331;24,791;23,793;21,794;19,796;18,798;17,800;16,801;15,803;14,805;13,808;11,812;10,813;9,815;8,816;7,817;5,818;4,819;3,819;2,820;1,820;0,820;0,0;3,0;6,1;9,2;12,2;15,3;18,4;21,4;24,5" o:connectangles="0,0,0,0,0,0,0,0,0,0,0,0,0,0,0,0,0,0,0,0,0,0,0,0,0,0,0,0,0,0,0,0,0,0,0,0,0,0,0,0,0,0"/>
                  </v:shape>
                  <v:shape id="Freeform 70" o:spid="_x0000_s1094" style="position:absolute;left:455;top:32;width:24;height:826;visibility:visible;mso-wrap-style:square;v-text-anchor:top" coordsize="168,5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" path="m168,21r,5655l160,5692r-9,13l141,5718r-11,11l124,5734r-7,5l110,5742r-7,3l94,5748r-8,1l77,5750r-10,l,5675,,,22,1,43,2,64,4,85,6r21,3l127,13r20,4l168,21xm,5783r,-12l4,5779r-4,4xe" fillcolor="#e5f1fb" stroked="f">
                    <v:path arrowok="t" o:connecttype="custom" o:connectlocs="24,3;24,811;23,813;22,815;20,817;19,818;18,819;17,820;16,820;15,821;13,821;12,821;11,821;10,821;0,811;0,0;3,0;6,0;9,1;12,1;15,1;18,2;21,2;24,3;0,826;0,824;1,825;0,826" o:connectangles="0,0,0,0,0,0,0,0,0,0,0,0,0,0,0,0,0,0,0,0,0,0,0,0,0,0,0,0"/>
                    <o:lock v:ext="edit" verticies="t"/>
                  </v:shape>
                  <v:shape id="Freeform 71" o:spid="_x0000_s1095" style="position:absolute;left:443;top:32;width:24;height:838;visibility:visible;mso-wrap-style:square;v-text-anchor:top" coordsize="168,5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" path="m168,6r,5743l160,5750r-9,l,5583,,5342,39,5147,,5110,,994,39,954,34,930r-9,-3l16,924,8,920,,917,,6r16,l33,5,51,3,68,,93,1r25,1l143,4r25,2xm,5863l,5650r13,14l26,5678r11,16l49,5711r10,16l69,5744r10,17l88,5779,,5863xe" fillcolor="#e4f1fb" stroked="f">
                    <v:path arrowok="t" o:connecttype="custom" o:connectlocs="24,1;24,822;23,822;22,822;0,798;0,764;6,736;0,730;0,142;6,136;5,133;4,132;2,132;1,131;0,131;0,1;2,1;5,1;7,0;10,0;13,0;17,0;20,1;24,1;0,838;0,808;2,810;4,812;5,814;7,816;8,819;10,821;11,823;13,826;0,838" o:connectangles="0,0,0,0,0,0,0,0,0,0,0,0,0,0,0,0,0,0,0,0,0,0,0,0,0,0,0,0,0,0,0,0,0,0,0"/>
                    <o:lock v:ext="edit" verticies="t"/>
                  </v:shape>
                  <v:shape id="Freeform 72" o:spid="_x0000_s1096" style="position:absolute;left:431;top:32;width:24;height:849;visibility:visible;mso-wrap-style:square;v-text-anchor:top" coordsize="168,5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" path="m168,r,5675l44,5539r79,-392l,5028,,1661r11,-6l23,1647r10,-6l44,1635r6,-45l,1498,,1077,123,954r-5,-24l107,926,97,923r-9,-4l79,914r-8,-5l63,904r-6,-7l50,891,37,877,26,861,13,844,,826,,5r1,l37,6r35,l91,6,111,5,131,3,152,r9,l168,xm168,5771r,12l,5943,,5594r14,6l28,5607r12,7l53,5622r11,10l77,5642r10,11l97,5665r11,11l118,5689r9,13l136,5716r16,27l168,5771xm,5409l,5142r11,10l22,5162r11,10l44,5181r3,16l50,5212r1,14l51,5241r-1,14l47,5270r-2,13l42,5298r-8,28l24,5354r-12,27l,5409xm,979l,930r1,l1,979r-1,xe" fillcolor="#e1effb" stroked="f">
                    <v:path arrowok="t" o:connecttype="custom" o:connectlocs="24,811;18,735;0,237;3,235;6,234;0,214;18,136;15,132;13,131;10,130;8,128;5,125;2,121;0,1;5,1;13,1;19,0;23,0;24,824;0,849;2,800;6,802;9,805;12,808;15,811;18,815;22,820;0,773;2,736;5,739;7,742;7,747;7,751;6,755;5,761;2,769;0,140;0,133;0,140" o:connectangles="0,0,0,0,0,0,0,0,0,0,0,0,0,0,0,0,0,0,0,0,0,0,0,0,0,0,0,0,0,0,0,0,0,0,0,0,0,0,0"/>
                    <o:lock v:ext="edit" verticies="t"/>
                  </v:shape>
                  <v:shape id="Freeform 73" o:spid="_x0000_s1097" style="position:absolute;left:419;top:33;width:24;height:854;visibility:visible;mso-wrap-style:square;v-text-anchor:top" coordsize="167,5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" path="m167,1r,911l159,907r-8,-5l144,897r-7,-7l124,877,113,862,88,828,59,788,,531,,42,20,31,41,21,62,11,84,r21,l125,1r21,l167,1xm167,989r,4116l10,4951,,4944,,4525r8,-9l16,4506r8,-10l30,4486r4,-12l38,4463r2,-12l39,4438,,4391,,2387r9,-2l20,2383r6,-4l31,2375r3,-5l37,2364r2,-5l40,2353r,-6l40,2339r-2,-13l33,2312r-6,-13l20,2285,,2278,,1717r29,-23l60,1671r33,-21l127,1630r6,-45l,1335,,1156,167,989xm167,5337r,241l127,5534r40,-197xm167,5645r,213l39,5979,79,5774,55,5754r-16,27l25,5809r-14,29l,5868,,5053r30,31l61,5115r32,31l127,5176r3,14l133,5203r1,13l134,5229r,13l133,5255r-3,13l128,5280r-6,25l114,5330r-9,25l94,5380r-23,49l50,5477r-10,25l32,5527r-7,26l20,5578r11,1l41,5579r11,2l62,5583r10,2l82,5588r9,4l100,5597r19,9l136,5617r16,14l167,5645xm,1652l,1490r10,31l20,1551r11,32l39,1615,,1652xm,1044l,765r5,42l84,925r,49l,1044xe" fillcolor="#deeefb" stroked="f">
                    <v:path arrowok="t" o:connecttype="custom" o:connectlocs="24,130;22,129;20,127;16,123;8,113;0,6;6,3;12,0;18,0;24,0;24,729;0,706;1,645;3,642;5,639;6,636;0,627;1,341;4,340;5,339;6,337;6,335;5,332;4,328;0,325;4,242;13,236;19,226;0,165;24,762;18,790;24,806;6,854;8,822;4,830;0,838;4,726;13,735;19,741;19,745;19,749;19,752;18,758;15,765;10,775;6,786;4,793;4,797;7,797;10,798;13,799;17,801;22,804;0,236;1,217;4,226;0,236;0,109;12,132;0,149" o:connectangles="0,0,0,0,0,0,0,0,0,0,0,0,0,0,0,0,0,0,0,0,0,0,0,0,0,0,0,0,0,0,0,0,0,0,0,0,0,0,0,0,0,0,0,0,0,0,0,0,0,0,0,0,0,0,0,0,0,0,0,0"/>
                    <o:lock v:ext="edit" verticies="t"/>
                  </v:shape>
                  <v:shape id="Freeform 74" o:spid="_x0000_s1098" style="position:absolute;left:407;top:33;width:24;height:876;visibility:visible;mso-wrap-style:square;v-text-anchor:top" coordsize="167,6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" path="m167,r,821l162,812r-7,-8l150,796r-7,-8l74,494r-29,l89,807r78,118l167,974,,1113,,88,19,77,40,66,61,54,82,43,102,32,124,21,145,11,167,xm167,1072r,421l20,1218,167,1072xm167,1656r,3367l94,4951,71,4936,48,4919,24,4903,,4888r,-96l45,4565r27,-29l99,4507r5,-8l110,4492r5,-8l118,4475r3,-8l123,4458r1,-10l123,4438,,4295,,3851r12,-7l26,3837r14,-6l55,3827r5,-50l51,3772r-9,-5l35,3761r-8,-8l12,3739,,3723,,3129r10,l21,3129r12,l45,3127r29,-34l,2944,,2436r9,-10l19,2417r12,-8l43,2402r14,-7l71,2390r16,-4l104,2383r6,-4l115,2375r3,-5l121,2364r2,-5l124,2353r,-6l124,2339r-2,-13l117,2312r-6,-13l104,2285,60,2271,,2161,,1796r17,-19l37,1759r20,-18l76,1722r22,-16l120,1688r23,-17l167,1656xm167,5137r,267l157,5425r-10,21l138,5468r-9,22l121,5512r-7,21l108,5556r-4,22l121,5579r16,2l152,5584r15,5l167,5938r-44,41l163,5774r-24,-20l126,5774r-10,21l105,5816r-10,22l77,5884r-16,48l45,5981r-15,50l14,6082,,6133,,5498r4,-21l9,5456r5,-21l18,5414r4,-22l28,5371r4,-21l36,5329r-30,l3,5335r-3,6l,4976r21,19l43,5014r21,20l85,5054r19,21l125,5096r21,20l167,5137xm,4550l,4435r10,13l20,4463r-5,21l10,4505r-5,22l,4550xm,2352r,-99l8,2271r8,19l26,2307r10,17l26,2331r-10,6l8,2345r-8,7xm,1727l,1314r18,34l36,1383r18,36l70,1457r15,38l99,1534r13,40l123,1615,,1727xe" fillcolor="#dcecfa" stroked="f">
                    <v:path arrowok="t" o:connecttype="custom" o:connectlocs="23,116;21,113;13,115;0,159;6,9;15,5;24,0;3,174;24,717;7,703;0,684;14,644;17,640;18,637;0,613;4,548;9,539;5,537;0,532;3,447;11,442;1,347;6,343;13,341;17,339;18,337;18,334;16,328;0,309;5,251;14,244;24,237;23,775;19,784;16,794;20,797;24,848;20,822;15,831;9,847;2,869;1,782;3,773;5,764;0,762;3,713;12,722;21,731;0,633;2,640;0,650;1,324;5,332;1,335;0,188;8,203;14,219;0,247" o:connectangles="0,0,0,0,0,0,0,0,0,0,0,0,0,0,0,0,0,0,0,0,0,0,0,0,0,0,0,0,0,0,0,0,0,0,0,0,0,0,0,0,0,0,0,0,0,0,0,0,0,0,0,0,0,0,0,0,0,0"/>
                    <o:lock v:ext="edit" verticies="t"/>
                  </v:shape>
                  <v:shape id="Freeform 75" o:spid="_x0000_s1099" style="position:absolute;left:395;top:39;width:24;height:898;visibility:visible;mso-wrap-style:square;v-text-anchor:top" coordsize="169,6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" path="m169,r,489l159,452r-29,l169,723r,279l,1141,,98,20,85,41,72,62,60,82,47,103,35,125,24,147,11,169,xm169,1114r,179l105,1176r64,-62xm169,1448r,162l,1761,,1145r24,32l47,1211r23,37l92,1285r21,38l132,1364r19,41l169,1448xm169,1675r,561l145,2229,,1967,,1852r18,-22l37,1807r20,-23l76,1762r22,-23l120,1718r24,-22l169,1675xm169,2345r,2004l,4156,,3890r13,-18l26,3855r16,-15l59,3826r8,-7l76,3813r10,-5l96,3803r10,-6l117,3792r11,-4l140,3785r5,-50l131,3727r-12,-9l107,3707,96,3696r-9,-12l77,3671r-9,-14l60,3643,44,3613,28,3582,15,3549,,3516,,3182r51,-92l70,3088r19,-1l109,3087r21,-2l159,3051,,2736,,2604r12,-38l22,2526r6,-20l35,2486r6,-18l49,2449r10,-19l68,2414r6,-8l80,2398r7,-7l94,2384r7,-7l108,2371r9,-5l126,2361r9,-5l146,2351r11,-3l169,2345xm169,4483r,419l144,4884r-25,-17l93,4851,67,4837r63,-314l140,4513r9,-9l158,4493r11,-10xm169,5011r,815l149,5880r-18,55l114,5992r-17,57l79,6106r-18,57l50,6190r-10,27l30,6244r-13,26l10,6278,,6287,,5786r16,-62l33,5661r15,-62l64,5537r15,-62l95,5412r13,-63l121,5287r-30,l76,5316r-13,30l50,5376r-11,30l28,5438r-10,32l9,5502,,5534,,4877r24,15l48,4906r22,17l91,4939r20,18l130,4975r19,17l169,5011xm,4762l,4267r25,39l50,4344r14,20l77,4382r14,20l105,4421r-10,40l85,4504r-10,43l65,4591r-6,22l53,4636r-7,21l39,4678r-8,22l21,4721r-9,20l,4762xm,3807l,3643r1,7l3,3657r7,17l17,3691r5,15l26,3722r2,8l28,3737r,7l28,3752r-1,7l24,3766r-3,8l17,3780,,3807xm,3062l,2890r51,126l39,3027r-13,11l13,3049,,3062xm,2450l,2034r9,13l17,2062r7,14l32,2091r14,30l60,2153r13,32l88,2219r15,32l121,2282r-12,8l98,2297r-9,9l79,2315r-9,9l62,2334r-8,10l47,2356r-13,21l21,2400r-10,25l,2450xe" fillcolor="#d9ebf9" stroked="f">
                    <v:path arrowok="t" o:connecttype="custom" o:connectlocs="18,65;0,14;12,7;24,0;24,159;0,164;13,184;24,207;0,281;8,255;20,242;0,594;6,548;12,544;18,541;17,531;11,524;4,512;7,441;18,441;2,367;6,353;11,344;14,340;19,337;24,640;13,693;21,643;24,832;14,864;6,888;0,898;7,800;15,764;9,764;3,781;3,699;16,708;0,680;9,623;13,637;8,659;4,671;0,544;1,525;4,533;4,537;0,544;6,432;0,350;3,297;10,312;15,327;10,332;5,340" o:connectangles="0,0,0,0,0,0,0,0,0,0,0,0,0,0,0,0,0,0,0,0,0,0,0,0,0,0,0,0,0,0,0,0,0,0,0,0,0,0,0,0,0,0,0,0,0,0,0,0,0,0,0,0,0,0,0"/>
                    <o:lock v:ext="edit" verticies="t"/>
                  </v:shape>
                  <v:shape id="Freeform 76" o:spid="_x0000_s1100" style="position:absolute;left:383;top:45;width:24;height:897;visibility:visible;mso-wrap-style:square;v-text-anchor:top" coordsize="169,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" path="m169,r,1025l82,1096r22,30l126,1158r22,32l169,1226r,413l,1791,,943r3,-3l,921,,573,52,519,48,485,,485,,109,20,95,41,80,62,67,82,53,103,40,125,26,147,13,169,xm169,1708r,365l48,1855r27,-36l103,1782r31,-38l169,1708xm169,2165r,99l153,2279r-14,18l127,2315r-11,19l106,2354r-9,21l88,2396r-9,21l63,2461r-18,45l35,2527r-11,21l13,2569,,2589,,1909r17,9l31,1929r14,12l58,1954r12,14l81,1983r10,15l101,2016r18,34l135,2088r16,38l169,2165xm169,2348r,508l52,2628r10,-15l69,2598r7,-17l82,2564r12,-37l104,2489r5,-20l116,2450r6,-19l129,2412r7,-17l146,2378r10,-16l169,2348xm169,3041r,594l157,3619r-11,-17l136,3583r-10,-18l108,3525,91,3484,81,3464r-9,-21l63,3424,51,3404,41,3385,28,3368,15,3350,,3333r,-45l135,3044r9,-1l152,3042r8,l169,3041xm169,3763r,444l3,4017r15,-36l33,3943r7,-18l48,3907r8,-18l66,3873r10,-17l87,3841r11,-16l109,3811r14,-14l136,3785r16,-12l169,3763xm169,4347r,115l158,4507r-10,44l142,4573r-7,23l128,4618r-8,22l111,4662r-9,21l91,4704r-12,20l66,4744r-15,20l36,4782r-18,18l40,4809r21,10l81,4829r19,11l118,4851r17,12l152,4875r17,13l169,5253r-18,36l136,5325r-14,37l109,5400r-11,38l88,5476r-11,40l68,5555r-17,79l35,5713r-17,80l,5871,,4110r23,26l45,4164r21,29l85,4223r20,30l126,4285r21,31l169,4347xm169,4704r,96l159,4795r-8,-4l169,4704xm169,5410r,635l161,6068r-8,24l146,6114r-9,23l129,6159r-8,22l111,6203r-10,21l84,6241r-20,20l57,6265r-6,4l44,6272r-7,2l29,6274r-8,l13,6272,3,6268r,-27l4,6214r2,-26l8,6161r5,-54l20,6054r8,-54l38,5946r10,-53l61,5839r12,-52l85,5733r15,-54l114,5626r13,-54l142,5518r13,-54l169,5410xm,3890l,3428r15,18l29,3466r13,21l54,3509r11,24l74,3557r4,13l81,3583r3,14l87,3611r7,17l101,3645r5,15l110,3676r2,8l112,3691r,7l112,3706r-1,7l108,3720r-3,8l101,3734,,3890xm,3127l,2687r14,8l28,2706r107,264l118,2986r-19,16l80,3020r-17,19l45,3058r-16,22l14,3102,,3127xe" fillcolor="#d7eaf9" stroked="f">
                    <v:path arrowok="t" o:connecttype="custom" o:connectlocs="15,161;24,234;0,132;0,69;9,10;21,2;7,265;24,244;20,328;14,340;6,358;0,370;6,278;13,286;21,304;7,376;12,367;16,350;21,340;24,520;18,510;10,492;4,482;19,435;24,435;3,569;8,556;14,547;22,539;22,644;18,660;13,673;5,684;12,690;22,697;19,761;12,783;5,817;3,591;15,608;24,673;24,673;22,871;17,884;9,895;5,897;0,896;1,881;5,850;12,820;20,789;0,490;8,502;12,512;14,521;16,528;15,532;0,447;19,425;9,434;0,447" o:connectangles="0,0,0,0,0,0,0,0,0,0,0,0,0,0,0,0,0,0,0,0,0,0,0,0,0,0,0,0,0,0,0,0,0,0,0,0,0,0,0,0,0,0,0,0,0,0,0,0,0,0,0,0,0,0,0,0,0,0,0,0,0"/>
                    <o:lock v:ext="edit" verticies="t"/>
                  </v:shape>
                  <v:shape id="Freeform 77" o:spid="_x0000_s1101" style="position:absolute;left:371;top:53;width:24;height:902;visibility:visible;mso-wrap-style:square;v-text-anchor:top" coordsize="168,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" path="m168,r,1043l166,1044r2,3l168,1663,14,1803r10,34l37,1839r12,4l60,1847r11,4l81,1855r11,5l101,1866r8,7l119,1879r8,7l134,1893r7,9l156,1918r12,18l168,2352r-12,31l145,2413r-13,31l119,2475r-8,15l104,2504r-8,15l86,2533r-9,14l67,2560r-12,13l44,2585r4,35l61,2625r15,7l85,2636r9,5l103,2648r9,6l168,2792r,172l148,2985r-20,22l119,3020r-9,12l101,3045r-7,13l85,3072r-7,14l72,3101r-6,15l60,3132r-5,17l51,3165r-3,18l37,3187r-13,5l12,3196,,3201,,2321r7,-9l15,2304r7,-8l29,2288r-5,-20l12,2273,,2279,,1462r24,-31l,1438,,979,22,956,44,933,66,910,87,888,82,858,61,875,41,891,21,909,,927,,607,136,467r-4,-34l82,433,63,453,42,472,21,493,,513,,120,21,104,41,88,61,73,82,58,104,43,125,28,147,14,168,xm168,1754r,115l132,1803r8,-12l150,1778r9,-12l168,1754xm168,2506r,132l136,2576r10,-16l154,2544r8,-19l168,2506xm168,3084r,334l158,3396r-9,-20l137,3356r-11,-20l113,3317r-13,-18l84,3281,68,3266,168,3084xm168,3545r,164l10,3956,,3969,,3288r25,24l50,3338r14,14l76,3365r11,15l100,3395r11,16l122,3428r10,17l141,3463r9,19l157,3502r6,21l168,3545xm168,3792r,266l87,3965r9,-23l105,3919r8,-21l124,3875r9,-22l145,3831r11,-20l168,3792xm168,4169r,495l154,4686r-16,22l122,4728r-20,20l120,4755r16,8l153,4771r15,8l168,5436r-19,80l132,5597r-17,81l99,5758r-9,40l79,5837r-10,39l57,5914r-11,38l31,5989r-14,36l,6060,,5342,82,4998r-12,21l58,5041r-11,21l37,5084r-11,23l17,5130r-8,23l,5175,,3991r14,8l26,4007r13,10l51,4026r12,11l73,4047r10,10l94,4069r19,24l132,4116r19,26l168,4169xm168,5688r,501l161,6197r-8,7l145,6212r-11,5l129,6219r-5,2l119,6222r-7,l107,6222r-6,-1l95,6219r-8,-3l88,6183r2,-33l92,6116r2,-32l98,6051r3,-33l106,5985r5,-34l124,5886r13,-66l152,5753r16,-65xm,6315r,-77l3,6231r4,-5l10,6224r4,-2l18,6221r6,l44,6270r-30,39l6,6313r-6,2xe" fillcolor="#d4e9f9" stroked="f">
                    <v:path arrowok="t" o:connecttype="custom" o:connectlocs="24,150;5,263;12,265;17,268;22,274;21,345;15,358;10,366;9,375;15,378;21,426;14,435;10,443;7,452;2,456;2,329;2,325;0,205;9,130;6,127;19,67;6,67;3,15;15,6;24,251;21,254;24,377;23,361;23,485;16,474;24,441;0,567;9,479;16,487;21,497;24,542;15,560;21,547;24,666;15,678;24,683;16,811;10,839;2,861;10,717;4,729;0,570;7,575;13,581;24,595;22,886;18,889;14,889;13,878;14,860;20,831;0,891;2,889;2,901" o:connectangles="0,0,0,0,0,0,0,0,0,0,0,0,0,0,0,0,0,0,0,0,0,0,0,0,0,0,0,0,0,0,0,0,0,0,0,0,0,0,0,0,0,0,0,0,0,0,0,0,0,0,0,0,0,0,0,0,0,0,0"/>
                    <o:lock v:ext="edit" verticies="t"/>
                  </v:shape>
                  <v:shape id="Freeform 78" o:spid="_x0000_s1102" style="position:absolute;left:359;top:61;width:24;height:894;visibility:visible;mso-wrap-style:square;v-text-anchor:top" coordsize="168,6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" path="m168,r,376l166,376r-21,20l125,416r-21,21l83,458,62,479,42,499,21,520,,542,,133,21,116,41,98,61,81,82,65,104,48,125,31,147,16,168,xm168,464r,348l166,801r-21,17l124,835r-21,18l82,872,61,889,41,908,21,928,,947,,637,168,464xm168,834r,848l98,1746r10,34l125,1784r15,4l155,1794r13,6l168,2480r-9,13l150,2505r-11,12l128,2528r4,35l140,2566r9,3l158,2573r10,5l168,3018r-6,11l157,3042r-5,13l147,3069r-5,13l138,3097r-3,13l132,3126r-26,9l81,3147r-6,3l70,3154r-6,4l59,3163r-4,5l51,3175r-4,7l44,3189r29,30l104,3250r16,17l136,3283r17,18l168,3319r,462l94,3899r-20,29l87,3935r13,8l112,3951r13,10l136,3970r12,11l158,3990r10,11l168,5762r-9,37l149,5835r-12,37l125,5907r-13,35l98,5976r-17,34l63,6042,53,6031,43,6021r-9,-11l26,5998r-7,-12l12,5973,5,5961,,5947,,5636,166,4941r-16,29l134,5000r-14,30l106,5060r-12,32l82,5124r-9,31l62,5187r-16,64l30,5317r-14,65l,5448,,4852,83,4554r-39,l,4682,,3959,49,3835,29,3821,5,3835,,3846,,3379r5,-12l9,3355,,3349,,2783r5,-10l3,2775r-3,3l,2368r29,-37l57,2297r28,-34l113,2231r-5,-20l94,2218r-15,7l66,2234r-14,9l39,2252r-14,11l13,2273,,2285,,1942r6,-9l13,1923r6,-11l25,1903,9,1878r-4,4l,1886,,1518,108,1374r-49,14l44,1405r-15,16l15,1439,,1456,,1014,21,991,42,968,62,945,83,923r21,-22l126,878r21,-22l168,834xm168,3179r,45l160,3216r-8,-7l168,3179xm,6206r,-92l29,6184r34,14l69,6198r4,-1l76,6195r2,-2l81,6188r3,-7l86,6174r4,-5l94,6167r4,-2l102,6164r6,l128,6213r-30,39l89,6256r-8,4l75,6261r-6,-1l62,6257r-5,-3l52,6251r-4,-5l39,6235,29,6223r-5,-6l18,6212r-6,-4l5,6204r-2,1l,6206xe" fillcolor="#d3e8f9" stroked="f">
                    <v:path arrowok="t" o:connecttype="custom" o:connectlocs="21,57;9,68;0,19;12,9;24,0;21,117;9,127;0,91;14,249;22,256;21,358;20,366;24,431;21,438;19,446;10,450;7,453;15,464;24,474;12,562;19,567;24,823;18,843;9,863;4,856;0,849;19,714;12,732;4,759;12,650;7,548;0,482;0,397;0,338;16,319;9,319;2,325;2,275;1,269;8,198;0,208;9,135;21,122;23,459;0,873;10,885;12,883;14,880;14,893;10,894;7,892;3,887;0,886" o:connectangles="0,0,0,0,0,0,0,0,0,0,0,0,0,0,0,0,0,0,0,0,0,0,0,0,0,0,0,0,0,0,0,0,0,0,0,0,0,0,0,0,0,0,0,0,0,0,0,0,0,0,0,0,0"/>
                    <o:lock v:ext="edit" verticies="t"/>
                  </v:shape>
                  <v:shape id="Freeform 79" o:spid="_x0000_s1103" style="position:absolute;left:347;top:70;width:24;height:885;visibility:visible;mso-wrap-style:square;v-text-anchor:top" coordsize="168,6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" path="m168,r,393l147,415r-21,20l105,457,84,479,63,501,42,522,21,545,,567,,146,21,127,42,109,61,90,82,71,104,54,125,35,146,17,168,xm168,487r,320l146,825r-20,20l104,865,83,885,62,906,42,928,21,950,,972,,660,168,487xm168,859r,459l143,1325r-18,21l107,1367r-18,21l72,1408r-19,21l35,1451r-17,21l,1493,,1047r21,-24l42,1000,62,976,83,952r22,-24l126,905r20,-24l168,859xm168,1342r,817l144,2174r-23,16l100,2208r-21,19l58,2246r-20,22l19,2291,,2314,,2014r15,-22l28,1969r15,-21l56,1926r14,-22l83,1882r13,-21l109,1840,93,1815r-23,23l46,1861r-23,24l,1910,,1568r6,-7l168,1342xm168,2201r,880l162,3085r-6,4l151,3093r-7,5l140,3104r-5,7l132,3118r-4,8l137,3136r10,11l158,3157r10,11l168,3849r-10,16l163,3868r5,3l168,5055r-11,37l145,5129r-10,37l126,5204r-18,76l91,5355r-8,38l74,5430r-11,38l53,5505r-11,37l29,5578r-13,37l,5650,,5086r7,-22l13,5043r7,-22l25,5000,167,4491r-39,l,4864,,4108,133,3772r-20,-14l89,3772,,3980,,3536r11,-30l23,3476r11,-30l46,3415r12,-31l70,3354r12,-31l93,3292,59,3268r-14,27l29,3322r-14,29l,3380,,2900,89,2710r-24,24l43,2758r-21,26l,2810,,2417r21,-29l43,2359r20,-28l84,2305r22,-27l127,2252r20,-26l168,2201xm168,5222r,718l163,5950r-4,10l153,5969r-6,10l139,5970r-7,-8l124,5954r-7,-9l111,5936r-6,-9l100,5917r-6,-10l85,5887r-7,-21l73,5845r-4,-23l65,5799r-2,-23l62,5754r,-24l63,5706r1,-23l66,5659r4,-23l168,5222xm168,6118r,77l162,6197r-6,1l151,6197r-6,-3l141,6191r-5,-4l132,6183r-4,-4l119,6169r-8,-11l106,6153r-5,-5l96,6144r-7,-3l79,6145r-12,2l57,6149r-11,1l34,6150r-11,l11,6148,,6146,,5851r113,270l147,6135r6,l157,6133r3,-1l163,6129r3,-5l168,6118xe" fillcolor="#cfe6f8" stroked="f">
                    <v:path arrowok="t" o:connecttype="custom" o:connectlocs="18,62;6,75;3,18;15,8;24,70;15,124;3,136;24,123;15,195;5,207;3,146;15,133;24,192;14,315;3,327;4,281;12,269;10,262;0,224;24,440;21,442;18,446;24,452;24,553;19,738;12,770;6,791;0,726;4,714;0,587;0,568;5,492;12,474;4,474;13,387;0,401;9,333;21,318;23,850;20,852;16,848;12,841;9,828;9,815;24,746;22,885;19,883;16,879;13,877;7,878;0,878;22,876;24,874" o:connectangles="0,0,0,0,0,0,0,0,0,0,0,0,0,0,0,0,0,0,0,0,0,0,0,0,0,0,0,0,0,0,0,0,0,0,0,0,0,0,0,0,0,0,0,0,0,0,0,0,0,0,0,0,0"/>
                    <o:lock v:ext="edit" verticies="t"/>
                  </v:shape>
                  <v:shape id="Freeform 80" o:spid="_x0000_s1104" style="position:absolute;left:335;top:80;width:24;height:869;visibility:visible;mso-wrap-style:square;v-text-anchor:top" coordsize="167,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" path="m167,r,409l146,431r-21,21l104,475,83,498,62,521,41,544,21,567,,589,,160,20,139,40,118,61,99,82,78,103,58,123,39,145,19,167,xm167,504r,310l145,836r-20,22l103,880,82,903,61,926,40,949,20,973,,997,,676,167,504xm167,881r,442l146,1348r-21,26l104,1398r-21,26l62,1450r-21,27l21,1503,,1530,,1078r20,-25l40,1028r21,-25l83,978r21,-25l125,930r21,-25l167,881xm167,1385r,368l144,1775r-22,23l101,1821r-21,23l59,1869r-21,25l19,1920,,1947,,1625,89,1491r78,-106xm167,1809r,343l144,2173r-23,25l100,2223r-21,27l58,2279r-20,29l19,2338,,2368,,2074r22,-33l44,2006r20,-33l86,1940r21,-32l128,1875r19,-33l167,1809xm167,2235r,410l143,2669r-23,26l99,2721r-22,27l57,2776r-20,28l18,2834,,2864,,2473r20,-31l39,2411r21,-31l81,2350r22,-29l123,2291r22,-28l167,2235xm167,2650r,566l142,3198r-20,35l103,3270r-19,38l66,3347r-17,39l32,3426r-17,41l,3508,,3009,167,2650xm167,3246r,467l,4107,,3693r20,-54l40,3583r20,-55l81,3472r21,-56l123,3360r22,-57l167,3246xm167,3826r,723l,5039,,4251,167,3826xm167,4719r,596l158,5353r-10,38l138,5428r-11,38l114,5502r-13,36l86,5575r-17,35l50,5601,40,5585r-8,-14l25,5555r-6,-16l12,5524,7,5509,3,5494,,5478,,5299r4,-23l9,5253r5,-23l21,5207r14,-45l50,5116r15,-45l81,5024r14,-47l108,4930r59,-211xm167,5503r,311l163,5800r-5,-15l155,5771r-3,-16l149,5741r-2,-16l146,5710r-1,-17l145,5662r1,-32l149,5597r4,-31l167,5503xm167,5981r,92l159,6075r-9,2l142,6079r-9,1l125,6080r-10,l106,6080r-8,-1l88,6077r-8,-2l72,6072r-9,-4l56,6064r-7,-4l41,6056r-6,-5l50,5869r-9,1l35,5873r-6,4l25,5881r-4,5l18,5891r-4,6l12,5903r-5,31l,5963,,5702r3,17l7,5735r4,16l15,5767r54,-20l167,5981xe" fillcolor="#cce4f7" stroked="f">
                    <v:path arrowok="t" o:connecttype="custom" o:connectlocs="18,65;6,78;3,20;15,8;24,72;15,126;3,139;24,126;15,200;3,215;6,147;18,133;24,251;11,264;0,278;24,259;14,318;3,334;6,287;18,268;24,378;11,393;0,409;9,340;21,323;20,457;9,478;0,501;24,531;6,512;18,480;24,650;24,674;20,776;12,797;5,796;1,787;1,754;5,738;14,711;24,831;22,823;21,814;22,796;23,868;18,869;13,869;8,867;7,839;4,841;2,844;0,817;10,821" o:connectangles="0,0,0,0,0,0,0,0,0,0,0,0,0,0,0,0,0,0,0,0,0,0,0,0,0,0,0,0,0,0,0,0,0,0,0,0,0,0,0,0,0,0,0,0,0,0,0,0,0,0,0,0,0"/>
                    <o:lock v:ext="edit" verticies="t"/>
                  </v:shape>
                  <v:shape id="Freeform 81" o:spid="_x0000_s1105" style="position:absolute;left:323;top:91;width:24;height:857;visibility:visible;mso-wrap-style:square;v-text-anchor:top" coordsize="167,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" path="m167,r,421l146,444r-21,24l104,491,83,514,62,538,41,562,21,586,,610,,176,20,153,40,131,61,109,82,86,103,64,124,42,145,22,167,xm167,514r,312l146,849r-22,24l104,898,82,923,61,948,40,974,20,999,,1026,,690,11,675,167,514xm167,901r,446l146,1374r-21,27l104,1427r-21,28l62,1482r-21,27l21,1537,,1565,,1108r21,-26l40,1055r22,-26l83,1003r21,-26l124,952r22,-26l167,901xm167,1422r,342l145,1790r-22,28l102,1846r-21,29l60,1904r-21,30l20,1966,,1997,,1674,167,1422xm167,1868r,300l145,2199r-22,31l103,2262r-21,34l61,2331r-21,35l20,2401,,2437,,2126r21,-33l42,2061r21,-32l85,1996r21,-32l126,1931r21,-31l167,1868xm167,2271r,393l143,2696r-23,33l98,2763r-21,36l57,2835r-20,36l17,2908,,2947,,2552r17,-38l37,2478r20,-36l78,2406r21,-35l121,2337r23,-33l167,2271xm167,2754r,480l144,3284r-22,51l101,3388r-21,54l60,3497r-21,55l20,3607,,3663,,3113,167,2754xm167,3390r,444l,4228,,3835r22,-55l42,3725r21,-55l85,3615r20,-56l125,3503r21,-56l167,3390xm167,3962r,756l,5208,,4388,167,3962xm167,4940r,564l161,5519r-8,15l134,5525r-11,-19l113,5488r-8,-17l97,5452r-5,-18l87,5416r-4,-18l79,5379r-2,-17l76,5343r-1,-18l75,5307r1,-18l77,5270r2,-17l82,5234r6,-36l97,5162r10,-38l118,5088r25,-74l167,4940xm167,5705r,295l153,5995r-12,-6l130,5982r-11,-7l134,5793r-6,1l122,5795r-4,2l114,5799r-3,4l108,5806r-3,3l103,5813r-5,8l96,5831r-2,10l92,5851r-2,11l88,5872r-3,10l81,5891r-4,8l69,5906r-4,3l61,5913r-5,2l51,5916,,5902,,5378r10,16l20,5410r8,18l35,5447r7,18l49,5485r6,20l60,5526r10,42l80,5610r9,41l99,5691r54,-20l167,5705xe" fillcolor="#cae4f7" stroked="f">
                    <v:path arrowok="t" o:connecttype="custom" o:connectlocs="18,67;6,80;3,22;15,9;24,73;15,128;3,143;24,73;18,200;6,216;3,155;15,140;24,203;15,264;3,281;24,267;15,323;3,343;6,294;18,276;24,381;11,400;0,421;8,349;21,329;21,469;9,499;0,445;0,604;9,524;21,492;0,744;24,786;18,786;13,776;11,766;11,755;13,742;21,716;22,856;19,827;16,828;15,830;13,836;12,841;9,845;0,768;5,778;9,789;14,813" o:connectangles="0,0,0,0,0,0,0,0,0,0,0,0,0,0,0,0,0,0,0,0,0,0,0,0,0,0,0,0,0,0,0,0,0,0,0,0,0,0,0,0,0,0,0,0,0,0,0,0,0,0"/>
                    <o:lock v:ext="edit" verticies="t"/>
                  </v:shape>
                  <v:shape id="Freeform 82" o:spid="_x0000_s1106" style="position:absolute;left:311;top:103;width:24;height:833;visibility:visible;mso-wrap-style:square;v-text-anchor:top" coordsize="168,5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" path="m168,r,429l146,453r-21,25l104,502,83,527,62,552,41,577,20,602,,626,,192,19,167,40,143,61,118,82,94,102,70,124,47,146,24,168,xm168,516r,321l146,863r-22,26l104,916,83,943,62,970,41,997r-21,28l,1053,,709,24,679,47,649,71,620,95,591r73,-75xm168,918r,452l146,1397r-21,28l104,1453r-21,28l62,1510r-21,28l20,1567,,1595,,1134r20,-27l41,1079r21,-27l83,1025r21,-27l124,971r22,-26l168,918xm168,1465r,322l146,1818r-22,31l104,1882r-22,33l61,1948r-20,33l20,2015,,2050,,1716,168,1465xm168,1914r,294l147,2244r-21,35l106,2314r-21,35l64,2386r-21,36l21,2457,,2493,,2172r20,-33l41,2107r22,-32l84,2041r21,-32l126,1978r21,-32l168,1914xm168,2313r,391l144,2745r-23,42l99,2831r-20,43l58,2920r-20,46l18,3011,,3058,,2696r3,-12l6,2674r3,-11l12,2651r14,-44l42,2563r18,-43l79,2477r20,-41l121,2394r23,-40l168,2313xm168,2849r,499l147,3404r-21,56l106,3516r-21,57l65,3630r-22,58l21,3744,,3800,,3205r8,-15l15,3173r9,-17l32,3141,168,2849xm168,3533r,414l,4341,,3946r23,-51l44,3844r22,-51l87,3741r21,-51l127,3638r21,-52l168,3533xm168,4091r,788l66,5176,56,5153,46,5129r-9,-23l29,5082r-9,-24l13,5034,6,5009,,4985,,4513r6,-19l12,4473r7,-21l28,4431r8,-20l45,4390r11,-20l66,4349,168,4091xm168,5139r,179l164,5296r-3,-22l159,5252r,-23l160,5206r1,-22l164,5162r4,-23xm168,5542r,261l165,5808r-2,4l160,5817r-5,3l151,5824r-5,4l141,5830r-6,2l81,5817r-7,-6l69,5804r-4,-7l61,5790r-2,-7l56,5776r-1,-9l54,5760r-1,-15l54,5728r2,-17l60,5695r7,-36l74,5624r4,-18l79,5588r-1,-18l75,5553r-24,l,5658,,5223r12,61l17,5287r8,2l32,5291r8,l48,5291r9,-2l66,5287r9,-3l85,5296r8,13l101,5323r8,15l115,5353r6,16l127,5385r6,16l143,5436r8,36l160,5507r8,35xe" fillcolor="#c8e3f7" stroked="f">
                    <v:path arrowok="t" o:connecttype="custom" o:connectlocs="18,68;6,82;3,24;15,10;24,74;15,131;3,146;7,93;24,131;15,208;3,224;6,154;18,139;24,255;12,274;0,293;24,315;12,336;0,356;9,296;21,278;21,392;8,417;0,385;2,379;11,354;24,330;18,494;6,527;1,456;24,407;0,564;12,534;24,505;8,736;3,722;0,645;4,633;9,621;23,756;23,744;24,792;23,831;20,833;10,829;8,825;8,818;11,803;11,793;2,755;6,756;11,755;16,762;19,771;24,792" o:connectangles="0,0,0,0,0,0,0,0,0,0,0,0,0,0,0,0,0,0,0,0,0,0,0,0,0,0,0,0,0,0,0,0,0,0,0,0,0,0,0,0,0,0,0,0,0,0,0,0,0,0,0,0,0,0,0"/>
                    <o:lock v:ext="edit" verticies="t"/>
                  </v:shape>
                  <v:shape id="Freeform 83" o:spid="_x0000_s1107" style="position:absolute;left:299;top:116;width:24;height:818;visibility:visible;mso-wrap-style:square;v-text-anchor:top" coordsize="168,5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" path="m168,r,434l146,459r-21,26l103,510,83,535,62,561,41,587,20,613,,639,,209,19,182,40,155,61,129,82,102,102,76,124,51,146,25,168,xm168,514r,336l146,877r-21,28l103,933,83,962,62,991r-21,28l20,1048,,1078,,723,20,696,42,669,63,643,84,616r20,-26l126,565r21,-26l168,514xm168,932r,457l146,1417r-21,29l104,1475r-21,29l62,1533r-21,29l20,1592,,1622,,1157r20,-28l41,1100r21,-28l83,1043r20,-28l125,987r21,-27l168,932xm168,1498r,323l147,1854r-22,34l104,1922r-20,36l63,1992r-21,35l21,2063,,2099,,1746r6,-9l13,1727r7,-10l28,1708,168,1498xm168,1950r,311l155,2281r-12,22l130,2324r-12,21l105,2365r-12,21l80,2407r-14,21l58,2446r-10,20l40,2486r-8,19l23,2526r-8,21l7,2568,,2589,,2213r20,-33l41,2146r21,-33l83,2081r21,-33l125,2015r21,-32l168,1950xm168,2376r,395l145,2820r-22,49l102,2920r-20,51l61,3023r-21,52l20,3127,,3179,,2819r14,-34l29,2753r13,-32l55,2688r12,-32l77,2624r10,-33l96,2559r7,-24l111,2513r8,-24l128,2466r10,-23l147,2420r10,-23l168,2376xm168,2937r,550l149,3538r-20,52l110,3642r-20,51l68,3744r-22,50l23,3843,,3891,,3291r14,-32l28,3229r14,-31l57,3168r14,-30l86,3108r15,-30l116,3049r52,-112xm168,3659r,393l,4445,,4026r3,-8l26,3973r22,-44l69,3884r21,-45l111,3795r18,-46l149,3704r19,-45xm168,4212r,820l150,5084r-10,-24l129,5035r-9,-25l112,4986r-9,-25l95,4936r-7,-26l82,4885r-7,-26l70,4834r-5,-26l62,4782r-4,-26l56,4730r-2,-26l53,4678r-2,-26l53,4626r1,-26l56,4573r2,-26l62,4521r4,-27l72,4468r6,-27l86,4415r8,-26l102,4362r11,-26l124,4310r13,-27l150,4257r18,-45xm168,5202r,524l165,5725r-7,-6l153,5712r-4,-7l145,5698r-2,-7l140,5684r-1,-9l138,5668r-1,-15l138,5636r2,-17l144,5603r7,-36l158,5532r4,-18l163,5496r-1,-18l159,5461r-24,l57,5622r-7,-3l43,5616r-7,-2l29,5613r-15,-3l,5607,,5347,22,5236,3,5226r-3,2l,4660r82,458l96,5192r5,3l109,5197r7,2l124,5199r8,l141,5197r9,-2l159,5192r5,5l168,5202xe" fillcolor="#c7e2f7" stroked="f">
                    <v:path arrowok="t" o:connecttype="custom" o:connectlocs="18,69;6,84;3,26;15,11;24,73;15,133;3,150;6,96;18,81;24,198;12,215;0,232;9,153;21,137;21,265;9,285;0,249;4,244;22,326;15,338;8,349;3,361;0,316;12,297;24,279;18,410;6,439;2,398;10,379;15,362;20,349;24,420;16,520;3,549;4,461;12,444;24,523;0,574;13,548;24,523;20,723;15,709;11,694;8,679;7,665;8,650;11,634;16,619;24,602;23,817;20,813;20,808;22,795;23,783;7,803;2,801;0,747;14,742;18,743;23,742" o:connectangles="0,0,0,0,0,0,0,0,0,0,0,0,0,0,0,0,0,0,0,0,0,0,0,0,0,0,0,0,0,0,0,0,0,0,0,0,0,0,0,0,0,0,0,0,0,0,0,0,0,0,0,0,0,0,0,0,0,0,0,0"/>
                    <o:lock v:ext="edit" verticies="t"/>
                  </v:shape>
                  <v:shape id="Freeform 84" o:spid="_x0000_s1108" style="position:absolute;left:287;top:130;width:24;height:789;visibility:visible;mso-wrap-style:square;v-text-anchor:top" coordsize="169,5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" path="m169,r,434l147,460r-21,27l104,513,84,540,63,567,42,594,21,622,,649,,225,21,196,41,168,62,139,82,111,104,83,125,55,147,28,169,xm169,517r,344l147,890r-21,29l105,949,85,978r-22,30l42,1038r-21,30l,1098,,734,21,706,42,679,64,651,85,624r20,-27l126,570r22,-27l169,517xm169,942r,461l148,1433r-22,29l105,1492r-20,31l64,1552r-22,30l21,1612,,1642,,1177r21,-30l42,1117r21,-29l84,1058r21,-29l126,1000r21,-29l169,942xm169,1524r,334l155,1879r-12,22l129,1923r-12,23l103,1968r-13,21l76,2012r-13,22l,2148,,1775r9,-9l16,1758r6,-9l30,1738r12,-20l55,1696r13,-22l81,1651r15,-22l113,1608r56,-84xm169,1980r,321l160,2314r-9,14l141,2350r-12,23l120,2398r-11,24l90,2473r-18,53l54,2580r-17,54l19,2689,,2743,,2253r21,-34l41,2183r21,-34l84,2115r20,-33l125,2047r22,-34l169,1980xm169,2504r,362l148,2917r-21,52l107,3021r-20,52l66,3125r-21,52l23,3229,,3280,,2889r25,-48l49,2792r23,-49l95,2696r21,-49l135,2599r18,-47l169,2504xm169,3013r,595l150,3651r-19,43l113,3736r-21,41l71,3817r-23,40l25,3895,,3932,,3390r19,-48l39,3294r21,-47l80,3200r22,-48l124,3106r22,-46l169,3013xm169,3754r,395l73,4373r-7,-12l59,4348r-7,-12l47,4323r-4,-13l39,4296r-4,-12l32,4269r-2,-13l27,4242r-1,-14l25,4214r,-29l27,4156r4,-30l36,4097r6,-30l49,4037r9,-30l67,3977r10,-30l88,3918r10,-21l108,3877r11,-20l129,3836r11,-20l149,3795r10,-20l169,3754xm169,4321r,472l161,4764r-6,-29l150,4706r-4,-29l142,4648r-2,-29l138,4589r-2,-29l138,4530r1,-29l141,4471r3,-30l149,4411r5,-30l160,4351r9,-30xm169,5031r,435l142,5522r-7,-3l128,5516r-7,-2l114,5513r-15,-3l85,5507r-8,-2l71,5502r-6,-3l59,5494r-7,-4l47,5484r-4,-7l39,5469r68,-333l88,5126r-15,10l,5381,,4725r8,-31l14,4661r5,-32l24,4598,,4584,,4330r28,164l73,4494r94,524l169,5031xe" fillcolor="#c4e1f6" stroked="f">
                    <v:path arrowok="t" o:connecttype="custom" o:connectlocs="18,70;6,85;3,28;15,12;24,74;15,136;3,153;6,97;18,81;24,200;12,218;0,235;9,155;21,139;22,268;15,281;0,307;3,250;10,239;24,218;21,333;15,346;5,376;3,317;15,297;24,358;15,432;3,461;7,399;19,371;24,516;13,540;0,562;9,464;21,437;10,625;7,618;5,610;4,602;5,585;10,568;15,554;21,542;24,685;21,668;19,652;20,635;24,617;19,789;14,787;9,786;6,783;10,734;2,666;0,619;24,719" o:connectangles="0,0,0,0,0,0,0,0,0,0,0,0,0,0,0,0,0,0,0,0,0,0,0,0,0,0,0,0,0,0,0,0,0,0,0,0,0,0,0,0,0,0,0,0,0,0,0,0,0,0,0,0,0,0,0,0"/>
                    <o:lock v:ext="edit" verticies="t"/>
                  </v:shape>
                  <v:shape id="Freeform 85" o:spid="_x0000_s1109" style="position:absolute;left:275;top:146;width:24;height:771;visibility:visible;mso-wrap-style:square;v-text-anchor:top" coordsize="169,5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" path="m169,r,430l145,461r-24,31l97,524,74,555,56,581,39,608,20,635,,662,,241,21,210,42,179,63,149,83,118,104,88,125,59,147,29,169,xm169,514r,355l148,899r-22,30l105,959,84,990r-20,30l43,1052r-22,30l,1113,,742,21,712,42,683,63,655,84,626r21,-28l126,570r22,-28l169,514xm169,948r,465l148,1443r-22,30l105,1503r-21,30l64,1563r-21,30l21,1623,,1653,,1194r6,-8l25,1155r21,-30l66,1096r21,-30l106,1036r21,-29l148,978r21,-30xm169,1537r,353l163,1898r-5,9l153,1916r-6,9l,2193,,1774r20,-22l40,1728r8,-13l57,1703r9,-14l74,1675r7,-6l88,1663r6,-8l100,1648r12,-17l124,1614r22,-38l169,1537xm169,2004r,376l149,2438r-20,60l109,2558r-19,61l70,2679r-22,59l37,2767r-12,29l13,2825,,2852,,2294r20,-36l41,2222r20,-37l81,2148r22,-36l125,2076r22,-36l169,2004xm169,2610r,360l150,3017r-20,48l110,3112r-20,46l69,3205r-22,46l24,3296,,3340,,2949r21,-43l43,2864r21,-43l85,2779r22,-43l128,2694r21,-43l169,2610xm169,3082r,600l151,3715r-20,34l111,3782r-19,31l70,3844r-22,30l25,3903,,3930,,3558r7,-29l14,3500r8,-30l30,3440r19,-60l70,3320r23,-59l117,3201r25,-60l169,3082xm169,3817r,419l157,4264r-7,-12l143,4239r-6,-11l132,4215r-5,-13l123,4189r-3,-13l117,4162r-3,-13l112,4135r-2,-13l109,4109r,-30l110,4051r4,-29l119,3993r5,-29l131,3934r8,-29l149,3875r9,-29l169,3817xm169,4451r,568l157,5027,60,5360r-14,1l31,5362r-15,l,5362,,4916r17,-53l33,4809r15,-53l63,4702r14,-53l90,4595r5,-27l100,4542r4,-27l108,4489,83,4474r-12,24l60,4520r-12,24l38,4568r-10,25l18,4617r-8,25l,4667,,4013r7,-2l13,4009r5,-1l24,4008r6,l37,4009r6,2l49,4014r63,371l157,4385r12,66xm169,5138r,260l161,5396r-6,-3l149,5390r-6,-5l136,5381r-5,-6l127,5368r-4,-8l169,5138xe" fillcolor="#c3e0f6" stroked="f">
                    <v:path arrowok="t" o:connecttype="custom" o:connectlocs="17,70;6,87;3,30;15,13;24,73;15,137;3,155;6,98;18,81;24,202;12,219;0,236;7,161;18,144;24,270;21,275;6,247;11,239;14,235;24,220;18,357;7,391;0,407;9,312;21,291;21,431;10,458;0,421;12,397;24,373;19,535;7,553;1,504;7,483;20,449;22,609;19,602;17,594;15,587;17,570;21,553;24,717;4,766;2,695;11,664;15,645;9,646;3,659;1,573;4,572;16,626;24,771;20,769;17,766" o:connectangles="0,0,0,0,0,0,0,0,0,0,0,0,0,0,0,0,0,0,0,0,0,0,0,0,0,0,0,0,0,0,0,0,0,0,0,0,0,0,0,0,0,0,0,0,0,0,0,0,0,0,0,0,0,0"/>
                    <o:lock v:ext="edit" verticies="t"/>
                  </v:shape>
                  <v:shape id="Freeform 86" o:spid="_x0000_s1110" style="position:absolute;left:263;top:162;width:24;height:750;visibility:visible;mso-wrap-style:square;v-text-anchor:top" coordsize="167,5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" path="m167,r,424l157,439r-18,27l121,493r-20,28l82,549,62,577,42,607,21,636,,666,,257,20,225,41,192,62,160,82,127,103,95,125,63,146,31,167,xm167,509r,364l147,904r-21,32l105,966,83,997r-20,31l42,1058r-21,31l,1120,,749,20,719,41,688,62,658,82,627r22,-30l125,568r22,-30l167,509xm167,952r,465l147,1447r-21,30l104,1507r-21,31l63,1568r-21,30l21,1628,,1659,,1219r22,-38l44,1145r23,-37l89,1070r19,-30l128,1011r20,-30l167,952xm167,1550r,373l,2230,,1742r20,-21l41,1701r21,-21l82,1659r20,-22l122,1613r9,-13l139,1587r10,-14l157,1559r5,-4l167,1550xm167,2028r,490l151,2568r-18,49l114,2666r-19,46l84,2735r-10,23l63,2780r-12,22l39,2822r-13,21l14,2863,,2883,,2349r19,-40l38,2268r20,-40l79,2188r21,-41l122,2108r23,-41l167,2028xm167,2664r,391l149,3094r-19,41l110,3174r-19,38l69,3251r-22,36l24,3324,,3360r,l,3032r17,-47l36,2940r19,-46l77,2847r22,-45l122,2756r23,-46l167,2664xm167,3165r,542l148,3735r-21,28l105,3789r-22,26l78,3796r-3,-18l71,3759r-3,-19l66,3721r-2,-19l63,3682r-1,-19l62,3623r2,-39l68,3543r5,-41l80,3460r9,-41l99,3377r11,-42l123,3292r14,-42l152,3207r15,-42xm167,4105r,254l166,4358r-15,30l136,4418r-13,31l109,4480r-12,32l85,4543r-10,32l65,4609r-18,65l29,4739r-14,67l,4872,,4475r8,-29l15,4416r7,-30l28,4356r5,-31l38,4296r4,-30l44,4235,20,4217,,4285,,3905r,8l9,3918r7,3l24,3922r8,-1l41,3919r7,-3l56,3912r9,-5l72,3903r8,-4l89,3895r8,-2l105,3892r9,l123,3894r9,4l167,4105xm167,4500r,656l143,5244r-16,1l110,5246r-17,l75,5246r-37,-1l,5244r,-22l,5199r2,-22l3,5154r6,-44l16,5064r9,-46l36,4972r12,-47l60,4878r14,-46l89,4785r13,-48l117,4690r13,-47l144,4595r12,-48l167,4500xe" fillcolor="#c1dff5" stroked="f">
                    <v:path arrowok="t" o:connecttype="custom" o:connectlocs="20,67;9,82;0,37;12,18;24,0;18,134;6,151;3,103;15,85;24,136;15,215;3,233;6,164;18,145;24,275;6,243;18,231;23,223;24,360;14,388;7,401;0,412;8,319;21,296;21,442;10,465;0,480;8,414;21,387;21,534;11,543;9,532;9,518;11,495;18,471;24,587;20,632;12,649;4,678;1,636;5,618;3,603;1,560;6,560;10,558;15,556;24,587;18,750;5,750;0,740;4,717;11,691;19,664" o:connectangles="0,0,0,0,0,0,0,0,0,0,0,0,0,0,0,0,0,0,0,0,0,0,0,0,0,0,0,0,0,0,0,0,0,0,0,0,0,0,0,0,0,0,0,0,0,0,0,0,0,0,0,0,0"/>
                    <o:lock v:ext="edit" verticies="t"/>
                  </v:shape>
                  <v:shape id="Freeform 87" o:spid="_x0000_s1111" style="position:absolute;left:251;top:180;width:24;height:732;visibility:visible;mso-wrap-style:square;v-text-anchor:top" coordsize="167,5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" path="m167,r,421l148,450r-21,29l107,509,85,539,65,569,43,600,21,631,,663,,271,20,237,41,203,61,168,82,134r22,-34l125,67,147,34,167,xm167,501r,371l147,903r-21,30l105,964,84,994r-21,31l42,1055r-21,30l,1117,,756,20,723,41,690,61,658,82,626r21,-31l125,563r22,-31l167,501xm167,953r,459l147,1443r-21,30l105,1503r-22,31l62,1564r-20,30l21,1624,,1654,,1227r21,-34l43,1160r20,-34l85,1092r21,-35l127,1022r21,-34l167,953xm167,1533r,419l,2258,,1721r11,-15l22,1690r11,-15l45,1659r13,-17l73,1627r15,-16l104,1596r32,-31l167,1533xm167,2053r,558l151,2647r-18,33l114,2712r-20,31l83,2758r-10,14l61,2786r-11,13l38,2813r-12,12l13,2837,,2849,,2437r17,-48l34,2341r20,-48l75,2245r22,-49l120,2149r23,-48l167,2053xm167,2708r,391l148,3134r-20,34l106,3202r-22,33l78,3236r-6,2l66,3241r-7,3l52,3247r-7,2l38,3250r-8,-1l28,3216r,-34l29,3149r3,-35l38,3080r6,-33l52,3013r8,-34l71,2945r11,-34l95,2877r13,-33l122,2809r14,-34l152,2742r15,-34xm167,3317r,372l167,3690r-5,-22l157,3647r-3,-23l151,3602r-3,-23l147,3556r-1,-24l146,3510r1,-24l148,3462r2,-24l152,3414r3,-24l159,3365r4,-23l167,3317xm167,3772r,654l154,4467r-13,42l130,4551r-11,43l99,4679r-19,86l61,4849r-18,83l33,4973r-10,41l12,5053,,5092,,4609r21,-61l42,4486r19,-61l80,4362r9,-31l97,4300r7,-32l111,4237r5,-31l122,4174r4,-32l128,4110r-24,-18l,4453,,3374r14,-14l27,3346r8,-8l44,3332r9,-5l65,3323r19,465l89,3792r6,2l100,3796r5,1l110,3797r5,-1l121,3795r5,-2l147,3783r20,-11xm167,4675r,446l147,5121r-21,-1l105,5119r-21,l84,5092r1,-27l87,5038r2,-27l94,4984r4,-28l102,4929r6,-28l121,4845r14,-56l151,4732r16,-57xe" fillcolor="#bedef5" stroked="f">
                    <v:path arrowok="t" o:connecttype="custom" o:connectlocs="18,68;6,86;3,34;15,14;24,72;15,138;3,155;6,99;18,80;24,202;12,219;0,236;9,161;21,141;0,323;5,239;13,230;24,293;16,388;9,398;2,406;5,335;17,307;24,443;12,462;8,464;4,464;5,445;9,426;16,407;24,387;23,524;21,512;21,498;22,485;24,539;19,651;9,693;2,722;6,641;14,615;18,597;0,637;5,477;12,541;15,543;18,542;24,732;12,732;13,716;16,701;24,668" o:connectangles="0,0,0,0,0,0,0,0,0,0,0,0,0,0,0,0,0,0,0,0,0,0,0,0,0,0,0,0,0,0,0,0,0,0,0,0,0,0,0,0,0,0,0,0,0,0,0,0,0,0,0,0"/>
                    <o:lock v:ext="edit" verticies="t"/>
                  </v:shape>
                  <v:shape id="Freeform 88" o:spid="_x0000_s1112" style="position:absolute;left:239;top:199;width:24;height:715;visibility:visible;mso-wrap-style:square;v-text-anchor:top" coordsize="168,5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" path="m168,r,409l147,439r-21,30l105,500,84,530,62,562,42,593,21,626,,658,,282,21,247,42,212,62,175,83,140r21,-35l125,70,146,35,168,xm168,492r,371l147,893r-20,30l105,953,84,984r-21,29l43,1043r-22,29l,1101,,768,20,731,41,697,60,662,82,628r21,-35l125,559r20,-34l168,492xm168,962r,440l146,1432r-20,30l105,1492r-21,30l62,1551r-20,30l21,1610,,1639,,1221r22,-32l43,1158r21,-32l85,1093r21,-33l127,1028r20,-33l168,962xm168,1485r,488l,2279,,1719r15,-25l30,1669r16,-25l62,1620r17,-23l96,1573r16,-23l129,1527r9,-10l147,1505r11,-10l168,1485xm168,2092r,534l151,2647r-18,21l114,2689r-19,19l75,2725r-22,17l30,2756,6,2770r,-43l7,2686r3,-43l16,2601r5,-43l28,2516r9,-43l47,2431r11,-43l71,2346r13,-43l99,2261r16,-42l132,2176r18,-41l168,2092xm168,2775r,328l162,3104r-6,2l150,3109r-8,3l136,3115r-7,2l122,3118r-8,-1l112,3097r,-22l112,3053r,-21l114,3010r2,-21l118,2968r4,-22l126,2924r4,-20l135,2882r6,-22l154,2817r14,-42xm168,3648r,380l,4612,,3831,75,3544,46,3533r-13,23l22,3580r-12,23l,3626,,2877r15,-2l29,2870r6,-2l43,2865r6,-3l55,2858,31,3245r11,4l51,3251r8,1l66,3251r8,-3l80,3245r5,-5l91,3234r12,-12l115,3210r8,-7l130,3198r9,-4l149,3191r19,457xm168,4218r,397l158,4662r-11,45l138,4753r-10,46l116,4843r-11,44l92,4929r-12,43l62,4981r-20,12l31,4998r-11,3l15,5002r-6,l4,5002,,5001,,4774r6,-34l15,4704r9,-34l33,4636r21,-70l77,4498r24,-70l125,4358r21,-70l168,4218xe" fillcolor="#bdddf5" stroked="f">
                    <v:path arrowok="t" o:connecttype="custom" o:connectlocs="21,63;12,76;3,89;3,35;12,20;21,5;24,123;15,136;6,149;0,110;9,95;18,80;24,138;18,209;9,222;0,234;6,166;15,152;24,138;0,326;4,239;11,228;18,218;23,214;24,375;16,384;8,392;1,390;2,372;5,353;10,335;16,317;24,299;23,444;20,445;17,446;16,440;16,430;17,421;19,412;24,397;0,659;7,505;1,515;2,411;6,410;4,464;8,465;11,464;15,461;19,457;24,521;23,666;18,686;13,705;6,714;2,715;0,715;2,672;8,653;18,623" o:connectangles="0,0,0,0,0,0,0,0,0,0,0,0,0,0,0,0,0,0,0,0,0,0,0,0,0,0,0,0,0,0,0,0,0,0,0,0,0,0,0,0,0,0,0,0,0,0,0,0,0,0,0,0,0,0,0,0,0,0,0,0,0"/>
                    <o:lock v:ext="edit" verticies="t"/>
                  </v:shape>
                  <v:shape id="Freeform 89" o:spid="_x0000_s1113" style="position:absolute;left:227;top:219;width:24;height:695;visibility:visible;mso-wrap-style:square;v-text-anchor:top" coordsize="168,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" path="m168,r,392l146,423r-21,33l104,489,82,522,61,555,40,588,20,621,,656,,291,21,253,41,217,62,181,83,144r22,-36l126,72,146,35,168,xm168,485r,361l147,875r-20,29l106,933,85,961,63,990r-21,28l22,1046,,1074,,787,20,749,39,710,60,671,81,634r21,-38l123,558r22,-36l168,485xm168,956r,427l146,1412r-20,30l105,1471r-21,29l63,1529r-21,29l21,1586,,1615,,1200r22,-29l42,1141r22,-30l85,1080r21,-30l127,1019r20,-31l168,956xm168,1450r,537l56,2191,,2195,,1752r17,-40l34,1673r20,-39l75,1597r21,-38l119,1522r24,-36l168,1450xm168,2166r,412l149,2592r-18,15l111,2619r-21,12l90,2602r,-29l91,2544r2,-29l96,2486r4,-29l104,2427r5,-29l114,2369r5,-29l127,2311r7,-29l141,2253r8,-29l159,2195r9,-29xm168,3103r,1079l7,4740r-4,4l,4748,,4085,41,3855,159,3405r-29,-11l118,3416r-11,22l96,3460r-10,21l67,3525r-16,45l36,3614r-13,45l10,3703,,3749,,2952r2,-8l,2944,,2301r8,1l17,2303r24,436l65,2739r25,-2l103,2735r13,-5l128,2725r11,-6l115,3106r8,4l132,3112r7,1l145,3113r7,-2l158,3109r5,-3l168,3103xm168,4338r,483l166,4827r-2,6l142,4844r-25,14l111,4860r-6,2l99,4863r-7,l86,4862r-5,-1l76,4857r-5,-4l68,4821r,-33l69,4756r3,-32l75,4692r4,-31l85,4629r6,-33l99,4564r8,-32l116,4500r10,-32l146,4403r22,-65xe" fillcolor="#badbf4" stroked="f">
                    <v:path arrowok="t" o:connecttype="custom" o:connectlocs="21,60;12,75;3,89;3,36;12,21;21,5;24,121;15,133;6,145;0,112;9,96;18,80;24,137;18,206;9,219;0,231;6,163;15,150;24,137;8,313;2,245;11,228;20,212;24,368;16,374;13,368;14,355;16,343;18,330;21,318;24,443;0,678;6,551;17,488;12,497;5,516;0,536;0,421;2,329;13,391;18,389;18,444;21,445;23,444;24,689;20,692;15,695;12,695;10,694;10,680;11,666;14,652;18,639" o:connectangles="0,0,0,0,0,0,0,0,0,0,0,0,0,0,0,0,0,0,0,0,0,0,0,0,0,0,0,0,0,0,0,0,0,0,0,0,0,0,0,0,0,0,0,0,0,0,0,0,0,0,0,0,0"/>
                    <o:lock v:ext="edit" verticies="t"/>
                  </v:shape>
                  <v:shape id="Freeform 90" o:spid="_x0000_s1114" style="position:absolute;left:215;top:239;width:24;height:1628;visibility:visible;mso-wrap-style:square;v-text-anchor:top" coordsize="168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" path="m168,r,376l145,411r-22,36l102,483,80,519,59,556,38,593,18,630,,667,,295,21,258,42,221,63,184,84,148r21,-38l125,74,147,37,168,xm168,486r,333l147,847r-21,28l106,902,85,929,64,956,42,983r-20,27l,1036,,827,18,783,38,740,59,696,80,654r21,-43l122,569r23,-42l168,486xm168,939r,418l153,1377r-14,21l124,1417r-14,20l95,1457r-14,18l66,1495r-14,20l41,1520r-12,3l15,1527,,1533,,1187r3,-8l6,1169r3,-8l12,1153r21,-26l52,1100r19,-26l91,1047r20,-26l130,994r19,-28l168,939xm168,1437r,560l140,2048r-63,5l68,2033r-7,-19l55,1994r-5,-20l45,1955r-4,-21l39,1914r-2,-20l35,1875r,-20l35,1835r1,-19l37,1797r3,-20l42,1758r5,-20l51,1718r4,-19l60,1680r6,-20l79,1623r14,-39l110,1547r19,-37l147,1473r21,-36xm168,2595r,749l148,3390r-17,48l116,3485r-14,47l90,3580r-11,49l69,3678r-9,47l52,3774r-8,50l37,3873r-7,48l24,3971r-8,49l8,4070,,4119,,3097r10,-37l21,3023r10,-36l42,2949r11,-37l64,2876r11,-38l86,2801r-29,-4l41,2824r-14,27l13,2879,,2907,,2151r5,2l10,2155r5,1l22,2157r11,1l45,2158r14,l72,2157r15,1l101,2160r24,436l136,2596r10,l157,2595r11,xm168,3549r,781l91,4597r-10,11l70,4617r-11,10l49,4636r-24,18l,4672,,4408,125,3712r43,-163xm168,4492r,227l164,4717r-3,-2l158,4713r-3,-3l152,4683r,-28l152,4628r1,-27l156,4574r3,-28l163,4519r5,-27xm,11392r,-790l2,10629r3,28l7,10684r2,28l11,10739r2,27l15,10794r2,27l,11392xm,9213l,8058r4,24l7,8107r2,25l11,8157r1,26l13,8209r,25l12,8261r9,27l28,8315r6,27l40,8369r5,27l51,8423r4,28l59,8478r6,55l70,8589r4,55l76,8700r1,56l78,8812r,55l77,8923r,55l76,9033r,55l77,9142r-18,19l40,9178r-18,18l,9213xe" fillcolor="#b9dbf4" stroked="f">
                    <v:path arrowok="t" o:connecttype="custom" o:connectlocs="18,64;5,85;3,37;15,16;24,69;15,129;3,144;5,106;17,81;24,194;16,205;7,217;0,219;1,166;10,153;21,138;20,293;8,285;6,274;5,262;6,251;9,240;16,221;24,371;17,498;10,526;5,553;1,582;3,432;9,411;6,404;0,307;3,308;10,308;19,371;24,507;10,660;0,668;24,642;23,674;22,661;23,646;0,1519;2,1535;0,1628;1,1159;2,1173;4,1188;7,1204;10,1227;11,1259;11,1291;6,1312" o:connectangles="0,0,0,0,0,0,0,0,0,0,0,0,0,0,0,0,0,0,0,0,0,0,0,0,0,0,0,0,0,0,0,0,0,0,0,0,0,0,0,0,0,0,0,0,0,0,0,0,0,0,0,0,0"/>
                    <o:lock v:ext="edit" verticies="t"/>
                  </v:shape>
                  <v:shape id="Freeform 91" o:spid="_x0000_s1115" style="position:absolute;left:203;top:261;width:24;height:1614;visibility:visible;mso-wrap-style:square;v-text-anchor:top" coordsize="168,1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" path="m168,r,365l144,407r-24,43l97,492,75,536,55,579,35,623,17,667,,710,,292,21,256,42,220,63,182,84,146r22,-36l126,72,147,36,168,xm168,496r,287l148,809r-21,25l108,858,87,883,66,908,45,932,25,956,4,980,2,977,,973,,903,17,850,37,798,57,746,78,696,98,645r23,-50l144,545r24,-49xm168,909r,415l160,1335r-8,10l144,1355r-8,12l129,1370r-6,2l116,1375r-8,2l99,1379r-9,3l82,1386r-10,5l66,1381r-5,-9l56,1362r-4,-11l47,1341r-3,-12l42,1319r-2,-11l38,1284r-1,-25l38,1234r2,-25l44,1183r6,-26l56,1130r7,-26l70,1078r9,-24l88,1029r8,-24l115,981r18,-24l150,933r18,-24xm168,1461r,443l161,1905r-12,-28l140,1849r-7,-28l126,1793r-4,-28l120,1737r-1,-28l119,1681r2,-28l124,1625r4,-28l135,1570r6,-28l149,1515r9,-27l168,1461xm168,2010r,643l141,2649r-13,21l117,2690r-11,22l95,2733r-20,43l58,2821r-17,45l26,2911r-14,46l,3003,,2210r5,-19l9,2173r5,-20l18,2134,,2144,,1523r6,-1l11,1520r4,-3l19,1514r8,-9l34,1495r7,-10l50,1476r4,-4l59,1468r6,-3l72,1464r,528l77,1997r4,4l86,2004r5,2l101,2009r13,1l140,2010r28,xm168,2661r,797l156,3510r-9,51l139,3613r-8,52l122,3717r-7,53l108,3822r-9,53l91,3928r-8,53l72,4034r-11,53l48,4140r-14,52l18,4244,,4297,,3267r18,-76l38,3116r21,-75l80,2965r20,-76l123,2813r22,-76l168,2661xm168,3794r,663l155,4469r-13,12l127,4491r-14,11l98,4513r-14,11l68,4537r-15,14l33,4542,168,3794xm,11124l,9689r7,61l14,9812r7,61l29,9934r7,62l43,10057r7,62l57,10180r6,61l69,10303r6,61l82,10426r5,62l92,10549r5,62l101,10673r-19,631l70,11282r-11,-22l47,11238r-10,-23l27,11192r-10,-23l9,11147,,11124xm,8877l,7646r11,26l23,7697r10,27l43,7751r9,27l60,7806r8,28l74,7863r7,30l86,7923r4,30l93,7984r3,31l97,8047r,33l96,8113r9,27l112,8167r6,27l124,8221r5,27l135,8275r4,28l143,8330r6,55l154,8441r4,55l160,8552r1,56l162,8664r,55l161,8775r,55l160,8885r,55l161,8994r-26,26l109,9045r-16,12l78,9070r-19,11l38,9093r-6,-27l27,9039r-6,-27l17,8986r-5,-27l8,8932,4,8905,,8877xe" fillcolor="#b6d9f4" stroked="f">
                    <v:path arrowok="t" o:connecttype="custom" o:connectlocs="14,70;0,101;12,21;24,71;12,126;0,139;8,107;24,71;21,193;15,197;9,197;6,190;5,176;9,158;16,140;24,272;18,256;17,236;21,216;20,378;11,396;0,429;3,305;2,217;7,211;10,284;14,287;24,494;17,531;12,568;3,606;8,434;24,380;18,641;8,650;1,1392;6,1436;11,1480;14,1524;5,1601;0,1267;6,1107;12,1127;14,1149;17,1170;20,1189;23,1229;23,1269;13,1293;4,1291;1,1271" o:connectangles="0,0,0,0,0,0,0,0,0,0,0,0,0,0,0,0,0,0,0,0,0,0,0,0,0,0,0,0,0,0,0,0,0,0,0,0,0,0,0,0,0,0,0,0,0,0,0,0,0,0,0"/>
                    <o:lock v:ext="edit" verticies="t"/>
                  </v:shape>
                  <v:shape id="Freeform 92" o:spid="_x0000_s1116" style="position:absolute;left:191;top:282;width:24;height:1649;visibility:visible;mso-wrap-style:square;v-text-anchor:top" coordsize="168,11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" path="m168,r,372l151,407r-16,35l119,477r-16,35l90,548,76,583,65,618,54,653,43,690r-8,35l28,760r-7,36l16,831r-4,35l10,900,9,936r3,2l15,940r3,1l22,941r8,-1l38,937,57,927,77,916,48,1352r35,24l89,1375r5,-2l99,1371r4,-4l111,1359r7,-11l125,1338r9,-9l138,1325r5,-4l149,1318r7,-1l156,1845r6,6l168,1856r,756l150,2653r-16,43l118,2739r-14,44l92,2827r-12,44l69,2916r-9,45l50,3006r-8,46l35,3097r-7,46l13,3234,,3324,,2381r13,-49l27,2283r13,-49l53,2184r13,-48l78,2086r12,-49l102,1987r-19,11l,2249,,1555r3,-8l5,1538r2,-7l9,1523r-9,1l,288,21,252,42,217,64,180,85,144r20,-36l126,71,147,35,168,xm168,532r,209l148,763r-20,24l108,810,88,833,82,822,75,807r-2,-8l72,790r1,-4l74,782r1,-4l77,774,88,744,98,713r12,-31l120,652r11,-30l144,592r11,-30l168,532xm168,892r,346l162,1241r-6,3l150,1235r-4,-8l141,1218r-4,-10l130,1189r-5,-21l122,1147r-1,-22l121,1103r1,-23l125,1057r3,-24l134,1009r5,-24l145,961r7,-22l159,915r9,-23xm168,2802r,1022l158,3877r-11,53l135,3983r-14,54l104,4090r-17,53l77,4169r-11,27l56,4222r-13,26l33,4251r-11,4l11,4259,,4265,,3506r17,-87l35,3331r20,-88l75,3154r22,-87l120,2979r24,-88l168,2802xm168,4113r,264l161,4384r-9,6l145,4397r-8,7l117,4395r51,-282xm168,7763r,1155l157,8925r-10,7l135,8938r-13,8l109,8878,96,8812,86,8744,76,8676r-7,-67l62,8540r-6,-69l49,8401r-5,-68l39,8262r-5,-69l28,8122r-6,-69l15,7982,8,7911,,7840,,7340r29,50l55,7439r13,25l80,7490r12,25l102,7541r12,27l123,7594r9,27l141,7649r8,28l156,7705r7,29l168,7763xm168,10307r,790l166,11157r-16,-30l135,11096r-15,-31l107,11034r-13,-31l82,10971r-12,-33l61,10906r-11,-33l42,10841r-8,-33l26,10774r-14,-67l,10639,,8869r7,-4l14,8862r7,91l30,9043r9,91l48,9225r10,90l68,9405r10,90l89,9586r10,89l110,9765r10,90l130,9946r11,90l150,10126r9,90l168,10307xm,11546r,-730l5,10862r5,45l13,10953r4,46l19,11044r2,46l23,11135r,46l23,11227r,45l21,11318r-2,46l15,11409r-4,46l6,11501r-6,45xm,4446r,-93l11,4346r13,-5l32,4352r6,14l44,4379r5,15l53,4410r1,16l54,4434r-1,8l50,4450r-2,8l36,4454r-12,-3l12,4448,,4446xe" fillcolor="#b5d9f3" stroked="f">
                    <v:path arrowok="t" o:connecttype="custom" o:connectlocs="17,68;8,93;2,119;2,134;8,132;13,196;18,191;22,188;21,379;11,410;5,442;2,333;11,298;0,222;0,218;12,21;24,76;13,119;10,112;14,102;22,80;22,178;19,170;17,154;21,137;24,546;15,584;6,607;0,501;14,438;24,625;17,628;21,1276;12,1249;7,1200;3,1150;4,1055;15,1077;21,1096;24,1585;15,1576;7,1553;0,1519;4,1292;11,1356;19,1420;0,1649;2,1571;3,1603;2,1636;2,621;7,628;7,636;0,635" o:connectangles="0,0,0,0,0,0,0,0,0,0,0,0,0,0,0,0,0,0,0,0,0,0,0,0,0,0,0,0,0,0,0,0,0,0,0,0,0,0,0,0,0,0,0,0,0,0,0,0,0,0,0,0,0,0"/>
                    <o:lock v:ext="edit" verticies="t"/>
                  </v:shape>
                  <v:shape id="Freeform 93" o:spid="_x0000_s1117" style="position:absolute;left:179;top:302;width:24;height:1645;visibility:visible;mso-wrap-style:square;v-text-anchor:top" coordsize="168,11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" path="m168,r,418l151,465r-14,47l124,558r-10,47l108,629r-4,23l101,675r-3,23l96,721r-1,24l94,768r-1,23l96,793r3,2l102,796r4,l114,795r8,-3l141,782r20,-11l132,1207r35,24l168,1231r,621l167,1853,,2359,,1677r12,-37l24,1603r12,-38l48,1528r12,-37l71,1453r12,-38l93,1378r-34,5l,1534,,905r3,-9l5,888,,895,,466,19,443,39,420,59,397,78,375,44,340,,376,,281,21,246,43,212,64,176,85,141r21,-35l127,71,147,35,168,xm168,611r,70l162,669r-5,-12l156,649r,-7l158,636r3,-7l165,620r3,-9xm168,1918r,793l154,2766r-11,56l131,2877r-9,56l113,2990r-9,56l95,3102r-7,56l78,3215r-8,55l61,3326r-10,55l40,3436r-11,54l15,3543,,3595,,2535r21,-77l43,2381r22,-77l87,2227r20,-77l128,2073r20,-77l168,1918xm168,2975r,1030l158,4030r-9,24l139,4079r-12,24l115,4106r-13,5l89,4117r-14,7l62,4132r-14,5l41,4139r-6,2l27,4142r-7,l14,4130,9,4116,4,4103,,4089,,3861r7,-36l14,3788r7,-37l29,3715r7,-37l42,3642r4,-36l49,3570r12,-74l73,3421r14,-75l101,3273r16,-75l132,3125r18,-75l168,2975xm168,7354r,1231l157,8505r-8,-81l141,8343r-7,-82l127,8179r-6,-83l115,8014r-7,-83l100,7847r-8,-83l83,7680,70,7597r-6,-42l57,7513r-8,-41l41,7429r-9,-41l21,7345,11,7304,,7262,,7061r23,36l46,7133r22,36l90,7205r21,37l130,7278r20,37l168,7354xm168,9397r,1435l157,10802r-9,-30l139,10740r-10,-30l122,10679r-8,-31l107,10617r-7,-31l89,10523r-11,-65l69,10395r-7,-64l54,10266r-7,-64l41,10138r-6,-64l29,10010r-8,-63l14,9885,5,9823,3,9813,,9804,,8750r24,51l31,8798r5,-4l40,8790r4,-5l50,8774r6,-14l63,8748r8,-13l76,8729r7,-4l90,8721r8,-4l105,8803r8,85l121,8973r9,85l139,9143r9,85l158,9312r10,85xm,11316l,10150r16,85l32,10321r14,85l60,10493r12,85l84,10664r8,85l99,10834r3,43l104,10920r2,42l107,11005r1,42l107,11090r,44l105,11176r-2,43l100,11261r-4,43l92,11346r-6,43l79,11431r-7,43l64,11516r-10,-25l45,11467r-8,-25l29,11417r-8,-25l14,11367r-7,-25l,11316xm,8544l,7609r49,237l39,8648,29,8622,19,8596,9,8570,,8544xm,4295r,-20l10,4279r8,-2l25,4274r8,-4l38,4265r9,-11l56,4242r8,-14l75,4216r6,-5l89,4205r9,-5l108,4196r8,11l122,4221r6,13l133,4249r4,16l138,4281r,8l137,4297r-3,8l132,4313r-16,-5l100,4304r-16,-3l67,4298r-17,-1l34,4296r-17,-1l,4295xe" fillcolor="#b2d8f3" stroked="f">
                    <v:path arrowok="t" o:connecttype="custom" o:connectlocs="18,80;14,100;14,113;17,113;24,176;2,234;10,208;0,129;3,63;0,54;12,20;24,87;22,92;24,274;17,419;11,459;4,499;6,340;21,285;21,579;13,588;5,592;1,586;3,536;7,510;17,457;24,1226;18,1168;13,1109;7,1067;0,1037;13,1029;24,1342;18,1530;13,1503;7,1457;2,1412;3,1257;7,1253;12,1246;17,1282;24,1342;7,1486;14,1548;15,1578;14,1609;10,1639;4,1631;0,1220;3,1228;1,611;7,608;13,601;18,605;20,614;12,614;0,614" o:connectangles="0,0,0,0,0,0,0,0,0,0,0,0,0,0,0,0,0,0,0,0,0,0,0,0,0,0,0,0,0,0,0,0,0,0,0,0,0,0,0,0,0,0,0,0,0,0,0,0,0,0,0,0,0,0,0,0,0"/>
                    <o:lock v:ext="edit" verticies="t"/>
                  </v:shape>
                  <v:shape id="Freeform 94" o:spid="_x0000_s1118" style="position:absolute;left:167;top:323;width:24;height:1679;visibility:visible;mso-wrap-style:square;v-text-anchor:top" coordsize="168,1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" path="m168,r,1236l143,1240,,1608,,994,12,963,24,932,36,901,47,870,59,839,69,808,79,777,89,745,65,777,43,810,21,845,,880,,434,19,407,38,381,57,356,78,330,98,305r22,-25l141,256r21,-24l128,197,,300,,270,22,236,43,203,65,169,86,136r20,-34l127,68,148,34,168,xm168,1267r,694l20,2409r-5,10l10,2430r-5,11l,2451,,1787r22,-65l44,1657r21,-64l87,1527r20,-65l128,1398r20,-66l168,1267xm168,2093r,943l155,3119r-13,82l134,3242r-8,40l118,3323r-10,39l98,3402r-10,38l76,3479r-13,38l49,3554r-15,37l18,3628,,3664,,2692r21,-75l42,2543r21,-75l83,2393r22,-75l126,2243r21,-75l168,2093xm168,3218r,759l153,3986r-17,6l129,3995r-8,2l113,3999r-9,l97,3984r-6,-17l86,3950r-6,-16l77,3916r-2,-16l73,3882r-1,-18l71,3847r1,-18l73,3811r1,-17l78,3757r5,-37l98,3646r15,-73l120,3535r6,-36l130,3463r3,-36l137,3401r5,-26l146,3349r4,-26l154,3297r4,-26l163,3245r5,-27xm168,4065r,93l147,4155r-21,-2l105,4152r-21,l64,4153r-21,1l21,4156,,4157,,3831r6,-3l60,4122r34,14l101,4134r6,-2l114,4129r4,-4l127,4116r7,-9l141,4097r7,-12l152,4080r5,-5l162,4070r6,-5xm168,7052r,500l157,7471r-13,-82l136,7349r-7,-41l121,7267r-10,-41l101,7186,91,7145,79,7104,68,7063,54,7023,41,6982,26,6941,11,6900r-11,l,6788r21,34l43,6855r22,33l86,6921r21,32l128,6987r20,33l168,7052xm168,8581r,1770l155,10267r-10,-84l135,10097r-8,-85l119,9928r-9,-84l100,9761,89,9680,77,9636r-9,-44l59,9549r-8,-43l44,9463r-6,-43l33,9378r-6,-43l20,9251r-7,-84l7,9085,,9002,,8437r108,221l114,8656r5,-4l123,8648r3,-4l132,8635r5,-12l143,8612r6,-12l153,8594r4,-5l162,8585r6,-4xm168,10528r,730l163,11287r-4,28l154,11344r-6,29l130,11326r-16,-49l99,11228r-13,-49l73,11131r-10,-50l53,11030r-9,-50l37,10929r-8,-50l23,10827r-5,-51l13,10724r-4,-52l5,10620,,10568,,9573r11,60l22,9692r13,60l46,9811r11,60l69,9930r11,61l92,10050r11,60l115,10169r10,60l134,10289r10,59l153,10409r7,59l168,10528xm,11752r,-697l7,11142r5,87l16,11316r2,87l18,11490r-2,87l14,11620r-2,43l10,11706r-4,44l2,11751r-2,1xm,8089l,7062r133,641l123,8505r-20,-50l84,8405,68,8353,52,8301,38,8248,24,8195,12,8142,,8089xe" fillcolor="#b0d6f2" stroked="f">
                    <v:path arrowok="t" o:connecttype="custom" o:connectlocs="0,142;8,120;6,116;5,54;20,37;3,34;18,10;3,344;0,255;15,209;24,434;17,475;9,502;0,385;15,331;24,568;16,571;11,562;10,550;12,531;19,495;21,475;24,581;12,593;0,547;15,590;20,585;24,581;19,1050;13,1021;4,992;6,979;21,1003;21,1455;14,1395;7,1358;3,1322;15,1237;19,1234;22,1227;23,1613;16,1611;8,1576;3,1540;0,1368;8,1410;16,1453;23,1496;2,1604;2,1660;0,1679;15,1208;3,1171" o:connectangles="0,0,0,0,0,0,0,0,0,0,0,0,0,0,0,0,0,0,0,0,0,0,0,0,0,0,0,0,0,0,0,0,0,0,0,0,0,0,0,0,0,0,0,0,0,0,0,0,0,0,0,0,0"/>
                    <o:lock v:ext="edit" verticies="t"/>
                  </v:shape>
                  <v:shape id="Freeform 95" o:spid="_x0000_s1119" style="position:absolute;left:155;top:342;width:24;height:1672;visibility:visible;mso-wrap-style:square;v-text-anchor:top" coordsize="168,1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" path="m168,r,95l41,196,57,172,73,148,90,124,105,99,121,74,137,50,153,25,168,xm168,185r,429l144,648r-24,35l98,719,76,756,55,794,37,833,18,873,,913,,422,19,391,39,361,59,331,80,301r21,-29l123,242r23,-29l168,185xm168,624r,629l,1686,,1059r23,-54l45,951,68,896,90,843r20,-54l131,734r19,-55l168,624xm168,1396r,682l104,2271r-12,26l80,2323r-10,26l60,2377r-8,27l45,2432r-7,29l31,2490r-9,58l14,2607r-8,59l,2725,,1901r21,-64l42,1775r21,-63l84,1649r21,-63l126,1523r22,-63l168,1396xm168,2254r,1060l154,3359r-16,45l121,3447r-19,43l92,3510r-11,21l70,3552r-12,20l46,3592r-13,20l20,3632,6,3651r-3,-3l,3646,,2880r19,-79l40,2723r19,-79l81,2567r21,-78l124,2410r22,-78l168,2254xm168,3580r,228l164,3795r-2,-14l159,3768r-1,-15l156,3725r,-28l157,3668r2,-29l163,3609r5,-29xm168,3994r,20l148,4015r-21,1l106,4018r-22,1l64,4021r-21,2l21,4024,,4025,,3732r90,-42l144,3984r24,10xm168,6780r,201l160,6953r-8,-27l144,6899r-10,-28l125,6844r-9,-27l105,6790,95,6762r-44,l168,7328r,935l151,8212r-16,-53l121,8107r-14,-54l95,8000,83,7946,72,7892r-9,-55l53,7783r-8,-55l37,7673r-9,-55l21,7562r-7,-55l8,7452,,7396,,6511r20,36l41,6581r21,34l83,6648r21,34l126,6715r21,32l168,6780xm168,8469r,1054l159,9487r-8,-36l144,9416r-7,-36l131,9344r-5,-35l121,9274r-4,-34l109,9169r-6,-68l98,9032r-5,-68l86,8896r-6,-67l73,8762r-8,-66l59,8663r-6,-32l47,8597r-7,-32l31,8533r-9,-33l13,8468,1,8436r,11l,8458,,8236r41,-24l168,8469xm168,9869r,1166l158,10996r-8,-41l141,10915r-7,-41l127,10834r-6,-42l116,10752r-6,-42l101,10627r-8,-84l86,10459r-6,-84l74,10291r-6,-85l60,10122r-8,-85l43,9953,30,9869r-6,-41l17,9786,9,9745,,9703,,8812r4,66l11,8944r7,65l26,9076r9,65l45,9207r10,66l67,9339r11,67l91,9472r12,65l117,9604r12,66l143,9736r12,67l168,9869xm,11225r,-997l13,10316r12,88l37,10492r11,87l58,10666r10,87l77,10839r7,86l92,11011r5,86l100,11183r2,87l102,11355r-2,86l98,11483r-2,43l94,11569r-4,43l83,11614r-5,3l75,11621r-3,4l70,11631r-1,6l69,11642r,7l68,11663r-2,14l64,11685r-4,6l56,11698r-5,6l45,11645r-6,-59l32,11526r-6,-59l20,11407r-7,-61l6,11286,,11225xm,8079l,7673r5,51l10,7775r3,51l14,7877r-1,49l11,7977r-5,51l,8079xe" fillcolor="#afd5f2" stroked="f">
                    <v:path arrowok="t" o:connecttype="custom" o:connectlocs="10,21;22,4;17,98;3,125;8,47;24,26;3,144;19,105;15,324;7,343;2,372;6,254;21,209;20,486;10,507;1,522;6,389;21,333;23,540;22,524;24,573;9,574;13,527;23,993;17,974;24,1180;14,1143;6,1104;1,1065;9,945;24,969;21,1345;17,1320;12,1271;8,1233;2,1210;6,1173;21,1565;17,1536;11,1482;6,1422;0,1386;4,1297;11,1344;20,1391;2,1474;10,1536;14,1598;14,1647;11,1660;10,1664;8,1671;4,1638;0,1154;2,1125" o:connectangles="0,0,0,0,0,0,0,0,0,0,0,0,0,0,0,0,0,0,0,0,0,0,0,0,0,0,0,0,0,0,0,0,0,0,0,0,0,0,0,0,0,0,0,0,0,0,0,0,0,0,0,0,0,0,0"/>
                    <o:lock v:ext="edit" verticies="t"/>
                  </v:shape>
                  <v:shape id="Freeform 96" o:spid="_x0000_s1120" style="position:absolute;left:143;top:361;width:24;height:1672;visibility:visible;mso-wrap-style:square;v-text-anchor:top" coordsize="168,1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" path="m168,r,30l125,64,136,49,147,32,157,16,168,xm168,164r,446l143,656r-23,46l98,750,77,799,56,847,36,897,18,947,,998,,438,19,402,39,367,58,333,79,298r22,-35l123,230r21,-34l168,164xm168,724r,614l31,1689r-8,18l15,1726r-8,19l,1764,,1136r20,-52l41,1033,61,981,83,929r21,-50l126,827r22,-52l168,724xm168,1517r,664l158,2205r-8,23l141,2253r-7,24l128,2302r-6,26l116,2353r-4,26l104,2430r-7,52l90,2535r-5,52l79,2639r-6,51l66,2740r-9,48l52,2811r-5,24l41,2858r-7,22l27,2901r-8,21l9,2942,,2961,,2034r20,-64l40,1906r20,-66l81,1776r22,-64l125,1646r22,-64l168,1517xm168,2422r,972l151,3426r-19,31l112,3488r-22,31l82,3513r-7,-7l68,3500r-8,-7l54,3485r-5,-7l44,3471r-5,-8l30,3446r-6,-18l19,3411r-4,-19l12,3372,8,3354,7,3334,5,3314,3,3276,,3238r,-91l17,3056r18,-91l54,2874r22,-90l98,2693r23,-90l143,2512r25,-90xm168,3561r,326l148,3889r-21,2l106,3892r-20,1l66,3894r-21,-1l23,3893,2,3891r-1,-2l,3887r,-41l7,3827r9,-20l18,3797r2,-11l19,3775r-2,-12l,3763,,3552r4,20l8,3592r5,20l17,3632r151,-71xm168,6518r,112l135,6630r33,162l168,7819r-13,-67l142,7684r-10,-67l122,7548r-10,-68l103,7412r-9,-69l85,7275r-8,-69l68,7138,58,7069r-9,-68l38,6933,26,6866,14,6799,,6732,,6220r2,l21,6260r20,39l60,6337r21,37l102,6411r22,36l146,6483r22,35xm168,8167r,565l163,8678r-6,-55l149,8569r-9,-53l130,8462r-13,-53l110,8382r-7,-25l95,8331,85,8304r-4,62l79,8428r-1,62l79,8553r1,62l84,8677r4,62l94,8802r6,62l108,8927r8,62l126,9052r9,63l146,9177r11,63l168,9303r,995l164,10246r-4,-53l157,10140r-4,-53l149,10034r-6,-53l138,9928r-5,-53l127,9823r-7,-53l112,9718r-9,-52l94,9614,82,9562,70,9510,56,9459,,9071,,8158r125,-78l168,8167xm168,10785r,697l163,11484r-4,4l157,11492r-2,5l153,11508r,12l152,11533r-2,13l148,11554r-4,6l140,11566r-5,6l127,11499r-7,-74l111,11350r-7,-74l96,11200r-9,-75l79,11049r-8,-75l62,10898r-8,-77l45,10745r-9,-76l27,10592r-8,-77l9,10438,,10362,,9442r13,120l22,9641r9,78l42,9796r11,78l63,9951r12,78l85,10105r11,76l107,10258r10,76l127,10409r9,76l146,10560r8,76l161,10710r7,75xm,11702l,10649r5,52l9,10753r4,52l16,10856r2,52l19,10960r-1,52l17,11064r,85l19,11232r2,81l23,11393r,39l23,11472r-1,38l20,11548r-3,39l13,11625r-6,39l,11702xm,8070l,7100r13,57l26,7214r13,59l50,7330r10,57l71,7445r8,57l86,7559r6,58l96,7674r1,29l98,7732r,29l98,7789r-1,29l95,7847r-2,29l89,7905r-3,28l82,7962r-5,29l71,8020r-1,4l68,8027r-2,3l62,8033r-7,6l46,8045r-22,13l,8070xe" fillcolor="#acd5f2" stroked="f">
                    <v:path arrowok="t" o:connecttype="custom" o:connectlocs="21,5;20,94;5,128;6,52;21,28;3,244;3,155;18,118;23,315;17,333;13,362;8,398;4,414;3,281;18,235;22,490;11,501;6,496;2,485;0,468;8,411;24,346;15,556;0,556;2,544;0,538;2,519;24,970;17,1078;11,1030;4,981;3,894;18,921;23,1240;17,1201;12,1195;12,1240;17,1284;24,1329;22,1441;18,1404;12,1366;18,1154;23,1641;22,1648;19,1653;14,1600;8,1546;1,1491;4,1389;12,1444;19,1498;0,1672;2,1551;2,1593;3,1639;1,1667;4,1031;11,1072;14,1105;13,1125;10,1146;8,1149" o:connectangles="0,0,0,0,0,0,0,0,0,0,0,0,0,0,0,0,0,0,0,0,0,0,0,0,0,0,0,0,0,0,0,0,0,0,0,0,0,0,0,0,0,0,0,0,0,0,0,0,0,0,0,0,0,0,0,0,0,0,0,0,0,0,0"/>
                    <o:lock v:ext="edit" verticies="t"/>
                  </v:shape>
                  <v:shape id="Freeform 97" o:spid="_x0000_s1121" style="position:absolute;left:131;top:403;width:24;height:1661;visibility:visible;mso-wrap-style:square;v-text-anchor:top" coordsize="168,1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" path="m168,r,491l144,547r-21,57l101,661,80,719,60,776,39,833,20,890,,946,,322,19,280,38,239,58,199,79,158r21,-40l122,78,144,39,168,xm168,637r,627l115,1399r-12,27l91,1454r-10,29l72,1512r-9,29l55,1572r-7,30l42,1634r-12,63l20,1762,9,1827,,1891,,1106r17,-59l34,988,54,930,75,871,97,813r23,-59l144,695r24,-58xm168,1479r,824l160,2374r-9,69l145,2476r-6,34l132,2542r-8,31l114,2603r-11,29l97,2646r-7,13l84,2673r-7,13l69,2698r-9,13l52,2722r-9,12l33,2745r-10,11l11,2766,,2775,,2054r18,-72l36,1910r21,-71l78,1766r22,-72l122,1622r22,-72l168,1479xm168,2458r,766l159,3217r-8,-7l143,3202r-7,-9l130,3184r-5,-8l119,3166r-4,-10l107,3136r-5,-21l98,3094r-5,-22l89,3027r-2,-43l85,2962r-2,-21l80,2920r-3,-19l86,2846r11,-56l107,2734r11,-55l130,2624r12,-56l155,2513r13,-55xm168,3310r,293l147,3604r-19,-1l107,3603r-21,-2l83,3594r-2,-8l80,3579r,-8l84,3556r6,-15l97,3525r5,-16l103,3500r1,-9l103,3483r-2,-10l77,3473r-11,9l58,3490r-6,9l48,3510r-4,11l41,3532r-3,13l37,3556r-3,26l31,3607r-3,13l25,3632r-5,11l12,3655,,3665,,2891r9,23l18,2939r7,26l32,2992r13,57l56,3109r12,61l78,3231r11,57l101,3342r67,-32xm168,6089r,885l161,6921r-6,-54l147,6815r-7,-53l132,6709r-8,-53l115,6603r-9,-52l96,6499,85,6447,74,6395,61,6345,48,6294,33,6243,18,6193,,6143,,5884r4,10l8,5906r3,11l12,5930r4,3l19,5935r3,1l26,5937r7,-1l43,5934r9,-3l62,5929r7,-1l74,5928r6,1l86,5930r10,20l106,5971r9,20l126,6012r10,19l146,6051r11,20l168,6089xm168,7251r,406l165,7675r-3,19l159,7712r-4,18l154,7734r-2,4l149,7741r-4,3l137,7751r-10,6l103,7770r-26,14l56,7746,36,7708,18,7669,,7630,,6396r8,53l18,6503r10,53l39,6609r12,54l62,6716r13,54l87,6823r12,54l111,6930r12,54l133,7038r10,52l153,7144r8,54l168,7251xm168,7814r,222l165,8081r-1,44l162,8169r,44l163,8257r1,45l165,8346r3,44l168,9281r-6,-28l155,9224r-8,-27l140,9169,,8201,,7790r6,21l11,7833r5,23l18,7877r29,15l168,7814xm168,9806r,997l159,10717r-10,-87l139,10543r-10,-88l119,10368r-10,-88l99,10192r-11,-88l78,10016,66,9927,56,9839,45,9750,34,9662,23,9573,11,9485,,9395,,8312r97,960l104,9339r9,68l122,9474r9,67l140,9607r10,67l159,9740r9,66xm,11632l,9838r11,58l23,9954r10,59l44,10071r9,59l62,10188r9,58l78,10305r6,58l90,10421r5,59l99,10538r2,60l102,10656r,59l101,10774r,58l102,10889r1,56l105,11000r1,55l107,11109r,53l106,11215r-3,52l99,11320r-3,26l91,11371r-4,25l82,11422r-6,26l69,11474r-8,26l53,11526r-10,26l32,11578r-11,26l8,11630r-8,2xe" fillcolor="#abd4f1" stroked="f">
                    <v:path arrowok="t" o:connecttype="custom" o:connectlocs="14,94;0,135;11,23;24,91;12,212;6,233;0,158;14,116;24,329;19,363;13,380;7,389;0,396;11,252;24,351;19,456;15,448;12,426;12,406;20,367;21,515;12,512;14,503;14,496;7,501;5,511;2,522;4,423;11,461;24,996;19,958;12,921;3,884;2,845;4,848;10,846;15,853;22,867;23,1099;21,1105;11,1112;0,913;7,951;16,990;23,1028;23,1160;24,1192;21,1313;2,1119;24,1400;18,1493;11,1430;3,1367;15,1334;21,1381;2,1413;9,1455;14,1496;14,1538;15,1579;14,1616;11,1635;5,1653" o:connectangles="0,0,0,0,0,0,0,0,0,0,0,0,0,0,0,0,0,0,0,0,0,0,0,0,0,0,0,0,0,0,0,0,0,0,0,0,0,0,0,0,0,0,0,0,0,0,0,0,0,0,0,0,0,0,0,0,0,0,0,0,0,0,0"/>
                    <o:lock v:ext="edit" verticies="t"/>
                  </v:shape>
                  <v:shape id="Freeform 98" o:spid="_x0000_s1122" style="position:absolute;left:119;top:424;width:24;height:1641;visibility:visible;mso-wrap-style:square;v-text-anchor:top" coordsize="168,11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" path="m168,r,560l156,594r-12,34l132,663r-12,34l108,731,96,764,84,797,73,831r-7,39l59,910r-8,41l42,990r-10,41l23,1070r-12,41l,1150,,382,19,333,37,284,57,236,78,187r22,-47l121,93,144,46,168,xm168,698r,628l161,1348r-7,23l147,1394r-6,23l130,1464r-10,48l112,1561r-8,50l96,1660r-7,49l82,1759r-8,50l65,1857r-9,47l45,1951r-13,46l25,2018r-7,22l9,2062,,2083,,1346r9,-33l18,1281r7,-33l33,1215r6,-33l47,1150r5,-33l58,1085r8,-49l78,987,89,938r14,-48l117,842r17,-49l150,746r18,-48xm168,1596r,927l161,2536r-7,12l146,2560r-8,11l130,2583r-10,10l111,2603r-10,10l90,2622r-11,9l67,2641r-12,8l42,2656r-13,8l14,2671,,2677,,2417r5,-51l10,2314r7,-51l24,2211r8,-51l41,2109r10,-51l61,2006r12,-51l85,1904r13,-52l110,1802r15,-52l138,1699r15,-51l168,1596xm168,2709r,91l167,2788r-2,-11l163,2764r-2,-11l163,2742r1,-11l166,2720r2,-11xm168,3114r,211l161,3325r-11,9l142,3342r-6,9l132,3362r-4,11l125,3384r-3,13l121,3408r-3,26l115,3459r-3,13l109,3484r-5,11l96,3507,,3585,,3324r8,-24l17,3276r7,-24l31,3227r6,-24l41,3179r5,-25l48,3130r-24,4l18,3148r-7,12l6,3173,,3186,,2786r18,-15l34,2756r10,-8l54,2740r11,-6l78,2729r7,18l93,2766r7,21l107,2809r12,47l130,2906r10,52l149,3010r10,53l168,3114xm168,3408r,41l166,3444r-1,-6l164,3433r,-4l165,3419r3,-11xm168,5782r,512l158,6248r-12,-44l135,6158r-13,-44l109,6069,94,6025,79,5982,62,5938r,46l63,6029r2,44l68,6119r5,45l79,6209r6,46l92,6299r9,46l109,6391r9,44l128,6481r19,90l168,6662r,970l164,7634r-3,2l134,7588r-24,-49l88,7490,67,7440,48,7391,31,7340,14,7289,,7238,,5674r8,-6l17,5662r10,-4l38,5654r8,18l55,5687r9,15l73,5716r8,15l88,5746r3,9l93,5763r2,9l96,5782r4,3l103,5787r3,1l109,5789r8,-1l126,5786r9,-3l145,5781r5,-1l156,5780r6,l168,5782xm168,7720r,913l48,7802,168,9004r,920l159,9842r-11,-81l138,9679r-9,-82l118,9515r-10,-83l98,9350,87,9268,76,9186,65,9104,55,9022,45,8940,33,8858,23,8776,11,8694,,8613,,7548r24,-19l31,7537r7,10l45,7558r7,10l64,7592r12,26l85,7645r8,28l96,7687r3,15l101,7715r1,14l131,7744r37,-24xm168,10211r,1053l162,11291r-6,27l147,11345r-9,28l129,11400r-12,27l106,11455r-14,27l73,11487r-1,-69l71,11350r-2,-68l67,11213r-3,-68l60,11076r-4,-68l52,10939r-5,-69l41,10801r-6,-68l29,10663r-7,-68l15,10525r-7,-68l,10387,,9298r12,57l25,9412r12,57l50,9526r12,57l74,9640r12,58l96,9755r12,57l118,9869r11,57l138,9983r8,57l155,10097r7,57l168,10211xe" fillcolor="#a9d3f1" stroked="f">
                    <v:path arrowok="t" o:connecttype="custom" o:connectlocs="19,95;10,119;5,147;3,48;17,13;23,193;17,216;12,251;5,285;0,192;6,169;11,141;21,107;22,364;16,372;8,378;0,345;5,309;12,272;22,235;24,397;24,389;21,476;18,483;16,496;0,475;5,458;3,450;3,396;11,390;17,408;24,445;23,490;24,899;16,867;9,861;12,894;18,926;23,1091;7,1056;1,810;8,812;13,822;15,827;19,826;24,826;24,1418;17,1359;9,1301;2,1242;5,1078;12,1092;15,1104;23,1613;17,1632;10,1621;8,1573;4,1523;0,1328;9,1369;17,1410;23,1451" o:connectangles="0,0,0,0,0,0,0,0,0,0,0,0,0,0,0,0,0,0,0,0,0,0,0,0,0,0,0,0,0,0,0,0,0,0,0,0,0,0,0,0,0,0,0,0,0,0,0,0,0,0,0,0,0,0,0,0,0,0,0,0,0,0"/>
                    <o:lock v:ext="edit" verticies="t"/>
                  </v:shape>
                  <v:shape id="Freeform 99" o:spid="_x0000_s1123" style="position:absolute;left:107;top:449;width:24;height:1616;visibility:visible;mso-wrap-style:square;v-text-anchor:top" coordsize="168,11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" path="m168,r,624l165,632r-3,8l160,648r-3,9l150,693r-6,37l137,767r-8,37l111,878,91,951r-22,74l48,1098r-24,74l,1245,,462,18,402,37,344,57,285,77,227,98,170r22,-57l144,56,168,xm168,784r,785l158,1637r-13,65l139,1735r-8,32l122,1798r-8,31l104,1859r-11,29l81,1916r-14,28l53,1970r-16,25l20,2020,,2042,,1465r21,-70l40,1326r21,-70l80,1187r18,-70l115,1049r7,-36l130,979r6,-34l142,911r5,-32l153,847r8,-31l168,784xm168,1732r,721l148,2469r-22,13l104,2495r-26,11l77,2457r,-48l78,2360r2,-48l83,2263r3,-48l91,2167r5,-49l104,2069r6,-47l118,1973r8,-48l136,1876r10,-47l157,1780r11,-48xm168,2569r,774l54,3436r-5,-15l45,3405r-3,-14l41,3376r-1,-14l40,3346r,-14l41,3317r4,-30l52,3257r8,-30l69,3197r20,-60l108,3077r8,-30l123,3016r3,-15l129,2986r2,-15l132,2956r-24,4l90,2999r-16,38l59,3076r-15,38l32,3152r-11,39l10,3229,,3268,,2431r39,196l49,2627r8,-2l65,2623r9,-4l80,2615r7,-5l93,2605r8,-7l113,2586r15,-11l135,2568r8,-5l151,2559r11,-4l165,2562r3,7xm168,5562r,259l163,5807r-5,-14l152,5779r-6,-15l146,5803r,39l148,5881r2,38l153,5958r5,39l163,6036r5,38l168,7308r-17,-42l135,7225r-15,-42l107,7141,94,7098,82,7056,71,7013,61,6970r-9,-43l42,6884r-8,-45l27,6795,12,6707,,6619,,5569r24,4l34,5563r9,-12l53,5537r9,-13l67,5516r7,-6l80,5504r6,-6l93,5493r10,-6l112,5484r10,-4l128,5493r5,10l139,5513r6,11l158,5542r10,20xm168,7468r,411l132,7628r36,362l168,9073r-10,-77l148,8918r-10,-78l128,8762r-11,-78l107,8607,96,8530,86,8452,76,8374,65,8297,54,8221,43,8143,33,8066,22,7989,11,7914,,7837,,7446r108,-91l116,7365r9,12l134,7391r7,13l148,7419r8,16l163,7451r5,17xm168,9516r,1794l157,11313r-1,-111l152,11090r-4,-112l142,10866r-7,-112l126,10642r-10,-112l106,10418,94,10305,82,10193,69,10080,56,9966,41,9854,28,9741,14,9628,,9515,,8230r78,866l89,9149r12,52l112,9254r11,52l135,9359r11,51l158,9463r10,53xm,7240l,6841r7,51l11,6943r3,50l16,7043r,25l15,7093r-1,25l13,7142r-3,25l8,7192r-4,24l,7240xe" fillcolor="#a7d1f0" stroked="f">
                    <v:path arrowok="t" o:connecttype="custom" o:connectlocs="23,91;21,104;13,136;0,178;8,41;21,8;23,234;17,257;12,274;3,289;6,189;16,150;20,130;24,112;18,355;11,344;12,316;16,289;21,261;24,478;6,484;6,476;9,461;17,435;19,424;11,434;3,456;6,375;11,374;14,371;20,366;24,367;23,827;21,834;23,857;22,1038;13,1014;7,989;2,958;5,795;10,788;13,785;18,785;23,792;19,1090;21,1274;15,1229;9,1185;3,1141;15,1051;20,1058;24,1067;22,1600;19,1536;13,1472;6,1408;0,1176;16,1322;23,1352;1,984;2,1010;1,1024" o:connectangles="0,0,0,0,0,0,0,0,0,0,0,0,0,0,0,0,0,0,0,0,0,0,0,0,0,0,0,0,0,0,0,0,0,0,0,0,0,0,0,0,0,0,0,0,0,0,0,0,0,0,0,0,0,0,0,0,0,0,0,0,0,0"/>
                    <o:lock v:ext="edit" verticies="t"/>
                  </v:shape>
                  <v:shape id="Freeform 100" o:spid="_x0000_s1124" style="position:absolute;left:95;top:478;width:24;height:1430;visibility:visible;mso-wrap-style:square;v-text-anchor:top" coordsize="167,1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" path="m167,r,768l147,837r-22,68l104,972r-22,69l60,1108r-21,68l18,1243,,1311,,564,17,493,36,422,55,350,76,280,97,209r22,-70l143,69,167,xm167,964r,737l152,1731r-15,30l127,1775r-8,14l109,1802r-10,14l89,1828r-11,13l66,1853r-12,12l41,1876r-13,10l14,1897,,1907,,1604r6,-39l14,1525r9,-39l32,1446r21,-79l74,1286r24,-80l121,1125r24,-81l167,964xm167,2035r,260l164,2296r-3,2l161,2265r-1,-33l160,2199r1,-33l162,2133r1,-33l165,2068r2,-33xm167,2404r,400l152,2840r-13,35l126,2909r-11,35l105,2980r-10,35l86,3049r-8,35l62,3155r-13,70l36,3297r-12,73l17,3378r-6,9l5,3397r-5,9l,2779,68,2455r-18,32l32,2520r-17,33l,2587,,2023r5,-14l10,1992r4,-7l18,1979r4,-3l25,1973r4,-2l34,1970r88,449l128,2419r7,-1l141,2417r6,-2l158,2410r9,-6xm167,2942r,261l137,3228r-5,-18l127,3192r-3,-17l123,3157r,-18l123,3122r2,-18l127,3085r4,-17l135,3050r5,-17l144,3014r11,-35l167,2942xm167,5292r,1564l150,6792r-14,-66l123,6661r-12,-65l100,6529,90,6463r-8,-66l72,6329r-8,-66l57,6195r-8,-66l40,6061r-9,-67l22,5928,11,5861,,5795,,5185r,l54,5356r53,9l115,5358r7,-8l128,5341r7,-11l142,5320r7,-11l158,5300r9,-8xm167,7166r,1065l161,8182r-8,-49l147,8084r-7,-48l134,7987r-8,-49l120,7889r-7,-49l107,7792r-8,-48l93,7695r-7,-47l79,7599r-7,-48l65,7502r-7,-47l34,7469,161,8888r6,28l167,10005r-10,-93l145,9818r-10,-95l122,9629r-11,-94l99,9441,88,9347,77,9252,65,9158,55,9063,43,8969r-9,-93l25,8781,15,8687,7,8593,,8498,,7308,167,7166xm,6881l,6225r14,63l29,6350r13,61l56,6473r11,63l78,6597r9,61l93,6719r2,30l97,6779r1,30l99,6839r,31l98,6900r-2,30l93,6959r-3,30l86,7018r-5,29l74,7076r-7,29l59,7134r-9,28l38,7190r-3,-7l32,7175r-2,-10l28,7156r-1,-22l27,7111r1,-24l27,7064r-1,-13l25,7039r-2,-13l19,7015r-5,-34l10,6947,5,6914,,6881xm,4969l,4667r6,38l11,4742r3,37l15,4818r,18l15,4855r-1,19l12,4893r-2,19l7,4931r-3,20l,4969xe" fillcolor="#a5d0f0" stroked="f">
                    <v:path arrowok="t" o:connecttype="custom" o:connectlocs="18,129;6,168;2,70;14,30;24,138;18,254;13,261;6,268;0,229;5,207;17,161;24,328;23,319;23,300;24,401;17,421;11,441;3,482;0,487;5,360;1,287;3,282;18,346;21,345;24,458;18,454;18,444;20,434;24,756;18,952;12,914;7,876;2,838;8,766;18,763;23,758;23,1169;19,1142;15,1114;11,1086;5,1068;23,1417;16,1363;9,1309;4,1255;0,1045;2,899;10,934;14,965;14,982;13,999;10,1016;5,1027;4,1020;4,1008;2,998;0,710;2,683;2,697;1,708" o:connectangles="0,0,0,0,0,0,0,0,0,0,0,0,0,0,0,0,0,0,0,0,0,0,0,0,0,0,0,0,0,0,0,0,0,0,0,0,0,0,0,0,0,0,0,0,0,0,0,0,0,0,0,0,0,0,0,0,0,0,0,0"/>
                    <o:lock v:ext="edit" verticies="t"/>
                  </v:shape>
                  <v:shape id="Freeform 101" o:spid="_x0000_s1125" style="position:absolute;left:83;top:515;width:24;height:1293;visibility:visible;mso-wrap-style:square;v-text-anchor:top" coordsize="167,9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" path="m167,r,783l147,847r-21,63l107,975r-18,63l71,1101r-15,63l48,1196r-6,32l36,1259r-5,31l26,1321r-5,32l18,1384r-3,32l13,1447r-1,31l12,1508r1,31l14,1570r3,31l20,1631r5,31l31,1692r6,32l45,1754r9,31l62,1784r7,-2l74,1779r6,-4l83,1770r3,-5l88,1760r2,-6l93,1742r5,-11l101,1726r5,-4l111,1718r7,-2l167,1969r,837l158,2844r-8,38l142,2921r-7,38l127,2997r-6,40l114,3076r-6,40l90,3142r-17,27l58,3196r-14,27l31,3251r-12,28l9,3307,,3335,,2865r8,-40l17,2786r10,-40l36,2706r10,-39l57,2627r10,-39l79,2547r73,-346l128,2243r-22,43l85,2329r-20,43l47,2415r-17,45l14,2504,,2548,,1949r,-3l,1946,,678,17,593,37,509,56,424,76,339,97,254r22,-85l143,84,167,xm167,1003r,577l156,1592r-10,11l134,1614r-12,10l110,1634r-14,10l83,1653r-14,9l66,1622r-2,-41l64,1542r2,-41l69,1460r4,-40l79,1378r7,-41l93,1295r9,-41l112,1212r9,-41l144,1087r23,-84xm167,5107r,1050l160,6100r-7,-57l146,5986r-7,-56l133,5873r-8,-57l117,5759r-7,-57l101,5645r-9,-56l82,5532,70,5476,59,5420,45,5364,31,5309,15,5254r-15,l,4963r10,-9l22,4941r8,-5l37,4931r8,-3l54,4926r30,5l138,5102r29,5xm167,6379r,399l164,6798r-4,20l154,6839r-5,19l143,6878r-6,20l130,6917r-8,19l119,6929r-3,-8l114,6911r-2,-9l111,6880r,-23l112,6833r-1,-23l110,6797r-1,-12l107,6772r-4,-11l93,6690,83,6621,70,6552,58,6484,44,6415,30,6347,15,6279,,6212,,5567r7,51l16,5668r10,51l37,5769r10,51l60,5872r11,51l84,5973r12,51l108,6075r12,51l130,6177r11,51l151,6278r9,51l167,6379xm167,6984r,391l164,7353r-3,-22l157,7310r-3,-22l151,7266r-3,-22l145,7222r-3,-21l118,7215r49,553l167,9053r-7,-64l151,8924r-7,-65l137,8794r-8,-64l122,8665r-6,-65l109,8536r-7,-66l96,8406r-5,-65l86,8276r-5,-64l76,8147r-4,-65l69,8018,,7483,,6524r,7l79,7058r88,-74xm,4844l,4104r25,85l49,4275r13,44l72,4361r10,44l90,4449r3,21l95,4492r2,23l99,4537r,22l100,4580r-1,23l98,4625r-3,22l93,4670r-4,21l84,4714r-7,22l71,4759r-8,22l54,4803r-13,10l28,4822r-14,10l,4844xe" fillcolor="#a2cff0" stroked="f">
                    <v:path arrowok="t" o:connecttype="custom" o:connectlocs="18,130;8,166;4,184;2,202;2,220;4,237;8,255;11,254;13,251;15,246;24,401;19,423;16,445;6,460;0,476;4,392;10,370;15,326;4,351;0,278;5,73;17,24;24,226;18,232;10,237;9,214;12,191;17,167;24,879;20,847;16,814;10,782;2,750;3,706;8,704;24,911;22,977;19,988;16,987;16,976;15,967;10,936;2,897;2,810;9,839;16,868;22,897;24,1053;22,1041;20,1028;23,1284;19,1247;15,1210;12,1173;0,1069;24,997;7,611;13,635;14,648;14,661;12,673;8,686;0,692" o:connectangles="0,0,0,0,0,0,0,0,0,0,0,0,0,0,0,0,0,0,0,0,0,0,0,0,0,0,0,0,0,0,0,0,0,0,0,0,0,0,0,0,0,0,0,0,0,0,0,0,0,0,0,0,0,0,0,0,0,0,0,0,0,0,0"/>
                    <o:lock v:ext="edit" verticies="t"/>
                  </v:shape>
                  <v:shape id="Freeform 102" o:spid="_x0000_s1126" style="position:absolute;left:71;top:559;width:24;height:1133;visibility:visible;mso-wrap-style:square;v-text-anchor:top" coordsize="169,7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" path="m169,r,747l156,792r-11,47l133,886r-9,45l116,977r-6,46l103,1068r-3,46l98,1159r-1,46l99,1251r3,44l104,1318r3,22l112,1363r4,23l121,1407r5,23l132,1452r7,23l145,1474r5,l154,1472r3,-2l164,1465r5,-6l169,2023r-17,36l137,2096r-15,36l107,2170r-12,37l83,2244r-12,38l61,2319r-11,38l42,2395r-9,37l25,2471r-7,38l12,2547r-6,39l,2624,,1971r10,-42l20,1888r10,-43l40,1804r11,-43l62,1720r11,-42l85,1636r-39,l33,1659r-12,23l10,1706,,1730,,1310,32,1196,,1173,,755,11,708r9,-45l31,616,41,570,51,524,61,476,71,429,81,381,92,335r10,-48l113,239r10,-47l134,144,145,96,156,47,169,xm169,1040r,303l161,1347r-7,5l151,1314r-2,-38l149,1236r2,-38l153,1158r4,-38l162,1081r7,-41xm169,2215r,627l153,2867r-14,26l126,2919r-11,26l103,2971r-9,27l85,3025r-9,27l69,3078r-6,27l58,3133r-5,28l49,3188r-3,28l43,3245r-1,29l40,3302r-1,28l39,3359r,28l41,3444r3,57l48,3557r5,57l60,3670r6,55l78,3771r14,48l105,3866r15,48l133,3960r13,48l158,4056r11,47l169,4405r-7,22l155,4449r-7,23l139,4493r-14,11l112,4513r-15,11l80,4537r-7,-4l66,4527r-7,-7l52,4514r-6,-7l40,4499r-5,-9l30,4481r-5,-9l22,4462r-3,-10l17,4442r-2,-12l15,4419r,-12l16,4396,7,3686,5,3667,4,3648,2,3629,,3610,,3121r5,-56l10,3009r6,-55l23,2898r9,-55l40,2788r9,-55l60,2678r10,-55l81,2568r13,-55l106,2458r14,-55l133,2348r15,-55l164,2237r5,-22xm169,4621r,610l161,5195r-7,-37l147,5122r-8,-36l129,5050r-9,-36l111,4979r-11,-35l70,4944r-2,43l67,5031r1,44l70,5119r3,44l78,5208r6,45l91,5298r7,45l106,5389r10,44l126,5479r21,91l169,5661r,656l160,6268r-9,-50l142,6170r-10,-48l122,6073r-10,-49l101,5977,91,5929,79,5881,68,5834,57,5786,45,5738,34,5690,22,5644,12,5596,,5549,,4535r7,2l15,4550r6,15l26,4579r6,15l37,4610r6,15l51,4640r10,15l65,4657r4,2l73,4659r4,-2l86,4652r8,-7l103,4635r11,-9l119,4623r6,-3l132,4617r7,-1l169,4621xm169,6744r,1190l167,7906r-2,-28l162,7849r-2,-28l158,7793r-1,-28l155,7736r-1,-28l,6525,,5790r13,54l25,5898r13,54l49,6006r11,54l69,6114r8,53l85,6221r79,527l169,6744xe" fillcolor="#a1ceef" stroked="f">
                    <v:path arrowok="t" o:connecttype="custom" o:connectlocs="19,127;14,159;15,188;18,204;22,210;22,294;12,320;5,347;0,375;6,258;7,234;0,187;3,95;10,61;17,27;24,149;21,182;23,154;20,413;12,432;8,451;6,472;6,500;11,539;21,572;22,635;14,646;7,645;4,639;2,631;1,521;1,430;7,390;15,351;24,316;21,731;14,706;10,731;14,763;24,808;19,874;11,840;3,806;2,650;6,660;10,665;16,661;24,660;23,1121;22,1101;5,850;12,888" o:connectangles="0,0,0,0,0,0,0,0,0,0,0,0,0,0,0,0,0,0,0,0,0,0,0,0,0,0,0,0,0,0,0,0,0,0,0,0,0,0,0,0,0,0,0,0,0,0,0,0,0,0,0,0"/>
                    <o:lock v:ext="edit" verticies="t"/>
                  </v:shape>
                  <v:shape id="Freeform 103" o:spid="_x0000_s1127" style="position:absolute;left:59;top:612;width:24;height:972;visibility:visible;mso-wrap-style:square;v-text-anchor:top" coordsize="169,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" path="m169,r,1268l130,1268r-16,30l99,1328r-13,30l74,1389r-10,30l54,1450r-7,31l40,1513r-6,32l27,1577r-5,31l18,1640r-9,64l,1769,,1254,116,828,81,803r-7,4l68,812r-5,6l57,825r-8,15l41,857r-7,18l24,893r-5,8l14,910r-6,8l,925,,759,47,549,63,482,78,415,93,347r15,-68l123,210r15,-70l153,71,169,xm169,1271r,599l149,1934r-17,64l118,2062r-13,64l94,2192r-10,65l76,2323r-6,65l65,2453r-4,67l57,2586r-2,66l53,2785r,133l53,3050r1,132l54,3248r,66l53,3380r-2,65l49,3510r-3,65l42,3639r-5,64l29,3768r-8,63l12,3893,,3956,,2039r9,-48l16,1943r9,-48l34,1847r9,-48l52,1751r11,-48l73,1655r10,-48l95,1559r11,-49l118,1463r12,-48l143,1367r12,-49l169,1271xm169,2187r,470l162,2678r-6,21l151,2721r-4,21l138,2785r-6,44l128,2872r-3,44l123,2960r,45l124,3050r2,43l128,3138r4,44l141,3271r9,86l154,3374r4,18l163,3409r6,17l169,4166r-5,3l157,4165r-7,-6l143,4152r-7,-6l130,4139r-6,-8l119,4122r-5,-9l109,4104r-3,-10l103,4084r-2,-10l99,4062r,-11l99,4039r1,-11l91,3318r-7,-74l80,3170r-3,-74l75,3025r1,-73l77,2882r3,-72l86,2740r6,-70l99,2601r8,-70l118,2462r10,-69l141,2324r13,-69l169,2187xm169,4285r,291l154,4576r-2,38l151,4653r,39l153,4731r2,40l158,4810r5,39l169,4889r,645l157,5487r-11,-47l135,5393r-11,-48l113,5299r-12,-47l90,5204,79,5158,68,5111,57,5064,47,5019,37,4972,27,4925r-9,-47l9,4832,,4786,,4178r9,-9l18,4162r10,-7l42,4149r49,20l99,4182r6,15l110,4211r6,15l121,4242r6,15l135,4272r10,15l148,4289r3,1l154,4291r3,l162,4289r7,-4xm169,5846r,959l62,5980r-7,14l50,6008r-4,16l43,6041r-5,37l34,6115r-5,38l23,6190r-3,17l15,6224r-5,15l2,6254,,6243,,5067r11,49l22,5165r12,49l46,5262r11,49l69,5360r12,49l93,5457r11,49l116,5555r10,49l135,5652r10,49l154,5750r7,49l169,5846xe" fillcolor="#9ecdef" stroked="f">
                    <v:path arrowok="t" o:connecttype="custom" o:connectlocs="16,185;9,203;5,221;1,243;12,115;8,118;3,128;0,132;11,59;20,20;24,267;15,304;10,341;8,379;8,455;7,492;5,529;0,565;4,271;9,243;15,216;22,188;23,383;20,398;17,423;18,448;22,482;24,595;20,593;17,589;15,583;14,577;11,453;11,412;14,372;20,332;24,654;21,670;23,693;21,777;14,750;8,723;3,697;1,595;13,595;16,604;21,612;22,613;24,972;7,860;4,879;1,891;2,731;8,759;15,786;21,814" o:connectangles="0,0,0,0,0,0,0,0,0,0,0,0,0,0,0,0,0,0,0,0,0,0,0,0,0,0,0,0,0,0,0,0,0,0,0,0,0,0,0,0,0,0,0,0,0,0,0,0,0,0,0,0,0,0,0,0"/>
                    <o:lock v:ext="edit" verticies="t"/>
                  </v:shape>
                  <v:shape id="Freeform 104" o:spid="_x0000_s1128" style="position:absolute;left:47;top:667;width:24;height:838;visibility:visible;mso-wrap-style:square;v-text-anchor:top" coordsize="168,5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" path="m168,r,418l165,416r-9,5l149,428r-6,9l137,446r-10,21l117,490r-6,11l105,512r-7,11l90,533r-10,9l70,551r-6,3l57,557r-7,3l43,563,131,162r4,-20l140,121r5,-19l150,81r4,-20l159,40r4,-20l168,xm168,555r,420l160,996r-7,20l147,1037r-7,21l129,1100r-9,43l112,1186r-7,42l99,1272r-5,43l87,1359r-6,43l75,1446r-7,43l59,1533r-10,44l43,1598r-6,22l30,1642r-7,22l17,1689r-5,25l5,1738,,1763,,1179,168,555xm168,1216r,653l161,1928r-6,60l150,2048r-4,60l143,2168r-3,60l138,2288r-1,60l136,2470r1,120l138,2710r,121l137,2950r-2,119l133,3128r-3,59l126,3246r-4,58l116,3362r-7,58l101,3477r-10,57l80,3590r-12,57l53,3702r-15,56l9,3753,6,3719,4,3684,2,3651,,3617,,2426r5,-76l11,2275r6,-75l24,2124r7,-75l40,1973r9,-76l59,1821r11,-75l81,1670r13,-76l107,1519r14,-76l136,1367r16,-76l168,1216xm168,2366r,489l164,2792r-3,-62l160,2669r-1,-61l160,2547r2,-61l164,2426r4,-60xm168,3780r,1014l148,4705r-20,-88l109,4528,92,4440,76,4351,63,4263r-7,-44l51,4174r-4,-44l43,4086r-20,-5l21,4110r-1,30l20,4169r,30l22,4258r4,59l32,4376r8,60l49,4496r10,60l71,4615r12,60l97,4735r13,60l125,4855r14,60l154,4975r14,60l168,5770,146,5593r-7,14l134,5621r-4,16l127,5654r-5,37l118,5728r-5,38l107,5803r-3,17l99,5837r-5,15l86,5867,75,5809,64,5751,52,5693,42,5635,31,5576,21,5518,11,5460,,5402,,3892r23,37l27,3926r4,-3l35,3920r3,-4l43,3907r4,-10l53,3873r6,-26l64,3835r4,-14l73,3809r6,-11l83,3792r4,-5l93,3782r5,-4l104,3773r6,-4l118,3765r8,-3l168,3780xe" fillcolor="#9eccee" stroked="f">
                    <v:path arrowok="t" o:connecttype="custom" o:connectlocs="22,60;18,67;14,75;9,79;19,23;21,12;24,0;22,145;17,163;13,188;10,213;5,231;2,245;24,79;22,284;20,318;20,370;19,438;17,472;13,505;5,537;0,521;2,325;6,282;12,239;19,195;24,408;23,373;24,338;18,659;9,609;6,584;3,595;5,625;10,659;18,693;24,824;19,805;16,824;13,836;7,813;2,780;4,561;6,558;9,548;12,542;15,539;24,540" o:connectangles="0,0,0,0,0,0,0,0,0,0,0,0,0,0,0,0,0,0,0,0,0,0,0,0,0,0,0,0,0,0,0,0,0,0,0,0,0,0,0,0,0,0,0,0,0,0,0,0"/>
                    <o:lock v:ext="edit" verticies="t"/>
                  </v:shape>
                  <v:shape id="Freeform 105" o:spid="_x0000_s1129" style="position:absolute;left:35;top:720;width:24;height:783;visibility:visible;mso-wrap-style:square;v-text-anchor:top" coordsize="168,5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" path="m168,r,166l160,175r-10,6l139,186r-12,5l168,xm168,495r,515l163,1045r-5,35l152,1115r-6,36l137,1186r-8,35l119,1256r-12,36l92,1358r-14,68l66,1492r-11,67l47,1626r-7,66l33,1760r-5,66l25,1892r-3,67l21,2025r-1,67l20,2159r,66l22,2292r1,66l27,2491r4,133l35,2756r4,133l40,2955r,66l40,3088r-1,67l36,3221r-3,67l29,3354r-5,66l107,3557r6,-4l120,3548r4,-7l128,3533r6,-16l138,3497r5,-20l149,3457r4,-11l157,3437r5,-9l168,3419r,608l162,3988r-7,-40l150,3910r-7,-39l138,3831r-4,-39l130,3753r-3,-39l107,3709r-2,37l104,3783r,38l105,3857r2,37l109,3932r3,38l116,4007r6,38l127,4082r5,37l138,4157r15,76l168,4308r,1176l155,5418r-13,-66l130,5285r-13,-66l106,5154,94,5087,83,5021,72,4955,61,4887,51,4821r-9,-67l32,4688r-8,-66l16,4554,7,4488,,4421,,3155r2,-15l4,3127r-2,l,3127,,1120,168,495xm168,1280r,1917l163,3221r-5,24l153,3268r-5,24l141,3316r-6,23l129,3362r-7,24l93,3381,84,3250,78,3120,74,2988,70,2857,69,2725,68,2595r1,-132l72,2332r5,-132l83,2069,93,1938r10,-132l109,1741r7,-66l124,1609r7,-66l139,1477r10,-65l158,1346r10,-66xe" fillcolor="#9cccee" stroked="f">
                    <v:path arrowok="t" o:connecttype="custom" o:connectlocs="23,25;18,27;24,144;22,159;18,174;13,194;8,223;5,251;3,280;3,308;3,337;5,393;6,431;5,460;3,488;17,507;19,502;21,494;23,489;23,569;20,553;19,536;15,535;15,551;16,567;18,583;22,604;22,774;17,745;12,717;7,688;3,660;0,631;1,446;0,160;24,456;22,467;19,477;13,483;11,427;10,371;11,314;15,258;18,230;21,202" o:connectangles="0,0,0,0,0,0,0,0,0,0,0,0,0,0,0,0,0,0,0,0,0,0,0,0,0,0,0,0,0,0,0,0,0,0,0,0,0,0,0,0,0,0,0,0,0"/>
                    <o:lock v:ext="edit" verticies="t"/>
                  </v:shape>
                  <v:shape id="Freeform 106" o:spid="_x0000_s1130" style="position:absolute;left:23;top:835;width:24;height:604;visibility:visible;mso-wrap-style:square;v-text-anchor:top" coordsize="167,4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" path="m167,r,584l155,648r-11,64l135,775r-8,63l121,903r-6,63l111,1029r-4,64l105,1157r-1,63l103,1283r,64l104,1473r3,127l111,1726r4,127l119,1980r4,126l123,2169r,64l123,2296r-2,63l118,2422r-3,65l112,2550r-5,63l167,2713r,1510l149,4105,130,3986,113,3866,99,3747,85,3628,74,3509r-5,-61l63,3389r-4,-60l56,3270r-3,-60l51,3151r-2,-61l48,3031r,-60l48,2912r,-59l50,2793r2,-59l55,2675r3,-60l62,2556r6,-59l73,2438r7,-59l87,2320r-5,l78,2321r-5,1l70,2324r-8,5l55,2336r-5,9l45,2355r-4,10l36,2378r-6,25l24,2429r-3,13l17,2454r-4,11l8,2476r-2,-8l4,2460r-2,-8l,2443,,960,33,499,167,xm167,1247r,1191l164,2363r-3,-74l158,2215r-2,-75l154,2067r-2,-75l152,1917r-1,-74l151,1769r1,-75l153,1620r2,-75l157,1471r3,-74l163,1322r4,-75xe" fillcolor="#9acbee" stroked="f">
                    <v:path arrowok="t" o:connecttype="custom" o:connectlocs="24,84;21,102;18,120;17,138;15,156;15,174;15,193;15,229;17,265;18,301;18,319;17,337;17,356;15,374;24,604;19,570;14,536;11,502;9,485;8,468;7,451;7,434;7,416;7,399;8,383;9,366;10,349;13,332;11,332;10,332;8,334;6,337;5,340;3,347;2,351;1,354;1,352;0,349;5,71;24,178;24,338;23,317;22,296;22,274;22,253;22,232;23,210;23,189" o:connectangles="0,0,0,0,0,0,0,0,0,0,0,0,0,0,0,0,0,0,0,0,0,0,0,0,0,0,0,0,0,0,0,0,0,0,0,0,0,0,0,0,0,0,0,0,0,0,0,0"/>
                    <o:lock v:ext="edit" verticies="t"/>
                  </v:shape>
                  <v:shape id="Freeform 107" o:spid="_x0000_s1131" style="position:absolute;left:17;top:880;width:18;height:472;visibility:visible;mso-wrap-style:square;v-text-anchor:top" coordsize="128,3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" path="m128,r,2007l124,2008r-4,1l116,2010r-4,3l105,2018r-6,7l94,2035r-5,9l85,2056r-4,11l74,2092r-6,25l65,2129r-3,13l58,2153r-5,10l45,2133r-7,-30l32,2072r-7,-31l20,2010r-4,-31l12,1947,9,1915,5,1850,1,1786,,1719r,-65l1,1588r3,-68l6,1454r2,-67l10,1321r1,-65l11,1190r-1,-64l78,186,128,xm128,2035r,1266l121,3221r-7,-79l107,3063r-4,-80l99,2904r-3,-80l94,2745r-1,-80l93,2587r1,-79l97,2428r3,-79l105,2270r7,-79l120,2113r8,-78xe" fillcolor="#98caee" stroked="f">
                    <v:path arrowok="t" o:connecttype="custom" o:connectlocs="18,0;18,287;17,287;17,287;16,287;16,288;15,289;14,290;13,291;13,292;12,294;11,296;10,299;10,303;9,304;9,306;8,308;7,309;6,305;5,301;5,296;4,292;3,287;2,283;2,278;1,274;1,265;0,255;0,246;0,237;0,227;1,217;1,208;1,198;1,189;2,180;2,170;1,161;11,27;18,0;18,291;18,472;17,461;16,449;15,438;14,427;14,415;14,404;13,392;13,381;13,370;13,359;14,347;14,336;15,325;16,313;17,302;18,291" o:connectangles="0,0,0,0,0,0,0,0,0,0,0,0,0,0,0,0,0,0,0,0,0,0,0,0,0,0,0,0,0,0,0,0,0,0,0,0,0,0,0,0,0,0,0,0,0,0,0,0,0,0,0,0,0,0,0,0,0,0"/>
                    <o:lock v:ext="edit" verticies="t"/>
                  </v:shape>
                  <v:shape id="Freeform 108" o:spid="_x0000_s1132" style="position:absolute;left:17;top:972;width:6;height:212;visibility:visible;mso-wrap-style:square;v-text-anchor:top" coordsize="45,1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" path="m45,r,1483l38,1453r-6,-29l25,1394r-5,-30l16,1334r-3,-31l10,1273,7,1242,2,1179,,1116r,-64l,988,1,924,4,860,6,795,8,731r2,-63l11,605r,-64l10,479,45,xe" fillcolor="#96c9ed" stroked="f">
                    <v:path arrowok="t" o:connecttype="custom" o:connectlocs="6,0;6,212;5,208;4,204;3,199;3,195;2,191;2,186;1,182;1,178;0,169;0,160;0,150;0,141;0,132;1,123;1,114;1,104;1,95;1,86;1,77;1,68;6,0" o:connectangles="0,0,0,0,0,0,0,0,0,0,0,0,0,0,0,0,0,0,0,0,0,0,0"/>
                  </v:shape>
                  <v:shape id="Freeform 109" o:spid="_x0000_s1133" style="position:absolute;left:868;top:1891;width:586;height:98;visibility:visible;mso-wrap-style:square;v-text-anchor:top" coordsize="4105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" path="m2974,686r-58,-8l2858,672r-58,-4l2740,664r-58,-2l2624,660r-59,-1l2506,658r-118,1l2270,661r-118,3l2033,667r-117,1l1797,669r-59,-1l1679,667r-58,-2l1562,662r-58,-4l1445,653r-59,-7l1328,638r-57,-9l1213,618r-58,-11l1098,592r-70,8l958,606r-70,6l816,617r-35,2l746,620r-37,1l674,621r-35,l603,620r-35,-2l533,616r-36,-4l462,608r-35,-6l392,594r-34,-8l324,577,290,566,256,554,223,541,190,525,158,508,126,490,93,469,62,447,31,423,,397,8,382r9,-16l25,353,35,338,45,325,56,312,67,300,79,287,91,276r13,-11l117,254r14,-11l159,223r30,-19l220,188r31,-17l284,157r33,-15l351,129r33,-13l417,105,451,93,559,61,667,36,775,18,883,6,991,1,1099,r108,5l1315,15r109,13l1532,46r108,19l1748,88r108,26l1964,140r109,29l2181,197r108,30l2397,256r109,28l2614,311r108,26l2831,361r108,21l3047,400r109,15l3264,426r108,7l3481,434r108,-3l3697,421r109,-16l3914,382r137,88l4061,502r12,32l4079,551r7,16l4095,584r10,19l3214,661r-31,5l3153,669r-29,2l3096,673r-28,2l3041,677r-26,4l2989,686r-15,xe" fillcolor="#fff500" stroked="f">
                    <v:path arrowok="t" o:connecttype="custom" o:connectlocs="416,97;400,95;383,95;366,94;341,94;307,95;274,95;248,95;231,95;215,94;198,92;181,90;165,87;147,86;127,87;111,88;101,89;91,89;81,88;71,87;61,86;51,84;41,81;32,77;23,73;13,67;4,60;1,55;4,50;6,46;10,43;13,39;17,36;23,32;31,27;41,22;50,18;60,15;80,9;111,3;141,0;172,1;203,4;234,9;265,16;296,24;327,32;358,41;389,48;420,55;451,59;481,62;512,62;543,58;578,67;581,76;583,81;586,86;454,95;446,96;438,96;430,97;425,98" o:connectangles="0,0,0,0,0,0,0,0,0,0,0,0,0,0,0,0,0,0,0,0,0,0,0,0,0,0,0,0,0,0,0,0,0,0,0,0,0,0,0,0,0,0,0,0,0,0,0,0,0,0,0,0,0,0,0,0,0,0,0,0,0,0,0"/>
                  </v:shape>
                  <v:shape id="Freeform 110" o:spid="_x0000_s1134" style="position:absolute;left:231;top:1890;width:603;height:91;visibility:visible;mso-wrap-style:square;v-text-anchor:top" coordsize="4217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" path="m2532,631r-79,-9l2374,614r-79,-6l2216,602r-79,-7l2057,590r-79,-4l1899,582r-159,-6l1581,570r-158,-5l1264,561r-158,-5l947,551,788,543,630,534r-79,-5l472,523r-79,-6l315,509r-79,-8l157,492,78,481,,470,299,299r15,-36l396,272r82,6l561,281r82,1l726,282r83,-2l892,276r83,-6l1058,263r83,-8l1225,246r83,-11l1391,224r85,-12l1560,198r83,-13l1811,157r168,-28l2146,101,2315,74r84,-13l2483,49r84,-12l2651,28r84,-9l2819,11r84,-6l2988,r30,18l3048,34r31,14l3111,60r32,10l3175,79r34,8l3243,93r33,5l3312,103r34,3l3381,109r72,5l3524,118r72,5l3669,131r36,5l3741,141r36,7l3813,157r35,9l3884,177r35,14l3954,205r35,18l4023,243r33,21l4090,288r3,15l4098,319r3,9l4105,337r6,9l4119,357r15,4l4149,366r13,7l4176,382r6,4l4188,391r5,6l4199,403r6,8l4209,418r4,8l4217,436r-36,13l4144,463r-37,12l4070,487r-38,13l3995,511r-38,11l3919,532r-38,9l3842,551r-38,8l3765,567r-78,16l3610,595r-78,12l3454,615r-79,7l3297,627r-78,5l3141,633r-77,l2988,631r-456,xe" fillcolor="#fff500" stroked="f">
                    <v:path arrowok="t" o:connecttype="custom" o:connectlocs="351,89;328,87;306,86;283,84;249,83;203,81;158,80;113,78;79,76;56,74;34,72;11,69;43,43;57,39;80,40;104,41;128,40;151,38;175,35;199,32;223,28;259,23;307,15;343,9;367,5;391,3;415,1;432,3;440,7;449,10;459,13;468,14;478,15;494,16;514,18;530,20;540,21;550,24;560,27;570,32;580,38;585,44;586,47;588,50;591,52;595,54;598,55;600,57;601,59;602,61;598,65;587,68;577,72;566,75;555,78;544,80;527,84;505,87;483,89;460,91;438,91;362,91" o:connectangles="0,0,0,0,0,0,0,0,0,0,0,0,0,0,0,0,0,0,0,0,0,0,0,0,0,0,0,0,0,0,0,0,0,0,0,0,0,0,0,0,0,0,0,0,0,0,0,0,0,0,0,0,0,0,0,0,0,0,0,0,0,0"/>
                  </v:shape>
                  <v:shape id="Freeform 111" o:spid="_x0000_s1135" style="position:absolute;left:990;top:1947;width:155;height:23;visibility:visible;mso-wrap-style:square;v-text-anchor:top" coordsize="108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" path="m1064,158r-33,-18l997,125,964,111,931,100,898,90,863,81,830,74,797,69,764,64,729,60,696,58,663,56r-34,l596,56r-34,l528,57r-66,3l394,65r-66,3l262,70r-33,1l196,70r-34,l130,68,97,65,65,60,33,56,,50,66,44r66,-8l201,28r71,-8l341,13,413,7,448,3,484,2,520,r35,l590,r37,1l662,3r34,4l732,12r34,5l800,23r34,8l868,41r33,10l933,64r32,14l996,94r32,17l1059,131r29,22l1064,158xe" fillcolor="#1f1a17" stroked="f">
                    <v:path arrowok="t" o:connecttype="custom" o:connectlocs="152,23;147,20;142,18;137,16;133,15;128,13;123,12;118,11;114,10;109,9;104,9;99,8;94,8;90,8;85,8;80,8;75,8;66,9;56,9;47,10;37,10;33,10;28,10;23,10;19,10;14,9;9,9;5,8;0,7;9,6;19,5;29,4;39,3;49,2;59,1;64,0;69,0;74,0;79,0;84,0;89,0;94,0;99,1;104,2;109,2;114,3;119,5;124,6;128,7;133,9;137,11;142,14;146,16;151,19;155,22;152,23" o:connectangles="0,0,0,0,0,0,0,0,0,0,0,0,0,0,0,0,0,0,0,0,0,0,0,0,0,0,0,0,0,0,0,0,0,0,0,0,0,0,0,0,0,0,0,0,0,0,0,0,0,0,0,0,0,0,0,0"/>
                  </v:shape>
                  <v:shape id="Freeform 112" o:spid="_x0000_s1136" style="position:absolute;left:919;top:1910;width:356;height:54;visibility:visible;mso-wrap-style:square;v-text-anchor:top" coordsize="2494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" path="m2415,380l2264,339,2113,298,1963,255,1812,215r-76,-20l1662,175r-76,-18l1511,139r-76,-17l1360,107,1285,93,1209,80,1133,69,1058,59,983,52,907,46,832,42,756,40r-76,1l606,45r-76,5l454,58,378,69,302,84r-75,18l151,122,76,146,,174,,140,45,125,89,112r46,-12l180,87,224,76,270,65r45,-9l359,47r46,-8l450,31r46,-6l540,20r46,-6l631,10,676,6,721,4,767,2,811,1,857,r46,1l947,2r46,2l1039,7r45,3l1130,14r45,6l1220,26r46,6l1312,39r46,9l1404,57r46,9l1511,91r62,25l1638,140r64,23l1768,186r66,21l1901,227r67,20l2035,267r67,17l2168,301r67,15l2300,332r66,13l2430,358r64,11l2484,373r-9,2l2467,376r-10,l2448,375r-10,l2427,376r-12,4xe" fillcolor="#1f1a17" stroked="f">
                    <v:path arrowok="t" o:connecttype="custom" o:connectlocs="323,48;280,36;248,28;226,22;205,17;183,13;162,10;140,7;119,6;97,6;76,7;54,10;32,14;11,21;0,20;13,16;26,12;39,9;51,7;64,4;77,3;90,1;103,1;116,0;129,0;142,1;155,1;168,3;181,5;194,7;207,9;225,16;243,23;262,29;281,35;300,40;319,45;338,49;356,52;353,53;351,53;348,53;345,54" o:connectangles="0,0,0,0,0,0,0,0,0,0,0,0,0,0,0,0,0,0,0,0,0,0,0,0,0,0,0,0,0,0,0,0,0,0,0,0,0,0,0,0,0,0,0"/>
                  </v:shape>
                  <v:shape id="Freeform 113" o:spid="_x0000_s1137" style="position:absolute;left:1440;top:1268;width:48;height:691;visibility:visible;mso-wrap-style:square;v-text-anchor:top" coordsize="340,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" path="m142,4839l,4697r9,-56l17,4586r7,-55l29,4476r5,-56l39,4365r3,-55l44,4255r1,-55l46,4145r1,-55l47,4035,46,3925,43,3816,41,3706,37,3596,34,3486,33,3376r,-56l33,3265r1,-55l35,3154r2,-55l41,3043r4,-56l49,2931,186,,328,191r5,78l338,348r2,79l340,506r-2,80l334,666r-5,81l323,827r-8,80l305,988r-10,80l284,1148r-13,78l257,1306r-15,79l225,1463r1,47l229,1556r3,48l235,1652r3,48l242,1748r3,49l247,1846r1,48l248,1943r-1,24l246,1991r-2,24l242,2039r-3,22l235,2085r-4,23l225,2131r-6,23l213,2177r-8,22l196,2221r,6l197,2234r1,6l201,2246r6,13l213,2270r17,25l245,2320r-20,875l221,3300r-6,105l209,3508r-7,103l194,3714r-8,102l178,3917r-8,101l163,4119r-6,100l152,4320r-3,100l147,4520r-2,99l147,4669r1,51l150,4770r2,50l142,4839xe" fillcolor="#fff500" stroked="f">
                    <v:path arrowok="t" o:connecttype="custom" o:connectlocs="0,671;2,655;4,639;6,623;6,608;6,592;7,576;6,545;5,514;5,482;5,466;5,450;6,435;7,419;46,27;48,50;48,72;47,95;46,118;43,141;40,164;36,186;32,209;32,222;33,236;34,250;35,264;35,277;35,284;34,291;33,298;32,304;30,311;28,317;28,319;28,321;30,324;35,331;31,471;30,501;27,530;25,559;23,588;21,617;21,645;21,667;21,681;20,691" o:connectangles="0,0,0,0,0,0,0,0,0,0,0,0,0,0,0,0,0,0,0,0,0,0,0,0,0,0,0,0,0,0,0,0,0,0,0,0,0,0,0,0,0,0,0,0,0,0,0,0"/>
                  </v:shape>
                  <v:shape id="Freeform 114" o:spid="_x0000_s1138" style="position:absolute;left:513;top:1934;width:230;height:23;visibility:visible;mso-wrap-style:square;v-text-anchor:top" coordsize="161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" path="m83,159l73,158,62,156r-9,-5l44,147,23,136,,124r49,-1l99,121r49,-3l197,114r50,-5l296,103r50,-8l395,88,493,72,592,55,691,39,789,25r50,-6l889,12,938,8,988,4r49,-2l1086,r50,1l1186,2r50,4l1286,11r49,8l1385,28r51,12l1486,54r50,16l1587,90r25,34l1585,123r-27,-2l1531,118r-26,-3l1451,107,1397,97,1343,87,1289,77,1234,66,1180,56r-54,-9l1071,39r-27,-3l1017,34,989,33,962,32r-27,l908,33r-28,2l853,37r-27,4l799,47r-27,6l745,61r-15,44l710,112r-20,6l670,123r-20,5l630,132r-19,3l590,138r-20,2l530,143r-41,1l449,145r-41,-1l327,143r-82,-1l205,144r-41,3l143,149r-19,2l103,154r-20,5xe" fillcolor="#1f1a17" stroked="f">
                    <v:path arrowok="t" o:connecttype="custom" o:connectlocs="10,23;8,22;3,20;7,18;21,17;35,16;49,14;70,10;99,6;120,3;134,1;148,0;162,0;176,1;190,3;205,6;219,10;230,18;222,18;215,17;199,14;184,11;168,8;153,6;145,5;137,5;130,5;122,5;114,7;106,9;101,16;96,18;90,19;84,20;76,21;64,21;47,21;29,21;20,22;15,22" o:connectangles="0,0,0,0,0,0,0,0,0,0,0,0,0,0,0,0,0,0,0,0,0,0,0,0,0,0,0,0,0,0,0,0,0,0,0,0,0,0,0,0"/>
                  </v:shape>
                  <v:shape id="Freeform 115" o:spid="_x0000_s1139" style="position:absolute;left:360;top:1910;width:402;height:42;visibility:visible;mso-wrap-style:square;v-text-anchor:top" coordsize="2813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" path="m16,290l,271,57,257r55,-11l169,234r56,-9l282,216r57,-9l397,200r58,-7l573,180,690,170r118,-9l928,150r119,-9l1167,130r60,-7l1287,117r59,-7l1406,102r60,-10l1525,83r59,-10l1643,60r59,-12l1761,33r58,-14l1877,2r57,-1l1992,r59,l2110,1r60,1l2229,5r60,4l2348,14r60,8l2468,30r29,5l2527,41r29,7l2585,55r29,7l2643,70r29,9l2700,88r28,11l2756,110r29,11l2813,134r-75,-15l2663,108r-76,-9l2512,90r-75,-5l2361,81r-76,-2l2209,78r-76,1l2058,81r-76,3l1906,88r-77,5l1753,100r-77,7l1601,115r-154,17l1294,150r-153,20l987,190,833,207,681,224r-77,6l527,236r-77,6l373,246r-22,4l331,254r-22,2l287,258r-45,4l198,264r-45,4l107,273r-22,3l62,280r-23,4l16,290xe" fillcolor="#1f1a17" stroked="f">
                    <v:path arrowok="t" o:connecttype="custom" o:connectlocs="0,39;16,36;32,33;48,30;65,28;99,25;133,22;167,19;184,17;201,15;218,12;235,9;252,5;268,0;285,0;302,0;319,1;336,2;353,4;361,6;369,8;378,10;386,13;394,16;402,19;381,16;359,13;337,12;316,11;294,12;272,13;251,14;229,17;185,22;141,28;97,32;75,34;53,36;47,37;41,37;28,38;15,40;9,41;2,42" o:connectangles="0,0,0,0,0,0,0,0,0,0,0,0,0,0,0,0,0,0,0,0,0,0,0,0,0,0,0,0,0,0,0,0,0,0,0,0,0,0,0,0,0,0,0,0"/>
                  </v:shape>
                  <v:shape id="Freeform 116" o:spid="_x0000_s1140" style="position:absolute;left:221;top:1081;width:90;height:862;visibility:visible;mso-wrap-style:square;v-text-anchor:top" coordsize="628,6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" path="m,6031l7,5922r8,-108l23,5706,33,5599,43,5492,53,5384,65,5276,76,5168,88,5060,99,4952r12,-108l123,4736r11,-109l146,4518r10,-109l167,4299r,46l167,4393r-3,47l163,4488r-5,93l151,4675r-8,94l134,4863r-9,95l116,5052r-10,94l98,5241r-6,94l87,5431r-1,47l84,5526r-1,48l83,5622r1,48l87,5719r3,48l93,5815r30,25l152,5821,240,4553r40,-9l267,4608r-10,64l245,4737r-9,65l227,4867r-8,65l212,4997r-6,65l201,5128r-3,65l195,5258r-1,66l195,5390r2,65l201,5520r5,65l240,5595r9,-117l257,5359r10,-120l279,5117r12,-122l305,4870r14,-123l336,4621r16,-125l371,4370r20,-125l411,4118r21,-125l455,3867r24,-124l505,3618r29,-356l534,3216r-1,-45l531,3126r-2,-45l524,2992r-6,-88l511,2816r-7,-87l498,2642r-5,-85l492,2514r-3,-43l488,2429r,-43l488,2343r1,-42l492,2259r3,-42l499,2174r5,-41l509,2090r7,-41l525,2006r10,-41l546,1923r12,-41l554,1827r-3,-56l548,1716r-1,-55l545,1551r1,-110l548,1330r2,-110l551,1110r,-111l551,944r-2,-55l547,834r-4,-55l539,724r-5,-54l528,615r-8,-55l510,505,500,451,487,396,473,343,457,288,440,234,419,179,397,125r-29,39l314,164r83,254l426,409r20,470l452,854r3,-25l457,804r,-25l455,754r-3,-25l448,705r-6,-25l434,656r-7,-25l418,606,408,581,388,531,366,480,344,431,323,381r-9,-25l305,330r-9,-25l289,280r-6,-26l278,229r-5,-25l271,179r-1,-26l271,128r4,-26l280,76r9,-10l298,56r12,-9l320,38r12,-9l344,21r13,-6l370,8,384,4,397,1,412,r15,l442,2r15,4l474,14r15,8l568,452r8,160l583,773r8,161l599,1096r8,160l613,1419r6,162l624,1743r3,163l628,2069r,81l627,2230r-1,82l622,2393r-3,81l616,2555r-5,81l606,2718r-7,81l591,2880r-8,81l574,3042r-5,175l565,3391r-5,173l554,3738r-8,172l537,4081r-9,170l516,4421r-12,170l491,4760r-15,170l459,5099r-17,170l423,5438r-20,169l383,5776r-6,12l371,5800r-6,10l358,5821r-8,10l342,5841r-8,10l324,5860r-19,18l284,5894r-22,17l239,5925r-25,15l189,5953r-26,14l137,5980r-54,25l29,6031r-29,xe" fillcolor="#fff500" stroked="f">
                    <v:path arrowok="t" o:connecttype="custom" o:connectlocs="3,816;9,754;16,692;22,630;24,635;20,682;15,736;12,783;12,810;18,835;38,659;33,696;29,733;28,770;34,800;40,731;48,660;59,589;72,517;76,447;73,402;71,359;70,335;72,311;75,287;79,261;78,222;79,159;78,119;76,88;70,57;60,26;57,60;65,118;65,104;61,90;52,69;44,47;40,33;39,18;43,8;49,3;57,0;65,1;83,87;87,180;90,272;90,330;88,377;84,423;80,509;76,608;68,705;58,801;52,830;48,836;38,845;23,853;0,862" o:connectangles="0,0,0,0,0,0,0,0,0,0,0,0,0,0,0,0,0,0,0,0,0,0,0,0,0,0,0,0,0,0,0,0,0,0,0,0,0,0,0,0,0,0,0,0,0,0,0,0,0,0,0,0,0,0,0,0,0,0,0"/>
                  </v:shape>
                  <v:shape id="Freeform 117" o:spid="_x0000_s1141" style="position:absolute;left:862;top:1507;width:12;height:417;visibility:visible;mso-wrap-style:square;v-text-anchor:top" coordsize="82,2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" path="m,2258r,-36l1,2083,2,1944,5,1805,8,1666r3,-139l15,1388r5,-138l25,1111,32,972,38,833,44,694,51,555,59,416,66,277,74,138,82,r,2876l65,2886r-18,11l31,2907r-18,11l10,2835,8,2753,6,2670,4,2587,2,2506,1,2423,,2340r,-82xe" fillcolor="#fff500" stroked="f">
                    <v:path arrowok="t" o:connecttype="custom" o:connectlocs="0,323;0,318;0,298;0,278;1,258;1,238;2,218;2,198;3,179;4,159;5,139;6,119;6,99;7,79;9,59;10,40;11,20;12,0;12,411;10,412;7,414;5,415;2,417;1,405;1,393;1,382;1,370;0,358;0,346;0,334;0,323" o:connectangles="0,0,0,0,0,0,0,0,0,0,0,0,0,0,0,0,0,0,0,0,0,0,0,0,0,0,0,0,0,0,0"/>
                  </v:shape>
                  <v:shape id="Freeform 118" o:spid="_x0000_s1142" style="position:absolute;left:862;top:1289;width:23;height:635;visibility:visible;mso-wrap-style:square;v-text-anchor:top" coordsize="163,4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" path="m,3781r,-36l,3628,1,3512,4,3395,6,3277r5,-234l19,2809r8,-234l38,2341,50,2106,63,1873,75,1639,89,1405r13,-234l116,936,129,702,142,468,153,234,163,r,4352l126,4373r-38,22l50,4417r-37,24l10,4358,8,4276,6,4193,4,4110,2,4029,1,3946,,3863r,-82xe" fillcolor="#fff500" stroked="f">
                    <v:path arrowok="t" o:connecttype="custom" o:connectlocs="0,541;0,535;0,519;0,502;1,485;1,469;2,435;3,402;4,368;5,335;7,301;9,268;11,234;13,201;14,167;16,134;18,100;20,67;22,33;23,0;23,622;18,625;12,628;7,632;2,635;1,623;1,611;1,600;1,588;0,576;0,564;0,552;0,541" o:connectangles="0,0,0,0,0,0,0,0,0,0,0,0,0,0,0,0,0,0,0,0,0,0,0,0,0,0,0,0,0,0,0,0,0"/>
                  </v:shape>
                  <v:shape id="Freeform 119" o:spid="_x0000_s1143" style="position:absolute;left:874;top:1020;width:23;height:898;visibility:visible;mso-wrap-style:square;v-text-anchor:top" coordsize="162,6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" path="m,6282l,3406,7,3292r6,-113l19,3066r7,-113l33,2840r6,-113l45,2614r6,-114l58,2387r6,-113l69,2161r5,-115l79,1933r4,-113l89,1706r4,-113l117,28r11,-7l140,13,151,7,162,r,6195l143,6205r-21,9l101,6225r-20,11l61,6247r-20,11l20,6269,,6282xe" fillcolor="#fff600" stroked="f">
                    <v:path arrowok="t" o:connecttype="custom" o:connectlocs="0,898;0,487;1,471;2,454;3,438;4,422;5,406;6,390;6,374;7,357;8,341;9,325;10,309;11,292;11,276;12,260;13,244;13,228;17,4;18,3;20,2;21,1;23,0;23,886;20,887;17,888;14,890;12,891;9,893;6,895;3,896;0,898" o:connectangles="0,0,0,0,0,0,0,0,0,0,0,0,0,0,0,0,0,0,0,0,0,0,0,0,0,0,0,0,0,0,0,0"/>
                  </v:shape>
                  <v:shape id="Freeform 120" o:spid="_x0000_s1144" style="position:absolute;left:885;top:1014;width:23;height:897;visibility:visible;mso-wrap-style:square;v-text-anchor:top" coordsize="163,6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" path="m,6281l,1929r1,-37l4,1856r1,-36l7,1783r1,-36l9,1712r1,-37l12,1639,36,74,68,54,100,35,131,18,163,r,6205l143,6214r-21,8l102,6231r-21,10l62,6251r-21,9l20,6271,,6281xe" fillcolor="#fff600" stroked="f">
                    <v:path arrowok="t" o:connecttype="custom" o:connectlocs="0,897;0,275;0,270;1,265;1,260;1,255;1,249;1,244;1,239;2,234;5,11;10,8;14,5;18,3;23,0;23,886;20,887;17,889;14,890;11,891;9,893;6,894;3,896;0,897" o:connectangles="0,0,0,0,0,0,0,0,0,0,0,0,0,0,0,0,0,0,0,0,0,0,0,0"/>
                  </v:shape>
                  <v:shape id="Freeform 121" o:spid="_x0000_s1145" style="position:absolute;left:897;top:1008;width:23;height:897;visibility:visible;mso-wrap-style:square;v-text-anchor:top" coordsize="163,6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" path="m,6283l,88,21,76,42,64,62,53,82,42,102,31,123,20,144,10,163,r,6215l144,6224r-21,7l102,6239r-20,8l62,6256r-21,8l21,6273,,6283xe" fillcolor="#fff600" stroked="f">
                    <v:path arrowok="t" o:connecttype="custom" o:connectlocs="0,897;0,13;3,11;6,9;9,8;12,6;14,4;17,3;20,1;23,0;23,887;20,889;17,890;14,891;12,892;9,893;6,894;3,896;0,897" o:connectangles="0,0,0,0,0,0,0,0,0,0,0,0,0,0,0,0,0,0,0"/>
                  </v:shape>
                  <v:shape id="Freeform 122" o:spid="_x0000_s1146" style="position:absolute;left:908;top:1002;width:24;height:898;visibility:visible;mso-wrap-style:square;v-text-anchor:top" coordsize="16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" path="m,6286l,81,20,70,41,59,62,49,81,39,102,28r21,-9l143,10,163,r,6228l143,6235r-21,6l102,6248r-21,7l61,6263r-20,7l20,6278,,6286xe" fillcolor="#fff600" stroked="f">
                    <v:path arrowok="t" o:connecttype="custom" o:connectlocs="0,898;0,12;3,10;6,8;9,7;12,6;15,4;18,3;21,1;24,0;24,890;21,891;18,892;15,893;12,894;9,895;6,896;3,897;0,898" o:connectangles="0,0,0,0,0,0,0,0,0,0,0,0,0,0,0,0,0,0,0"/>
                  </v:shape>
                  <v:shape id="Freeform 123" o:spid="_x0000_s1147" style="position:absolute;left:920;top:997;width:23;height:898;visibility:visible;mso-wrap-style:square;v-text-anchor:top" coordsize="163,6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" path="m,6289l,74,21,63,42,54,62,45,82,35r20,-9l123,17,144,8,163,r,6239l144,6245r-21,6l102,6257r-20,5l62,6270r-21,6l21,6283,,6289xe" fillcolor="#fff600" stroked="f">
                    <v:path arrowok="t" o:connecttype="custom" o:connectlocs="0,898;0,11;3,9;6,8;9,6;12,5;14,4;17,2;20,1;23,0;23,891;20,892;17,893;14,893;12,894;9,895;6,896;3,897;0,898" o:connectangles="0,0,0,0,0,0,0,0,0,0,0,0,0,0,0,0,0,0,0"/>
                  </v:shape>
                  <v:shape id="Freeform 124" o:spid="_x0000_s1148" style="position:absolute;left:932;top:992;width:23;height:900;visibility:visible;mso-wrap-style:square;v-text-anchor:top" coordsize="164,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" path="m,6295l,67,20,58,41,49,62,40,81,32r21,-8l122,15,143,8,164,r,6253l143,6257r-21,5l102,6267r-21,4l61,6278r-20,5l20,6289,,6295xe" fillcolor="#fff600" stroked="f">
                    <v:path arrowok="t" o:connecttype="custom" o:connectlocs="0,900;0,10;3,8;6,7;9,6;11,5;14,3;17,2;20,1;23,0;23,894;20,895;17,895;14,896;11,897;9,898;6,898;3,899;0,900" o:connectangles="0,0,0,0,0,0,0,0,0,0,0,0,0,0,0,0,0,0,0"/>
                  </v:shape>
                  <v:shape id="Freeform 125" o:spid="_x0000_s1149" style="position:absolute;left:943;top:988;width:24;height:900;visibility:visible;mso-wrap-style:square;v-text-anchor:top" coordsize="164,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" path="m,6299l,60,21,52,41,43,62,36,83,28r19,-7l123,13,144,6,164,r,6265l143,6268r-20,5l102,6277r-21,4l62,6285r-21,5l21,6294,,6299xe" fillcolor="#fff715" stroked="f">
                    <v:path arrowok="t" o:connecttype="custom" o:connectlocs="0,900;0,9;3,7;6,6;9,5;12,4;15,3;18,2;21,1;24,0;24,895;21,896;18,896;15,897;12,897;9,898;6,899;3,899;0,900" o:connectangles="0,0,0,0,0,0,0,0,0,0,0,0,0,0,0,0,0,0,0"/>
                  </v:shape>
                  <v:shape id="Freeform 126" o:spid="_x0000_s1150" style="position:absolute;left:955;top:985;width:23;height:901;visibility:visible;mso-wrap-style:square;v-text-anchor:top" coordsize="163,6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" path="m,6306l,53,19,46,40,38,61,31,81,25r20,-6l121,11,142,5,163,r,6278l142,6281r-21,3l101,6287r-20,3l60,6293r-20,5l19,6302,,6306xe" fillcolor="#fff726" stroked="f">
                    <v:path arrowok="t" o:connecttype="custom" o:connectlocs="0,901;0,8;3,7;6,5;9,4;11,4;14,3;17,2;20,1;23,0;23,897;20,897;17,898;14,898;11,899;8,899;6,900;3,900;0,901" o:connectangles="0,0,0,0,0,0,0,0,0,0,0,0,0,0,0,0,0,0,0"/>
                  </v:shape>
                  <v:shape id="Freeform 127" o:spid="_x0000_s1151" style="position:absolute;left:967;top:982;width:23;height:901;visibility:visible;mso-wrap-style:square;v-text-anchor:top" coordsize="163,6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" path="m,6312l,47,20,41,40,33,61,27,82,22r19,-6l122,11,142,5,163,r,6290l142,6293r-20,2l101,6298r-20,2l61,6303r-21,3l20,6309,,6312xe" fillcolor="#fff731" stroked="f">
                    <v:path arrowok="t" o:connecttype="custom" o:connectlocs="0,901;0,7;3,6;6,5;9,4;12,3;14,2;17,2;20,1;23,0;23,898;20,898;17,899;14,899;11,899;9,900;6,900;3,901;0,901" o:connectangles="0,0,0,0,0,0,0,0,0,0,0,0,0,0,0,0,0,0,0"/>
                  </v:shape>
                  <v:shape id="Freeform 128" o:spid="_x0000_s1152" style="position:absolute;left:978;top:979;width:24;height:903;visibility:visible;mso-wrap-style:square;v-text-anchor:top" coordsize="162,6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" path="m,6320l,42,19,36,40,31,60,25,81,20r20,-5l121,10,142,6,162,r,6305l142,6306r-21,1l100,6309r-19,2l60,6313r-20,3l19,6318,,6320xe" fillcolor="#fff73c" stroked="f">
                    <v:path arrowok="t" o:connecttype="custom" o:connectlocs="0,903;0,6;3,5;6,4;9,4;12,3;15,2;18,1;21,1;24,0;24,901;21,901;18,901;15,901;12,902;9,902;6,902;3,903;0,903" o:connectangles="0,0,0,0,0,0,0,0,0,0,0,0,0,0,0,0,0,0,0"/>
                  </v:shape>
                  <v:shape id="Freeform 129" o:spid="_x0000_s1153" style="position:absolute;left:990;top:977;width:23;height:903;visibility:visible;mso-wrap-style:square;v-text-anchor:top" coordsize="163,6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" path="m,6325l,35,20,30,40,25,61,21,81,15r20,-4l122,7,142,4,163,r,6316l142,6317r-20,1l101,6319r-20,1l61,6321r-21,1l20,6324,,6325xe" fillcolor="#fff745" stroked="f">
                    <v:path arrowok="t" o:connecttype="custom" o:connectlocs="0,903;0,5;3,4;6,4;9,3;11,2;14,2;17,1;20,1;23,0;23,902;20,902;17,902;14,902;11,902;9,902;6,903;3,903;0,903" o:connectangles="0,0,0,0,0,0,0,0,0,0,0,0,0,0,0,0,0,0,0"/>
                  </v:shape>
                  <v:shape id="Freeform 130" o:spid="_x0000_s1154" style="position:absolute;left:1002;top:975;width:23;height:905;visibility:visible;mso-wrap-style:square;v-text-anchor:top" coordsize="163,6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" path="m,6333l,28,20,24,41,20,61,17,82,13r20,-3l122,6,143,3,163,r,6329l143,6329r-21,l101,6329r-19,l61,6330r-20,1l20,6332,,6333xe" fillcolor="#fff74c" stroked="f">
                    <v:path arrowok="t" o:connecttype="custom" o:connectlocs="0,905;0,4;3,3;6,3;9,2;12,2;14,1;17,1;20,0;23,0;23,904;20,904;17,904;14,904;12,904;9,905;6,905;3,905;0,905" o:connectangles="0,0,0,0,0,0,0,0,0,0,0,0,0,0,0,0,0,0,0"/>
                  </v:shape>
                  <v:shape id="Freeform 131" o:spid="_x0000_s1155" style="position:absolute;left:1013;top:973;width:24;height:906;visibility:visible;mso-wrap-style:square;v-text-anchor:top" coordsize="163,6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" path="m,6339l,23,20,20,40,16,61,13,81,10,101,7,122,4,142,2,163,r,6340l142,6340r-20,-1l101,6339r-20,l61,6339r-21,l19,6339r-19,xe" fillcolor="#fff853" stroked="f">
                    <v:path arrowok="t" o:connecttype="custom" o:connectlocs="0,906;0,3;3,3;6,2;9,2;12,1;15,1;18,1;21,0;24,0;24,906;21,906;18,906;15,906;12,906;9,906;6,906;3,906;0,906" o:connectangles="0,0,0,0,0,0,0,0,0,0,0,0,0,0,0,0,0,0,0"/>
                  </v:shape>
                  <v:shape id="Freeform 132" o:spid="_x0000_s1156" style="position:absolute;left:1025;top:972;width:23;height:908;visibility:visible;mso-wrap-style:square;v-text-anchor:top" coordsize="163,6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" path="m,6347l,18,20,15,41,12,61,10,82,8,101,6,122,4,143,2,163,r,6352l143,6351r-21,-1l101,6349r-19,-1l61,6348r-20,-1l20,6347r-20,xe" fillcolor="#fff859" stroked="f">
                    <v:path arrowok="t" o:connecttype="custom" o:connectlocs="0,907;0,3;3,2;6,2;9,1;12,1;14,1;17,1;20,0;23,0;23,908;20,908;17,908;14,908;12,907;9,907;6,907;3,907;0,907" o:connectangles="0,0,0,0,0,0,0,0,0,0,0,0,0,0,0,0,0,0,0"/>
                  </v:shape>
                  <v:shape id="Freeform 133" o:spid="_x0000_s1157" style="position:absolute;left:1037;top:972;width:23;height:909;visibility:visible;mso-wrap-style:square;v-text-anchor:top" coordsize="163,6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" path="m,6352l,12,19,10,40,8,61,6,81,4,101,3,122,2,142,1,163,r,6363l142,6361r-21,-2l101,6358r-20,-2l61,6355r-21,-1l19,6353,,6352xe" fillcolor="#fff85f" stroked="f">
                    <v:path arrowok="t" o:connecttype="custom" o:connectlocs="0,907;0,2;3,1;6,1;9,1;11,1;14,0;17,0;20,0;23,0;23,909;20,909;17,908;14,908;11,908;9,908;6,908;3,908;0,907" o:connectangles="0,0,0,0,0,0,0,0,0,0,0,0,0,0,0,0,0,0,0"/>
                  </v:shape>
                  <v:shape id="Freeform 134" o:spid="_x0000_s1158" style="position:absolute;left:1048;top:971;width:23;height:911;visibility:visible;mso-wrap-style:square;v-text-anchor:top" coordsize="163,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" path="m,6358l,6,20,5,41,4,61,3,82,2,101,1,122,r21,l163,r,6373l143,6371r-21,-2l101,6367r-19,-2l61,6363r-21,-2l20,6360,,6358xe" fillcolor="#fff864" stroked="f">
                    <v:path arrowok="t" o:connecttype="custom" o:connectlocs="0,909;0,1;3,1;6,1;9,0;12,0;14,0;17,0;20,0;23,0;23,911;20,911;17,910;14,910;12,910;9,910;6,909;3,909;0,909" o:connectangles="0,0,0,0,0,0,0,0,0,0,0,0,0,0,0,0,0,0,0"/>
                  </v:shape>
                  <v:shape id="Freeform 135" o:spid="_x0000_s1159" style="position:absolute;left:1060;top:971;width:23;height:912;visibility:visible;mso-wrap-style:square;v-text-anchor:top" coordsize="163,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" path="m,6366l,3,19,2,40,1r21,l81,1,101,r20,l142,r21,1l163,6383r-21,-2l121,6379r-20,-3l81,6374r-20,-2l40,6370r-21,-2l,6366xe" fillcolor="#fff869" stroked="f">
                    <v:path arrowok="t" o:connecttype="custom" o:connectlocs="0,910;0,0;3,0;6,0;9,0;11,0;14,0;17,0;20,0;23,0;23,912;20,912;17,911;14,911;11,911;9,910;6,910;3,910;0,910" o:connectangles="0,0,0,0,0,0,0,0,0,0,0,0,0,0,0,0,0,0,0"/>
                  </v:shape>
                  <v:shape id="Freeform 136" o:spid="_x0000_s1160" style="position:absolute;left:1071;top:971;width:24;height:914;visibility:visible;mso-wrap-style:square;v-text-anchor:top" coordsize="163,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" path="m,6374l,1,20,,40,,61,,82,1r19,l122,2r20,l163,3r,6393l142,6393r-20,-4l101,6386r-19,-3l61,6381r-21,-3l20,6376,,6374xe" fillcolor="#fff86d" stroked="f">
                    <v:path arrowok="t" o:connecttype="custom" o:connectlocs="0,911;0,0;3,0;6,0;9,0;12,0;15,0;18,0;21,0;24,0;24,914;21,914;18,913;15,913;12,912;9,912;6,911;3,911;0,911" o:connectangles="0,0,0,0,0,0,0,0,0,0,0,0,0,0,0,0,0,0,0"/>
                  </v:shape>
                  <v:shape id="Freeform 137" o:spid="_x0000_s1161" style="position:absolute;left:1083;top:971;width:23;height:916;visibility:visible;mso-wrap-style:square;v-text-anchor:top" coordsize="163,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" path="m,6382l,,19,,40,1r20,l81,2r20,1l121,4r21,1l163,7r,6400l142,6404r-21,-3l101,6398r-20,-3l60,6392r-20,-4l19,6385,,6382xe" fillcolor="#fff971" stroked="f">
                    <v:path arrowok="t" o:connecttype="custom" o:connectlocs="0,912;0,0;3,0;6,0;8,0;11,0;14,0;17,1;20,1;23,1;23,916;20,916;17,915;14,915;11,914;8,914;6,913;3,913;0,912" o:connectangles="0,0,0,0,0,0,0,0,0,0,0,0,0,0,0,0,0,0,0"/>
                  </v:shape>
                  <v:shape id="Freeform 138" o:spid="_x0000_s1162" style="position:absolute;left:1095;top:972;width:23;height:917;visibility:visible;mso-wrap-style:square;v-text-anchor:top" coordsize="163,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" path="m,6393l,,20,1,40,2,61,3,82,5r19,1l122,8r20,1l163,11r,6409l142,6415r-20,-3l101,6408r-20,-3l61,6402r-21,-3l20,6396,,6393xe" fillcolor="#fff976" stroked="f">
                    <v:path arrowok="t" o:connecttype="custom" o:connectlocs="0,913;0,0;3,0;6,0;9,0;12,1;14,1;17,1;20,1;23,2;23,917;20,916;17,916;14,915;11,915;9,914;6,914;3,914;0,913" o:connectangles="0,0,0,0,0,0,0,0,0,0,0,0,0,0,0,0,0,0,0"/>
                  </v:shape>
                  <v:shape id="Freeform 139" o:spid="_x0000_s1163" style="position:absolute;left:1106;top:972;width:24;height:919;visibility:visible;mso-wrap-style:square;v-text-anchor:top" coordsize="162,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" path="m,6400l,,19,1,40,3,60,4,81,6r21,2l121,10r21,2l162,15r,6415l142,6426r-21,-4l102,6419r-21,-4l60,6410r-20,-3l19,6403,,6400xe" fillcolor="#fff97a" stroked="f">
                    <v:path arrowok="t" o:connecttype="custom" o:connectlocs="0,915;0,0;3,0;6,0;9,1;12,1;15,1;18,1;21,2;24,2;24,919;21,918;18,918;15,917;12,917;9,916;6,916;3,915;0,915" o:connectangles="0,0,0,0,0,0,0,0,0,0,0,0,0,0,0,0,0,0,0"/>
                  </v:shape>
                  <v:shape id="Freeform 140" o:spid="_x0000_s1164" style="position:absolute;left:1118;top:973;width:23;height:920;visibility:visible;mso-wrap-style:square;v-text-anchor:top" coordsize="163,6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" path="m,6409l,,21,2,40,4,61,7,81,9r21,2l122,15r20,3l163,20r,6421l142,6437r-20,-5l102,6428r-21,-4l61,6420r-21,-4l21,6413,,6409xe" fillcolor="#fff97e" stroked="f">
                    <v:path arrowok="t" o:connecttype="custom" o:connectlocs="0,915;0,0;3,0;6,1;9,1;11,1;14,2;17,2;20,3;23,3;23,920;20,919;17,919;14,918;11,918;9,917;6,916;3,916;0,915" o:connectangles="0,0,0,0,0,0,0,0,0,0,0,0,0,0,0,0,0,0,0"/>
                  </v:shape>
                  <v:shape id="Freeform 141" o:spid="_x0000_s1165" style="position:absolute;left:1130;top:975;width:23;height:921;visibility:visible;mso-wrap-style:square;v-text-anchor:top" coordsize="163,6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" path="m,6415l,,21,2,41,6,61,9r21,2l102,14r20,3l143,21r20,3l163,6449r-20,-4l122,6441r-20,-5l82,6432r-21,-4l41,6423r-20,-4l,6415xe" fillcolor="#fff982" stroked="f">
                    <v:path arrowok="t" o:connecttype="custom" o:connectlocs="0,916;0,0;3,0;6,1;9,1;12,2;14,2;17,2;20,3;23,3;23,921;20,920;17,920;14,919;12,919;9,918;6,917;3,917;0,916" o:connectangles="0,0,0,0,0,0,0,0,0,0,0,0,0,0,0,0,0,0,0"/>
                  </v:shape>
                  <v:shape id="Freeform 142" o:spid="_x0000_s1166" style="position:absolute;left:1141;top:976;width:24;height:923;visibility:visible;mso-wrap-style:square;v-text-anchor:top" coordsize="163,6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" path="m,6421l,,20,3,40,6r21,4l81,13r21,3l122,21r20,3l163,28r,6429l142,6453r-20,-5l102,6444r-21,-6l61,6434r-21,-4l20,6425,,6421xe" fillcolor="#fff986" stroked="f">
                    <v:path arrowok="t" o:connecttype="custom" o:connectlocs="0,918;0,0;3,0;6,1;9,1;12,2;15,2;18,3;21,3;24,4;24,923;21,922;18,922;15,921;12,920;9,920;6,919;3,918;0,918" o:connectangles="0,0,0,0,0,0,0,0,0,0,0,0,0,0,0,0,0,0,0"/>
                  </v:shape>
                  <v:shape id="Freeform 143" o:spid="_x0000_s1167" style="position:absolute;left:1153;top:978;width:23;height:923;visibility:visible;mso-wrap-style:square;v-text-anchor:top" coordsize="163,6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" path="m,6425l,,21,3,41,8r20,3l82,15r20,4l122,23r21,4l163,31r,6433l143,6459r-21,-6l102,6449r-20,-5l61,6440r-20,-5l21,6431,,6425xe" fillcolor="#fffa8a" stroked="f">
                    <v:path arrowok="t" o:connecttype="custom" o:connectlocs="0,917;0,0;3,0;6,1;9,2;12,2;14,3;17,3;20,4;23,4;23,923;20,922;17,921;14,921;12,920;9,920;6,919;3,918;0,917" o:connectangles="0,0,0,0,0,0,0,0,0,0,0,0,0,0,0,0,0,0,0"/>
                  </v:shape>
                  <v:shape id="Freeform 144" o:spid="_x0000_s1168" style="position:absolute;left:1165;top:980;width:23;height:924;visibility:visible;mso-wrap-style:square;v-text-anchor:top" coordsize="163,6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" path="m,6429l,,20,4,40,8r21,4l81,16r21,5l121,25r21,5l163,34r,6434l142,6463r-21,-5l102,6454r-21,-5l61,6444r-21,-6l20,6434,,6429xe" fillcolor="#fffa8e" stroked="f">
                    <v:path arrowok="t" o:connecttype="custom" o:connectlocs="0,918;0,0;3,1;6,1;9,2;11,2;14,3;17,4;20,4;23,5;23,924;20,923;17,923;14,922;11,921;9,921;6,920;3,919;0,918" o:connectangles="0,0,0,0,0,0,0,0,0,0,0,0,0,0,0,0,0,0,0"/>
                  </v:shape>
                  <v:shape id="Freeform 145" o:spid="_x0000_s1169" style="position:absolute;left:1176;top:982;width:23;height:925;visibility:visible;mso-wrap-style:square;v-text-anchor:top" coordsize="163,6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" path="m,6433l,,21,5,40,9r21,5l82,18r20,5l122,27r21,6l163,38r,6435l143,6468r-21,-5l102,6458r-20,-6l61,6447r-21,-5l21,6438,,6433xe" fillcolor="#fffa92" stroked="f">
                    <v:path arrowok="t" o:connecttype="custom" o:connectlocs="0,919;0,0;3,1;6,1;9,2;12,3;14,3;17,4;20,5;23,5;23,925;20,924;17,924;14,923;12,922;9,921;6,921;3,920;0,919" o:connectangles="0,0,0,0,0,0,0,0,0,0,0,0,0,0,0,0,0,0,0"/>
                  </v:shape>
                  <v:shape id="Freeform 146" o:spid="_x0000_s1170" style="position:absolute;left:1188;top:985;width:23;height:925;visibility:visible;mso-wrap-style:square;v-text-anchor:top" coordsize="163,6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" path="m,6434l,,20,5,40,9r21,6l81,20r21,5l121,30r21,5l163,40r,6435l142,6470r-21,-5l102,6459r-21,-4l61,6450r-21,-5l20,6440,,6434xe" fillcolor="#fffa96" stroked="f">
                    <v:path arrowok="t" o:connecttype="custom" o:connectlocs="0,919;0,0;3,1;6,1;9,2;11,3;14,4;17,4;20,5;23,6;23,925;20,924;17,924;14,923;11,922;9,921;6,921;3,920;0,919" o:connectangles="0,0,0,0,0,0,0,0,0,0,0,0,0,0,0,0,0,0,0"/>
                  </v:shape>
                  <v:shape id="Freeform 147" o:spid="_x0000_s1171" style="position:absolute;left:1199;top:988;width:24;height:925;visibility:visible;mso-wrap-style:square;v-text-anchor:top" coordsize="163,6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" path="m,6435l,,21,5r19,5l61,15r21,5l102,27r20,5l142,37r21,6l163,6476r-21,-6l122,6465r-20,-5l82,6455r-21,-5l40,6445r-19,-6l,6435xe" fillcolor="#fffa9a" stroked="f">
                    <v:path arrowok="t" o:connecttype="custom" o:connectlocs="0,919;0,0;3,1;6,1;9,2;12,3;15,4;18,5;21,5;24,6;24,925;21,924;18,923;15,923;12,922;9,921;6,921;3,920;0,919" o:connectangles="0,0,0,0,0,0,0,0,0,0,0,0,0,0,0,0,0,0,0"/>
                  </v:shape>
                  <v:shape id="Freeform 148" o:spid="_x0000_s1172" style="position:absolute;left:1211;top:991;width:23;height:925;visibility:visible;mso-wrap-style:square;v-text-anchor:top" coordsize="162,6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" path="m,6435l,,20,7r20,5l60,17r21,6l102,28r19,7l142,41r20,6l162,6477r-20,-5l121,6467r-19,-5l81,6457r-21,-7l40,6445r-20,-5l,6435xe" fillcolor="#fffb9f" stroked="f">
                    <v:path arrowok="t" o:connecttype="custom" o:connectlocs="0,919;0,0;3,1;6,2;9,2;12,3;14,4;17,5;20,6;23,7;23,925;20,924;17,924;14,923;12,922;9,921;6,920;3,920;0,919" o:connectangles="0,0,0,0,0,0,0,0,0,0,0,0,0,0,0,0,0,0,0"/>
                  </v:shape>
                  <v:shape id="Freeform 149" o:spid="_x0000_s1173" style="position:absolute;left:1223;top:994;width:23;height:925;visibility:visible;mso-wrap-style:square;v-text-anchor:top" coordsize="163,6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" path="m,6433l,,21,5r19,7l61,18r20,6l102,29r20,7l142,42r21,6l163,6475r-21,-5l122,6465r-20,-5l82,6454r-21,-5l40,6444r-19,-5l,6433xe" fillcolor="#fffba3" stroked="f">
                    <v:path arrowok="t" o:connecttype="custom" o:connectlocs="0,919;0,0;3,1;6,2;9,3;11,3;14,4;17,5;20,6;23,7;23,925;20,924;17,924;14,923;12,922;9,921;6,921;3,920;0,919" o:connectangles="0,0,0,0,0,0,0,0,0,0,0,0,0,0,0,0,0,0,0"/>
                  </v:shape>
                  <v:shape id="Freeform 150" o:spid="_x0000_s1174" style="position:absolute;left:1234;top:997;width:24;height:925;visibility:visible;mso-wrap-style:square;v-text-anchor:top" coordsize="163,6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" path="m,6430l,,21,5r20,7l61,18r21,7l103,31r19,6l143,44r20,6l163,6472r-20,-5l122,6462r-19,-6l82,6451r-21,-5l41,6441r-20,-5l,6430xe" fillcolor="#fffba7" stroked="f">
                    <v:path arrowok="t" o:connecttype="custom" o:connectlocs="0,919;0,0;3,1;6,2;9,3;12,4;15,4;18,5;21,6;24,7;24,925;21,924;18,924;15,923;12,922;9,921;6,921;3,920;0,919" o:connectangles="0,0,0,0,0,0,0,0,0,0,0,0,0,0,0,0,0,0,0"/>
                  </v:shape>
                  <v:shape id="Freeform 151" o:spid="_x0000_s1175" style="position:absolute;left:1246;top:1001;width:23;height:924;visibility:visible;mso-wrap-style:square;v-text-anchor:top" coordsize="163,6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" path="m,6427l,,21,7r19,6l61,20r20,6l102,33r20,6l142,47r21,6l163,6468r-21,-6l122,6457r-20,-4l82,6448r-21,-5l40,6438r-19,-6l,6427xe" fillcolor="#fffbab" stroked="f">
                    <v:path arrowok="t" o:connecttype="custom" o:connectlocs="0,918;0,0;3,1;6,2;9,3;11,4;14,5;17,6;20,7;23,8;23,924;20,923;17,922;14,922;12,921;9,920;6,920;3,919;0,918" o:connectangles="0,0,0,0,0,0,0,0,0,0,0,0,0,0,0,0,0,0,0"/>
                  </v:shape>
                  <v:shape id="Freeform 152" o:spid="_x0000_s1176" style="position:absolute;left:1258;top:1005;width:23;height:923;visibility:visible;mso-wrap-style:square;v-text-anchor:top" coordsize="163,6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" path="m,6422l,,21,7r20,6l61,21r21,6l102,34r20,7l143,48r20,7l163,6461r-20,-5l122,6452r-19,-5l82,6442r-21,-6l41,6431r-20,-4l,6422xe" fillcolor="#fffbaf" stroked="f">
                    <v:path arrowok="t" o:connecttype="custom" o:connectlocs="0,917;0,0;3,1;6,2;9,3;12,4;14,5;17,6;20,7;23,8;23,923;20,922;17,922;15,921;12,920;9,919;6,919;3,918;0,917" o:connectangles="0,0,0,0,0,0,0,0,0,0,0,0,0,0,0,0,0,0,0"/>
                  </v:shape>
                  <v:shape id="Freeform 153" o:spid="_x0000_s1177" style="position:absolute;left:1269;top:1008;width:24;height:922;visibility:visible;mso-wrap-style:square;v-text-anchor:top" coordsize="163,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" path="m,6415l,,20,7r20,7l61,21r20,7l102,35r21,7l142,50r21,7l163,6454r-21,-5l123,6444r-21,-4l81,6434r-20,-5l40,6425r-19,-5l,6415xe" fillcolor="#fffcb4" stroked="f">
                    <v:path arrowok="t" o:connecttype="custom" o:connectlocs="0,916;0,0;3,1;6,2;9,3;12,4;15,5;18,6;21,7;24,8;24,922;21,921;18,921;15,920;12,919;9,918;6,918;3,917;0,916" o:connectangles="0,0,0,0,0,0,0,0,0,0,0,0,0,0,0,0,0,0,0"/>
                  </v:shape>
                  <v:shape id="Freeform 154" o:spid="_x0000_s1178" style="position:absolute;left:1281;top:1012;width:23;height:921;visibility:visible;mso-wrap-style:square;v-text-anchor:top" coordsize="163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" path="m,6406l,,23,8r24,9l70,24r22,8l109,47r18,12l144,70r19,10l163,6444r-20,-4l123,6435r-21,-5l82,6426r-21,-5l42,6416r-21,-4l,6406xe" fillcolor="#fffcb8" stroked="f">
                    <v:path arrowok="t" o:connecttype="custom" o:connectlocs="0,916;0,0;3,1;7,2;10,3;13,5;15,7;18,8;20,10;23,11;23,921;20,920;17,920;14,919;12,918;9,918;6,917;3,916;0,916" o:connectangles="0,0,0,0,0,0,0,0,0,0,0,0,0,0,0,0,0,0,0"/>
                  </v:shape>
                  <v:shape id="Freeform 155" o:spid="_x0000_s1179" style="position:absolute;left:1293;top:1017;width:23;height:918;visibility:visible;mso-wrap-style:square;v-text-anchor:top" coordsize="163,6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" path="m,6397l,,10,3,28,19,46,31,64,42,83,52r20,8l123,67r19,6l163,78r,6354l142,6428r-19,-4l102,6420r-21,-5l61,6411r-20,-5l20,6401,,6397xe" fillcolor="#fffcbd" stroked="f">
                    <v:path arrowok="t" o:connecttype="custom" o:connectlocs="0,913;0,0;1,0;4,3;6,4;9,6;12,7;15,9;17,10;20,10;23,11;23,918;20,917;17,917;14,916;11,916;9,915;6,914;3,914;0,913" o:connectangles="0,0,0,0,0,0,0,0,0,0,0,0,0,0,0,0,0,0,0,0"/>
                  </v:shape>
                  <v:shape id="Freeform 156" o:spid="_x0000_s1180" style="position:absolute;left:1304;top:1024;width:23;height:914;visibility:visible;mso-wrap-style:square;v-text-anchor:top" coordsize="163,6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" path="m,6364l,,20,8r19,7l59,22r21,4l101,30r20,3l142,36r21,2l163,6398r-20,-4l123,6390r-21,-5l82,6381r-21,-4l42,6373r-21,-4l,6364xe" fillcolor="#fffcc2" stroked="f">
                    <v:path arrowok="t" o:connecttype="custom" o:connectlocs="0,909;0,0;3,1;6,2;8,3;11,4;14,4;17,5;20,5;23,5;23,914;20,913;17,913;14,912;12,912;9,911;6,910;3,910;0,909" o:connectangles="0,0,0,0,0,0,0,0,0,0,0,0,0,0,0,0,0,0,0"/>
                  </v:shape>
                  <v:shape id="Freeform 157" o:spid="_x0000_s1181" style="position:absolute;left:1316;top:1028;width:23;height:912;visibility:visible;mso-wrap-style:square;v-text-anchor:top" coordsize="163,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" path="m,6354l,,20,3,41,7,60,9r21,2l102,13r20,2l142,16r21,2l163,6385r-21,-3l122,6378r-20,-3l81,6371r-20,-4l41,6363r-21,-5l,6354xe" fillcolor="#fffcc7" stroked="f">
                    <v:path arrowok="t" o:connecttype="custom" o:connectlocs="0,908;0,0;3,0;6,1;8,1;11,2;14,2;17,2;20,2;23,3;23,912;20,912;17,911;14,911;11,910;9,909;6,909;3,908;0,908" o:connectangles="0,0,0,0,0,0,0,0,0,0,0,0,0,0,0,0,0,0,0"/>
                  </v:shape>
                  <v:shape id="Freeform 158" o:spid="_x0000_s1182" style="position:absolute;left:1327;top:1029;width:24;height:913;visibility:visible;mso-wrap-style:square;v-text-anchor:top" coordsize="163,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" path="m,6360l,,21,2,41,4,60,5,81,7r20,3l119,12r20,2l158,17r3,4l163,24r,6363l158,6388r-20,-3l118,6382r-19,-4l79,6374r-20,-3l39,6367r-19,-3l,6360xe" fillcolor="#fffdcc" stroked="f">
                    <v:path arrowok="t" o:connecttype="custom" o:connectlocs="0,909;0,0;3,0;6,1;9,1;12,1;15,1;18,2;20,2;23,2;24,3;24,3;24,913;23,913;20,913;17,912;15,912;12,911;9,911;6,910;3,910;0,909" o:connectangles="0,0,0,0,0,0,0,0,0,0,0,0,0,0,0,0,0,0,0,0,0,0"/>
                  </v:shape>
                  <v:shape id="Freeform 159" o:spid="_x0000_s1183" style="position:absolute;left:1339;top:1030;width:23;height:912;visibility:visible;mso-wrap-style:square;v-text-anchor:top" coordsize="162,6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" path="m,6367l,,19,3,38,5,57,7r19,3l81,17r5,6l91,28r6,5l102,36r5,3l112,41r6,1l129,43r11,l151,41r11,-3l162,6361r-86,20l57,6378r-20,-3l19,6372,,6367xe" fillcolor="#fffdd1" stroked="f">
                    <v:path arrowok="t" o:connecttype="custom" o:connectlocs="0,910;0,0;3,0;5,1;8,1;11,1;12,2;12,3;13,4;14,5;14,5;15,6;16,6;17,6;18,6;20,6;21,6;23,5;23,909;11,912;8,912;5,911;3,911;0,910" o:connectangles="0,0,0,0,0,0,0,0,0,0,0,0,0,0,0,0,0,0,0,0,0,0,0,0"/>
                  </v:shape>
                  <v:shape id="Freeform 160" o:spid="_x0000_s1184" style="position:absolute;left:1351;top:1033;width:23;height:909;visibility:visible;mso-wrap-style:square;v-text-anchor:top" coordsize="163,6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" path="m,6363l,,8,8r8,8l24,21r8,3l41,26r8,l57,26r8,-1l83,21r19,-4l111,15r11,-1l132,12r10,l163,42r,6284l,6363xe" fillcolor="#fffdd6" stroked="f">
                    <v:path arrowok="t" o:connecttype="custom" o:connectlocs="0,909;0,0;1,1;2,2;3,3;5,3;6,4;7,4;8,4;9,4;12,3;14,2;16,2;17,2;19,2;20,2;23,6;23,904;0,909" o:connectangles="0,0,0,0,0,0,0,0,0,0,0,0,0,0,0,0,0,0,0"/>
                  </v:shape>
                  <v:shape id="Freeform 161" o:spid="_x0000_s1185" style="position:absolute;left:1362;top:1034;width:24;height:905;visibility:visible;mso-wrap-style:square;v-text-anchor:top" coordsize="163,6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" path="m,6332l,9,15,6,29,3,45,,61,,163,144r,6152l,6332xe" fillcolor="#fffddb" stroked="f">
                    <v:path arrowok="t" o:connecttype="custom" o:connectlocs="0,905;0,1;2,1;4,0;7,0;9,0;24,21;24,900;0,905" o:connectangles="0,0,0,0,0,0,0,0,0"/>
                  </v:shape>
                  <v:shape id="Freeform 162" o:spid="_x0000_s1186" style="position:absolute;left:1374;top:1039;width:23;height:897;visibility:visible;mso-wrap-style:square;v-text-anchor:top" coordsize="163,6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" path="m,6284l,,140,196r23,11l163,6247,,6284xe" fillcolor="#fffee1" stroked="f">
                    <v:path arrowok="t" o:connecttype="custom" o:connectlocs="0,897;0,0;20,28;23,30;23,892;0,897" o:connectangles="0,0,0,0,0,0"/>
                  </v:shape>
                  <v:shape id="Freeform 163" o:spid="_x0000_s1187" style="position:absolute;left:1386;top:1055;width:23;height:879;visibility:visible;mso-wrap-style:square;v-text-anchor:top" coordsize="163,6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" path="m,6152l,,59,82r104,52l163,6115,,6152xe" fillcolor="#fffee8" stroked="f">
                    <v:path arrowok="t" o:connecttype="custom" o:connectlocs="0,879;0,0;8,12;23,19;23,874;0,879" o:connectangles="0,0,0,0,0,0"/>
                  </v:shape>
                  <v:shape id="Freeform 164" o:spid="_x0000_s1188" style="position:absolute;left:1397;top:1068;width:24;height:863;visibility:visible;mso-wrap-style:square;v-text-anchor:top" coordsize="163,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" path="m,6040l,,163,83r,5921l,6040xe" fillcolor="#fffeed" stroked="f">
                    <v:path arrowok="t" o:connecttype="custom" o:connectlocs="0,863;0,0;24,12;24,858;0,863" o:connectangles="0,0,0,0,0"/>
                  </v:shape>
                  <v:shape id="Freeform 165" o:spid="_x0000_s1189" style="position:absolute;left:1409;top:1074;width:23;height:855;visibility:visible;mso-wrap-style:square;v-text-anchor:top" coordsize="163,5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" path="m,5981l,,163,82r,5183l160,5351r-2,86l154,5522r-3,86l147,5694r-5,86l137,5865r-5,87l,5981xe" fillcolor="#fffef3" stroked="f">
                    <v:path arrowok="t" o:connecttype="custom" o:connectlocs="0,855;0,0;23,12;23,753;23,765;22,777;22,789;21,802;21,814;20,826;19,838;19,851;0,855" o:connectangles="0,0,0,0,0,0,0,0,0,0,0,0,0"/>
                  </v:shape>
                  <v:shape id="Freeform 166" o:spid="_x0000_s1190" style="position:absolute;left:1421;top:1080;width:23;height:846;visibility:visible;mso-wrap-style:square;v-text-anchor:top" coordsize="162,5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" path="m,5921l,,162,82r-9,2593l147,2778r-7,104l135,2984r-5,103l122,3291r-7,204l110,3698r-4,203l103,4104r-3,201l97,4507r-3,200l89,4909r-5,200l78,5309r-7,200l67,5610r-6,99l56,5810r-6,100l,5921xe" fillcolor="#fffff9" stroked="f">
                    <v:path arrowok="t" o:connecttype="custom" o:connectlocs="0,846;0,0;23,12;22,382;21,397;20,412;19,426;18,441;17,470;16,499;16,528;15,557;15,586;14,615;14,644;13,673;13,701;12,730;11,759;10,787;10,802;9,816;8,830;7,844;0,846" o:connectangles="0,0,0,0,0,0,0,0,0,0,0,0,0,0,0,0,0,0,0,0,0,0,0,0,0"/>
                  </v:shape>
                  <v:shape id="Freeform 167" o:spid="_x0000_s1191" style="position:absolute;left:1432;top:1086;width:12;height:740;visibility:visible;mso-wrap-style:square;v-text-anchor:top" coordsize="81,5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" path="m,5183l,,81,42,72,2635,61,2797r-8,162l46,3120r-6,160l34,3440r-4,160l27,3760r-3,158l21,4077r-2,159l17,4394r-3,158l12,4710,8,4867,4,5025,,5183xe" stroked="f">
                    <v:path arrowok="t" o:connecttype="custom" o:connectlocs="0,740;0,0;12,6;11,376;9,399;8,422;7,445;6,468;5,491;4,514;4,537;4,559;3,582;3,605;3,627;2,650;2,672;1,695;1,717;0,740" o:connectangles="0,0,0,0,0,0,0,0,0,0,0,0,0,0,0,0,0,0,0,0"/>
                  </v:shape>
                  <v:shape id="Freeform 168" o:spid="_x0000_s1192" style="position:absolute;left:335;top:1052;width:11;height:634;visibility:visible;mso-wrap-style:square;v-text-anchor:top" coordsize="77,4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" path="m77,8r,978l73,941,69,895,65,849,61,804,56,758,51,713,45,667,39,621,,,18,2,38,4,58,6,77,8xm77,1962r,2478l64,4364,53,4287,42,4210r-9,-76l26,4058r-7,-77l14,3903r-4,-76l7,3750,4,3673,3,3595r,-77l3,3441r1,-77l5,3286r2,-78l13,3054r8,-156l30,2743r9,-156l50,2431r9,-156l68,2119r9,-157xe" stroked="f">
                    <v:path arrowok="t" o:connecttype="custom" o:connectlocs="11,1;11,141;10,134;10,128;9,121;9,115;8,108;7,102;6,95;6,89;0,0;3,0;5,1;8,1;11,1;11,280;11,634;9,623;8,612;6,601;5,590;4,579;3,568;2,557;1,546;1,535;1,524;0,513;0,502;0,491;1,480;1,469;1,458;2,436;3,414;4,392;6,369;7,347;8,325;10,303;11,280" o:connectangles="0,0,0,0,0,0,0,0,0,0,0,0,0,0,0,0,0,0,0,0,0,0,0,0,0,0,0,0,0,0,0,0,0,0,0,0,0,0,0,0,0"/>
                    <o:lock v:ext="edit" verticies="t"/>
                  </v:shape>
                  <v:shape id="Freeform 169" o:spid="_x0000_s1193" style="position:absolute;left:335;top:1052;width:22;height:647;visibility:visible;mso-wrap-style:square;v-text-anchor:top" coordsize="153,4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" path="m153,12r,4520l134,4512r-19,-21l96,4471,78,4448,59,4331,42,4212,29,4094,19,3976,11,3858,6,3739,3,3620,2,3501,3,3382,6,3262,9,3143r5,-119l21,2903r6,-119l34,2664r8,-121l57,2304,71,2063r7,-120l83,1822r4,-120l90,1582r1,-121l90,1341,88,1222,83,1102,77,981,66,861,54,742,39,621,,,38,4,77,8r38,2l153,12xe" stroked="f">
                    <v:path arrowok="t" o:connecttype="custom" o:connectlocs="22,2;22,647;19,644;17,641;14,638;11,635;8,618;6,601;4,584;3,568;2,551;1,534;0,517;0,500;0,483;1,466;1,449;2,432;3,414;4,397;5,380;6,363;8,329;10,295;11,277;12,260;13,243;13,226;13,209;13,191;13,174;12,157;11,140;9,123;8,106;6,89;0,0;5,1;11,1;17,1;22,2" o:connectangles="0,0,0,0,0,0,0,0,0,0,0,0,0,0,0,0,0,0,0,0,0,0,0,0,0,0,0,0,0,0,0,0,0,0,0,0,0,0,0,0,0"/>
                  </v:shape>
                  <v:shape id="Freeform 170" o:spid="_x0000_s1194" style="position:absolute;left:346;top:1053;width:22;height:656;visibility:visible;mso-wrap-style:square;v-text-anchor:top" coordsize="153,4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" path="m,4432l,1954r3,-61l5,1833r3,-61l10,1711r1,-61l12,1588r1,-61l14,1467r,-61l13,1345r,-62l11,1222,9,1162,7,1101,4,1040,,978,,,38,2,76,4r39,1l153,5r,4584l133,4574r-20,-17l93,4539,73,4521,55,4502,36,4482,18,4462,1,4440,,4432xe" fillcolor="#fffffa" stroked="f">
                    <v:path arrowok="t" o:connecttype="custom" o:connectlocs="0,634;0,279;0,271;1,262;1,253;1,245;2,236;2,227;2,218;2,210;2,201;2,192;2,183;2,175;1,166;1,157;1,149;0,140;0,0;5,0;11,1;17,1;22,1;22,656;19,654;16,651;13,649;10,646;8,644;5,641;3,638;0,635;0,634" o:connectangles="0,0,0,0,0,0,0,0,0,0,0,0,0,0,0,0,0,0,0,0,0,0,0,0,0,0,0,0,0,0,0,0,0"/>
                  </v:shape>
                  <v:shape id="Freeform 171" o:spid="_x0000_s1195" style="position:absolute;left:357;top:1054;width:22;height:662;visibility:visible;mso-wrap-style:square;v-text-anchor:top" coordsize="155,4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" path="m,4521l,1,39,2r38,l116,1,155,r,4636l134,4624r-20,-13l94,4598,74,4584,55,4570,37,4554,18,4537,,4521xe" fillcolor="#fffef4" stroked="f">
                    <v:path arrowok="t" o:connecttype="custom" o:connectlocs="0,646;0,0;6,0;11,0;16,0;22,0;22,662;19,660;16,658;13,657;11,655;8,653;5,650;3,648;0,646" o:connectangles="0,0,0,0,0,0,0,0,0,0,0,0,0,0,0"/>
                  </v:shape>
                  <v:shape id="Freeform 172" o:spid="_x0000_s1196" style="position:absolute;left:368;top:1053;width:22;height:668;visibility:visible;mso-wrap-style:square;v-text-anchor:top" coordsize="155,4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" path="m,4591l,7,39,6,77,5,117,3,155,r,4679l134,4670r-19,-9l95,4650,75,4640,56,4629,38,4616,19,4604,,4591xe" fillcolor="#fffeee" stroked="f">
                    <v:path arrowok="t" o:connecttype="custom" o:connectlocs="0,655;0,1;6,1;11,1;17,0;22,0;22,668;19,667;16,665;13,664;11,662;8,661;5,659;3,657;0,655" o:connectangles="0,0,0,0,0,0,0,0,0,0,0,0,0,0,0"/>
                  </v:shape>
                  <v:shape id="Freeform 173" o:spid="_x0000_s1197" style="position:absolute;left:379;top:1052;width:22;height:674;visibility:visible;mso-wrap-style:square;v-text-anchor:top" coordsize="154,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" path="m,4648l,12,39,10,77,7,115,4,154,r,4717l114,4702,75,4686r-19,-9l37,4668,18,4658,,4648xe" fillcolor="#fffee9" stroked="f">
                    <v:path arrowok="t" o:connecttype="custom" o:connectlocs="0,664;0,2;6,1;11,1;16,1;22,0;22,674;16,672;11,670;8,668;5,667;3,666;0,664" o:connectangles="0,0,0,0,0,0,0,0,0,0,0,0,0"/>
                  </v:shape>
                  <v:shape id="Freeform 174" o:spid="_x0000_s1198" style="position:absolute;left:390;top:1050;width:22;height:679;visibility:visible;mso-wrap-style:square;v-text-anchor:top" coordsize="154,4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" path="m,4697l,18,38,15,77,11,115,6,154,r,4751l114,4740,76,4728,37,4713,,4697xe" fillcolor="#fffee2" stroked="f">
                    <v:path arrowok="t" o:connecttype="custom" o:connectlocs="0,671;0,3;5,2;11,2;16,1;22,0;22,679;16,677;11,676;5,674;0,671" o:connectangles="0,0,0,0,0,0,0,0,0,0,0"/>
                  </v:shape>
                  <v:shape id="Freeform 175" o:spid="_x0000_s1199" style="position:absolute;left:401;top:1049;width:22;height:683;visibility:visible;mso-wrap-style:square;v-text-anchor:top" coordsize="154,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" path="m,4740l,23,38,18,77,12,115,6,154,r,4781l114,4773,76,4763,37,4752,,4740xe" fillcolor="#fffddc" stroked="f">
                    <v:path arrowok="t" o:connecttype="custom" o:connectlocs="0,677;0,3;5,3;11,2;16,1;22,0;22,683;16,682;11,680;5,679;0,677" o:connectangles="0,0,0,0,0,0,0,0,0,0,0"/>
                  </v:shape>
                  <v:shape id="Freeform 176" o:spid="_x0000_s1200" style="position:absolute;left:412;top:1047;width:22;height:686;visibility:visible;mso-wrap-style:square;v-text-anchor:top" coordsize="153,4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" path="m,4777l,26,38,20,77,14,115,7,153,r,4807l115,4801r-39,-6l37,4787,,4777xe" fillcolor="#fffdd7" stroked="f">
                    <v:path arrowok="t" o:connecttype="custom" o:connectlocs="0,682;0,4;5,3;11,2;17,1;22,0;22,686;17,685;11,684;5,683;0,682" o:connectangles="0,0,0,0,0,0,0,0,0,0,0"/>
                  </v:shape>
                  <v:shape id="Freeform 177" o:spid="_x0000_s1201" style="position:absolute;left:423;top:1044;width:22;height:691;visibility:visible;mso-wrap-style:square;v-text-anchor:top" coordsize="153,4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" path="m,4812l,31,38,24,76,17,115,8,153,r,4833l115,4830r-39,-6l38,4818,,4812xe" fillcolor="#fffdd2" stroked="f">
                    <v:path arrowok="t" o:connecttype="custom" o:connectlocs="0,688;0,4;5,3;11,2;17,1;22,0;22,691;17,691;11,690;5,689;0,688" o:connectangles="0,0,0,0,0,0,0,0,0,0,0"/>
                  </v:shape>
                  <v:shape id="Freeform 178" o:spid="_x0000_s1202" style="position:absolute;left:434;top:1042;width:22;height:693;visibility:visible;mso-wrap-style:square;v-text-anchor:top" coordsize="155,4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" path="m,4842l,35,39,26,77,18r39,-8l155,r,4856l116,4854r-39,-3l39,4848,,4842xe" fillcolor="#fffdcd" stroked="f">
                    <v:path arrowok="t" o:connecttype="custom" o:connectlocs="0,691;0,5;6,4;11,3;16,1;22,0;22,693;16,693;11,692;6,692;0,691" o:connectangles="0,0,0,0,0,0,0,0,0,0,0"/>
                  </v:shape>
                  <v:shape id="Freeform 179" o:spid="_x0000_s1203" style="position:absolute;left:445;top:1039;width:22;height:697;visibility:visible;mso-wrap-style:square;v-text-anchor:top" coordsize="155,4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" path="m,4870l,37,39,29,78,19r39,-9l155,r,4877l117,4877r-40,-2l39,4873,,4870xe" fillcolor="#fffcc8" stroked="f">
                    <v:path arrowok="t" o:connecttype="custom" o:connectlocs="0,696;0,5;6,4;11,3;17,1;22,0;22,697;17,697;11,697;6,696;0,696" o:connectangles="0,0,0,0,0,0,0,0,0,0,0"/>
                  </v:shape>
                  <v:shape id="Freeform 180" o:spid="_x0000_s1204" style="position:absolute;left:456;top:1036;width:22;height:700;visibility:visible;mso-wrap-style:square;v-text-anchor:top" coordsize="154,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" path="m,4896l,40,39,31,77,21,115,10,154,r,4897l115,4898r-38,l39,4898,,4896xe" fillcolor="#fffcc3" stroked="f">
                    <v:path arrowok="t" o:connecttype="custom" o:connectlocs="0,700;0,6;6,4;11,3;16,1;22,0;22,700;16,700;11,700;6,700;0,700" o:connectangles="0,0,0,0,0,0,0,0,0,0,0"/>
                  </v:shape>
                  <v:shape id="Freeform 181" o:spid="_x0000_s1205" style="position:absolute;left:467;top:1033;width:22;height:703;visibility:visible;mso-wrap-style:square;v-text-anchor:top" coordsize="154,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" path="m,4920l,43,38,32,77,22,115,11,154,r,4917l115,4918r-38,1l38,4920r-38,xe" fillcolor="#fffcbe" stroked="f">
                    <v:path arrowok="t" o:connecttype="custom" o:connectlocs="0,703;0,6;5,5;11,3;16,2;22,0;22,703;16,703;11,703;5,703;0,703" o:connectangles="0,0,0,0,0,0,0,0,0,0,0"/>
                  </v:shape>
                  <v:shape id="Freeform 182" o:spid="_x0000_s1206" style="position:absolute;left:478;top:1029;width:22;height:706;visibility:visible;mso-wrap-style:square;v-text-anchor:top" coordsize="153,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" path="m,4942l,45,38,34,77,23,115,12,153,r,4935l115,4937r-38,3l38,4941,,4942xe" fillcolor="#fffcb9" stroked="f">
                    <v:path arrowok="t" o:connecttype="custom" o:connectlocs="0,706;0,6;5,5;11,3;17,2;22,0;22,705;17,705;11,706;5,706;0,706" o:connectangles="0,0,0,0,0,0,0,0,0,0,0"/>
                  </v:shape>
                  <v:shape id="Freeform 183" o:spid="_x0000_s1207" style="position:absolute;left:489;top:1026;width:22;height:709;visibility:visible;mso-wrap-style:square;v-text-anchor:top" coordsize="153,4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" path="m,4964l,47,38,36,76,24,115,13,153,r,4951l116,4956r-38,3l39,4961,,4964xe" fillcolor="#fffcb5" stroked="f">
                    <v:path arrowok="t" o:connecttype="custom" o:connectlocs="0,709;0,7;5,5;11,3;17,2;22,0;22,707;17,708;11,708;6,709;0,709" o:connectangles="0,0,0,0,0,0,0,0,0,0,0"/>
                  </v:shape>
                  <v:shape id="Freeform 184" o:spid="_x0000_s1208" style="position:absolute;left:500;top:1023;width:22;height:711;visibility:visible;mso-wrap-style:square;v-text-anchor:top" coordsize="154,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" path="m,4983l,48,39,37,77,24,116,13,154,r,4967l117,4971r-39,4l40,4980,,4983xe" fillcolor="#fffbb0" stroked="f">
                    <v:path arrowok="t" o:connecttype="custom" o:connectlocs="0,711;0,7;6,5;11,3;17,2;22,0;22,709;17,709;11,710;6,711;0,711" o:connectangles="0,0,0,0,0,0,0,0,0,0,0"/>
                  </v:shape>
                  <v:shape id="Freeform 185" o:spid="_x0000_s1209" style="position:absolute;left:511;top:1019;width:22;height:714;visibility:visible;mso-wrap-style:square;v-text-anchor:top" coordsize="155,4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" path="m,4998l,47,39,36,77,23,117,11,155,r,4981l117,4986r-38,4l40,4994,,4998xe" fillcolor="#fffbac" stroked="f">
                    <v:path arrowok="t" o:connecttype="custom" o:connectlocs="0,714;0,7;6,5;11,3;17,2;22,0;22,712;17,712;11,713;6,713;0,714" o:connectangles="0,0,0,0,0,0,0,0,0,0,0"/>
                  </v:shape>
                  <v:shape id="Freeform 186" o:spid="_x0000_s1210" style="position:absolute;left:522;top:1016;width:22;height:814;visibility:visible;mso-wrap-style:square;v-text-anchor:top" coordsize="155,5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" path="m,5015l,48,40,36,78,25,116,12,155,r,4996l118,5001r-39,5l41,5011,,5015xm155,5040r,661l143,5688r-11,-12l124,5656r-6,-20l111,5616r-5,-20l102,5576r-3,-19l96,5537r-2,-20l93,5497r-1,-19l92,5458r,-20l94,5399r4,-39l103,5319r6,-39l116,5240r9,-40l140,5120r15,-80xe" fillcolor="#fffba8" stroked="f">
                    <v:path arrowok="t" o:connecttype="custom" o:connectlocs="0,716;0,7;6,5;11,4;16,2;22,0;22,713;17,714;11,715;6,715;0,716;22,720;22,814;20,812;19,810;18,808;17,805;16,802;15,799;14,796;14,793;14,791;13,788;13,785;13,782;13,779;13,776;13,771;14,765;15,759;15,754;16,748;18,742;20,731;22,720" o:connectangles="0,0,0,0,0,0,0,0,0,0,0,0,0,0,0,0,0,0,0,0,0,0,0,0,0,0,0,0,0,0,0,0,0,0,0"/>
                    <o:lock v:ext="edit" verticies="t"/>
                  </v:shape>
                  <v:shape id="Freeform 187" o:spid="_x0000_s1211" style="position:absolute;left:533;top:1012;width:22;height:828;visibility:visible;mso-wrap-style:square;v-text-anchor:top" coordsize="154,5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" path="m,5031l,50,38,37,77,25,115,12,154,r,5796l128,5775r-26,-23l78,5727,54,5701r-8,-22l38,5658r-6,-20l27,5616r-4,-21l20,5573r-3,-20l15,5532r-1,-22l14,5489r,-20l15,5447r3,-43l23,5362r6,-42l36,5278r9,-43l53,5192r8,-43l70,5107r7,-44l83,5020r-21,4l42,5026r-21,3l,5031xe" fillcolor="#fffba4" stroked="f">
                    <v:path arrowok="t" o:connecttype="custom" o:connectlocs="0,719;0,7;5,5;11,4;16,2;22,0;22,828;18,825;15,822;11,818;8,814;7,811;5,808;5,805;4,802;3,799;3,796;2,793;2,790;2,787;2,784;2,781;2,778;3,772;3,766;4,760;5,754;6,748;8,742;9,736;10,730;11,723;12,717;9,718;6,718;3,718;0,719" o:connectangles="0,0,0,0,0,0,0,0,0,0,0,0,0,0,0,0,0,0,0,0,0,0,0,0,0,0,0,0,0,0,0,0,0,0,0,0,0"/>
                  </v:shape>
                  <v:shape id="Freeform 188" o:spid="_x0000_s1212" style="position:absolute;left:544;top:1009;width:22;height:839;visibility:visible;mso-wrap-style:square;v-text-anchor:top" coordsize="154,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" path="m,5750l,5089r1,-11l3,5066r2,-10l6,5044r-6,1l,49,38,36,77,24,115,11,154,r,5875l133,5863r-20,-15l93,5834,74,5818,55,5803,36,5785,18,5767,,5750xe" fillcolor="#fffb9f" stroked="f">
                    <v:path arrowok="t" o:connecttype="custom" o:connectlocs="0,821;0,727;0,725;0,723;1,722;1,720;0,720;0,7;5,5;11,3;16,2;22,0;22,839;19,837;16,835;13,833;11,831;8,829;5,826;3,824;0,821" o:connectangles="0,0,0,0,0,0,0,0,0,0,0,0,0,0,0,0,0,0,0,0,0"/>
                  </v:shape>
                  <v:shape id="Freeform 189" o:spid="_x0000_s1213" style="position:absolute;left:555;top:1005;width:22;height:849;visibility:visible;mso-wrap-style:square;v-text-anchor:top" coordsize="153,5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" path="m,5844l,48,38,35,77,24,115,12,153,r,5943l134,5933r-20,-11l94,5911,75,5898,55,5886,36,5872,17,5859,,5844xe" fillcolor="#fffa9a" stroked="f">
                    <v:path arrowok="t" o:connecttype="custom" o:connectlocs="0,835;0,7;5,5;11,3;17,2;22,0;22,849;19,848;16,846;14,844;11,843;8,841;5,839;2,837;0,835" o:connectangles="0,0,0,0,0,0,0,0,0,0,0,0,0,0,0"/>
                  </v:shape>
                  <v:shape id="Freeform 190" o:spid="_x0000_s1214" style="position:absolute;left:566;top:1002;width:22;height:857;visibility:visible;mso-wrap-style:square;v-text-anchor:top" coordsize="153,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" path="m,5923l,48,38,36,76,24,115,12,153,r,6002l114,5985,74,5966r-18,-9l37,5946,18,5935,,5923xe" fillcolor="#fffa97" stroked="f">
                    <v:path arrowok="t" o:connecttype="custom" o:connectlocs="0,846;0,7;5,5;11,3;17,2;22,0;22,857;16,855;11,852;8,851;5,849;3,847;0,846" o:connectangles="0,0,0,0,0,0,0,0,0,0,0,0,0"/>
                  </v:shape>
                  <v:shape id="Freeform 191" o:spid="_x0000_s1215" style="position:absolute;left:577;top:999;width:22;height:864;visibility:visible;mso-wrap-style:square;v-text-anchor:top" coordsize="155,6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" path="m,5990l,47,39,35,77,23,116,12,155,r,6052l115,6039,76,6024,38,6008,,5990xe" fillcolor="#fffa93" stroked="f">
                    <v:path arrowok="t" o:connecttype="custom" o:connectlocs="0,855;0,7;6,5;11,3;16,2;22,0;22,864;16,862;11,860;5,858;0,855" o:connectangles="0,0,0,0,0,0,0,0,0,0,0"/>
                  </v:shape>
                  <v:shape id="Freeform 192" o:spid="_x0000_s1216" style="position:absolute;left:588;top:996;width:22;height:870;visibility:visible;mso-wrap-style:square;v-text-anchor:top" coordsize="155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" path="m,6046l,44,39,33,78,21,117,10,155,r,6096l116,6085,76,6073,39,6060,,6046xe" fillcolor="#fffa8f" stroked="f">
                    <v:path arrowok="t" o:connecttype="custom" o:connectlocs="0,863;0,6;6,5;11,3;17,1;22,0;22,870;16,868;11,867;6,865;0,863" o:connectangles="0,0,0,0,0,0,0,0,0,0,0"/>
                  </v:shape>
                  <v:shape id="Freeform 193" o:spid="_x0000_s1217" style="position:absolute;left:599;top:993;width:22;height:876;visibility:visible;mso-wrap-style:square;v-text-anchor:top" coordsize="154,6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" path="m,6094l,42,39,31,77,21,115,10,154,r,6135l114,6126,76,6116,38,6106,,6094xe" fillcolor="#fffa8b" stroked="f">
                    <v:path arrowok="t" o:connecttype="custom" o:connectlocs="0,870;0,6;6,4;11,3;16,1;22,0;22,876;16,875;11,873;5,872;0,870" o:connectangles="0,0,0,0,0,0,0,0,0,0,0"/>
                  </v:shape>
                  <v:shape id="Freeform 194" o:spid="_x0000_s1218" style="position:absolute;left:610;top:990;width:22;height:881;visibility:visible;mso-wrap-style:square;v-text-anchor:top" coordsize="154,6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" path="m,6137l,41,38,30,77,20,115,10,154,r,6169l114,6162r-38,-7l37,6146,,6137xe" fillcolor="#fffa86" stroked="f">
                    <v:path arrowok="t" o:connecttype="custom" o:connectlocs="0,876;0,6;5,4;11,3;16,1;22,0;22,881;16,880;11,879;5,878;0,876" o:connectangles="0,0,0,0,0,0,0,0,0,0,0"/>
                  </v:shape>
                  <v:shape id="Freeform 195" o:spid="_x0000_s1219" style="position:absolute;left:621;top:987;width:22;height:886;visibility:visible;mso-wrap-style:square;v-text-anchor:top" coordsize="154,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" path="m,6173l,38,38,28,77,18,115,9,154,r,6200l115,6193r-39,-6l37,6180,,6173xe" fillcolor="#fff982" stroked="f">
                    <v:path arrowok="t" o:connecttype="custom" o:connectlocs="0,882;0,5;5,4;11,3;16,1;22,0;22,886;16,885;11,884;5,883;0,882" o:connectangles="0,0,0,0,0,0,0,0,0,0,0"/>
                  </v:shape>
                  <v:shape id="Freeform 196" o:spid="_x0000_s1220" style="position:absolute;left:632;top:985;width:22;height:889;visibility:visible;mso-wrap-style:square;v-text-anchor:top" coordsize="153,6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" path="m,6204l,35,38,26,77,17,115,8,153,r,6227l115,6222r-38,-5l38,6210,,6204xe" fillcolor="#fff97f" stroked="f">
                    <v:path arrowok="t" o:connecttype="custom" o:connectlocs="0,886;0,5;5,4;11,2;17,1;22,0;22,889;17,888;11,888;5,887;0,886" o:connectangles="0,0,0,0,0,0,0,0,0,0,0"/>
                  </v:shape>
                  <v:shape id="Freeform 197" o:spid="_x0000_s1221" style="position:absolute;left:643;top:983;width:22;height:892;visibility:visible;mso-wrap-style:square;v-text-anchor:top" coordsize="153,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" path="m,6232l,32,38,23,76,15,115,8,153,r,6250l115,6246r-39,-4l38,6237,,6232xe" fillcolor="#fff97b" stroked="f">
                    <v:path arrowok="t" o:connecttype="custom" o:connectlocs="0,889;0,5;5,3;11,2;17,1;22,0;22,892;17,891;11,891;5,890;0,889" o:connectangles="0,0,0,0,0,0,0,0,0,0,0"/>
                  </v:shape>
                  <v:shape id="Freeform 198" o:spid="_x0000_s1222" style="position:absolute;left:654;top:981;width:22;height:896;visibility:visible;mso-wrap-style:square;v-text-anchor:top" coordsize="155,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" path="m,6254l,27,39,20,77,12,117,6,155,r,6271l116,6266r-39,-4l39,6258,,6254xe" fillcolor="#fff976" stroked="f">
                    <v:path arrowok="t" o:connecttype="custom" o:connectlocs="0,894;0,4;6,3;11,2;17,1;22,0;22,896;16,895;11,895;6,894;0,894" o:connectangles="0,0,0,0,0,0,0,0,0,0,0"/>
                  </v:shape>
                  <v:shape id="Freeform 199" o:spid="_x0000_s1223" style="position:absolute;left:665;top:979;width:22;height:899;visibility:visible;mso-wrap-style:square;v-text-anchor:top" coordsize="155,6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" path="m,6273l,23,40,17,78,11,117,5,155,r,6289l116,6286r-39,-4l39,6277,,6273xe" fillcolor="#fff972" stroked="f">
                    <v:path arrowok="t" o:connecttype="custom" o:connectlocs="0,897;0,3;6,2;11,2;17,1;22,0;22,899;16,899;11,898;6,897;0,897" o:connectangles="0,0,0,0,0,0,0,0,0,0,0"/>
                  </v:shape>
                  <v:shape id="Freeform 200" o:spid="_x0000_s1224" style="position:absolute;left:676;top:978;width:22;height:901;visibility:visible;mso-wrap-style:square;v-text-anchor:top" coordsize="154,6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" path="m,6291l,20,39,14,77,9,115,4,154,r,6306l115,6302r-38,-4l39,6295,,6291xe" fillcolor="#fff86e" stroked="f">
                    <v:path arrowok="t" o:connecttype="custom" o:connectlocs="0,899;0,3;6,2;11,1;16,1;22,0;22,901;16,900;11,900;6,899;0,899" o:connectangles="0,0,0,0,0,0,0,0,0,0,0"/>
                  </v:shape>
                  <v:shape id="Freeform 201" o:spid="_x0000_s1225" style="position:absolute;left:687;top:977;width:22;height:903;visibility:visible;mso-wrap-style:square;v-text-anchor:top" coordsize="154,6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" path="m,6303l,14,38,9,77,5,115,2,154,r,6319l115,6315r-38,-4l38,6307,,6303xe" fillcolor="#fff86a" stroked="f">
                    <v:path arrowok="t" o:connecttype="custom" o:connectlocs="0,901;0,2;5,1;11,1;16,0;22,0;22,903;16,902;11,902;5,901;0,901" o:connectangles="0,0,0,0,0,0,0,0,0,0,0"/>
                  </v:shape>
                  <v:shape id="Freeform 202" o:spid="_x0000_s1226" style="position:absolute;left:698;top:977;width:22;height:904;visibility:visible;mso-wrap-style:square;v-text-anchor:top" coordsize="154,6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" path="m,6314l,8,38,5,77,3,115,1,154,r,6332l115,6327r-38,-5l38,6318,,6314xe" fillcolor="#fff865" stroked="f">
                    <v:path arrowok="t" o:connecttype="custom" o:connectlocs="0,901;0,1;5,1;11,0;16,0;22,0;22,904;16,903;11,903;5,902;0,901" o:connectangles="0,0,0,0,0,0,0,0,0,0,0"/>
                  </v:shape>
                  <v:shape id="Freeform 203" o:spid="_x0000_s1227" style="position:absolute;left:709;top:977;width:22;height:906;visibility:visible;mso-wrap-style:square;v-text-anchor:top" coordsize="153,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" path="m,6322l,3,38,1,77,r38,l153,r,6342l115,6336r-38,-4l38,6327,,6322xe" fillcolor="#fff860" stroked="f">
                    <v:path arrowok="t" o:connecttype="custom" o:connectlocs="0,903;0,0;5,0;11,0;17,0;22,0;22,906;17,905;11,905;5,904;0,903" o:connectangles="0,0,0,0,0,0,0,0,0,0,0"/>
                  </v:shape>
                  <v:shape id="Freeform 204" o:spid="_x0000_s1228" style="position:absolute;left:720;top:977;width:22;height:908;visibility:visible;mso-wrap-style:square;v-text-anchor:top" coordsize="154,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" path="m,6332l,,36,,73,r37,1l146,3r8,l154,6355r-38,-7l77,6342r-39,-6l,6332xe" fillcolor="#fff85a" stroked="f">
                    <v:path arrowok="t" o:connecttype="custom" o:connectlocs="0,905;0,0;5,0;10,0;16,0;21,0;22,0;22,908;17,907;11,906;5,905;0,905" o:connectangles="0,0,0,0,0,0,0,0,0,0,0,0"/>
                  </v:shape>
                </v:group>
                <v:shape id="Freeform 206" o:spid="_x0000_s1229" style="position:absolute;left:5001;top:6693;width:140;height:5778;visibility:visible;mso-wrap-style:square;v-text-anchor:top" coordsize="155,6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" path="m,6342l,,18,1r18,l52,2,70,3,91,4r22,1l133,6r22,2l155,6369r-38,-7l78,6355r-38,-7l,6342xe" fillcolor="#fff855" stroked="f">
                  <v:path arrowok="t" o:connecttype="custom" o:connectlocs="0,575400;0,0;1622,91;3245,91;4687,181;6309,272;8202,363;10185,454;11987,544;13970,726;13970,577850;10545,577215;7030,576580;3605,575945;0,575400" o:connectangles="0,0,0,0,0,0,0,0,0,0,0,0,0,0,0"/>
                </v:shape>
                <v:shape id="Freeform 207" o:spid="_x0000_s1230" style="position:absolute;left:5071;top:6693;width:140;height:5791;visibility:visible;mso-wrap-style:square;v-text-anchor:top" coordsize="154,6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" path="m,6352l,,38,2,76,5r38,3l154,13r,6371l116,6375r-39,-9l39,6359,,6352xe" fillcolor="#fff74e" stroked="f">
                  <v:path arrowok="t" o:connecttype="custom" o:connectlocs="0,576217;0,0;3447,181;6894,454;10341,726;13970,1179;13970,579120;10523,578304;6985,577487;3538,576852;0,576217" o:connectangles="0,0,0,0,0,0,0,0,0,0,0"/>
                </v:shape>
                <v:shape id="Freeform 208" o:spid="_x0000_s1231" style="position:absolute;left:5141;top:6699;width:140;height:5804;visibility:visible;mso-wrap-style:square;v-text-anchor:top" coordsize="154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" path="m,6361l,,39,3,77,8r38,4l154,16r,6384l115,6390,77,6380,39,6370,,6361xe" fillcolor="#fff746" stroked="f">
                  <v:path arrowok="t" o:connecttype="custom" o:connectlocs="0,576853;0,0;3538,272;6985,725;10432,1088;13970,1451;13970,580390;10432,579483;6985,578576;3538,577669;0,576853" o:connectangles="0,0,0,0,0,0,0,0,0,0,0"/>
                </v:shape>
                <v:shape id="Freeform 209" o:spid="_x0000_s1232" style="position:absolute;left:5211;top:6706;width:140;height:5823;visibility:visible;mso-wrap-style:square;v-text-anchor:top" coordsize="154,6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" path="m,6371l,,38,4,77,8r38,5l154,19r,6399l116,6405,78,6394,38,6382,,6371xe" fillcolor="#fff73e" stroked="f">
                  <v:path arrowok="t" o:connecttype="custom" o:connectlocs="0,578031;0,0;3447,363;6985,726;10432,1179;13970,1724;13970,582295;10523,581116;7076,580118;3447,579029;0,578031" o:connectangles="0,0,0,0,0,0,0,0,0,0,0"/>
                </v:shape>
                <v:shape id="Freeform 210" o:spid="_x0000_s1233" style="position:absolute;left:5281;top:6712;width:139;height:5848;visibility:visible;mso-wrap-style:square;v-text-anchor:top" coordsize="153,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" path="m,6384l,,38,5r39,6l115,17r38,8l153,6442r-37,-16l78,6411,39,6397,,6384xe" fillcolor="#fff733" stroked="f">
                  <v:path arrowok="t" o:connecttype="custom" o:connectlocs="0,579569;0,0;3470,454;7031,999;10500,1543;13970,2270;13970,584835;10592,583382;7122,582021;3561,580750;0,579569" o:connectangles="0,0,0,0,0,0,0,0,0,0,0"/>
                </v:shape>
                <v:shape id="Freeform 211" o:spid="_x0000_s1234" style="position:absolute;left:5351;top:6725;width:139;height:5867;visibility:visible;mso-wrap-style:square;v-text-anchor:top" coordsize="153,6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" path="m,6399l,,38,6r38,8l115,21r38,8l153,6468r-37,-19l78,6432,39,6415,,6399xe" fillcolor="#fff728" stroked="f">
                  <v:path arrowok="t" o:connecttype="custom" o:connectlocs="0,580481;0,0;3470,544;6939,1270;10500,1905;13970,2631;13970,586740;10592,585016;7122,583474;3561,581932;0,580481" o:connectangles="0,0,0,0,0,0,0,0,0,0,0"/>
                </v:shape>
                <v:shape id="Freeform 212" o:spid="_x0000_s1235" style="position:absolute;left:7142;top:9220;width:139;height:5893;visibility:visible;mso-wrap-style:square;v-text-anchor:top" coordsize="155,6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" path="m,6417l,,40,7r38,8l117,24r38,9l155,6500r-38,-23l79,6455,40,6435,,6417xe" fillcolor="#fff719" stroked="f">
                  <v:path arrowok="t" o:connecttype="custom" o:connectlocs="0,581755;0,0;3605,635;7030,1360;10545,2176;13970,2992;13970,589280;10545,587195;7120,585200;3605,583387;0,581755" o:connectangles="0,0,0,0,0,0,0,0,0,0,0"/>
                </v:shape>
                <v:shape id="Freeform 213" o:spid="_x0000_s1236" style="position:absolute;left:5490;top:6750;width:140;height:5931;visibility:visible;mso-wrap-style:square;v-text-anchor:top" coordsize="155,6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" path="m,6439l,,40,9r38,9l117,28r38,11l155,6538r-37,-28l79,6485,41,6461,,6439xe" fillcolor="#fff600" stroked="f">
                  <v:path arrowok="t" o:connecttype="custom" o:connectlocs="0,584109;0,0;3605,816;7030,1633;10545,2540;13970,3538;13970,593090;10635,590550;7120,588282;3695,586105;0,584109" o:connectangles="0,0,0,0,0,0,0,0,0,0,0"/>
                </v:shape>
                <v:shape id="Freeform 214" o:spid="_x0000_s1237" style="position:absolute;left:5560;top:6769;width:140;height:5969;visibility:visible;mso-wrap-style:square;v-text-anchor:top" coordsize="154,6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" path="m,6467l,,39,10,77,22r38,11l154,46r,6540l135,6569r-18,-16l98,6537,78,6521,59,6507,40,6492,20,6479,,6467xe" fillcolor="#fff600" stroked="f">
                  <v:path arrowok="t" o:connecttype="custom" o:connectlocs="0,586115;0,0;3538,906;6985,1994;10432,2991;13970,4169;13970,596900;12246,595359;10614,593909;8890,592459;7076,591009;5352,589740;3629,588381;1814,587202;0,586115" o:connectangles="0,0,0,0,0,0,0,0,0,0,0,0,0,0,0"/>
                </v:shape>
                <v:shape id="Freeform 215" o:spid="_x0000_s1238" style="position:absolute;left:5630;top:6788;width:140;height:5963;visibility:visible;mso-wrap-style:square;v-text-anchor:top" coordsize="154,6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" path="m,6499l,,38,12,78,25r37,12l154,52r,5895l152,6026r-3,79l144,6184r-4,79l135,6342r-5,79l123,6499r-8,79l90,6578,69,6558,46,6537,23,6518,,6499xe" fillcolor="#fff600" stroked="f">
                  <v:path arrowok="t" o:connecttype="custom" o:connectlocs="0,589104;0,0;3447,1088;7076,2266;10432,3354;13970,4714;13970,539068;13789,546229;13516,553390;13063,560551;12700,567712;12246,574873;11793,582034;11158,589104;10432,596265;8164,596265;6259,594452;4173,592549;2086,590826;0,589104" o:connectangles="0,0,0,0,0,0,0,0,0,0,0,0,0,0,0,0,0,0,0,0"/>
                </v:shape>
                <v:shape id="Freeform 216" o:spid="_x0000_s1239" style="position:absolute;left:5700;top:6807;width:140;height:5944;visibility:visible;mso-wrap-style:square;v-text-anchor:top" coordsize="154,6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" path="m,6540l,,39,12,78,27r38,15l154,58r,3573l153,3652r-1,21l150,3694r-1,21l149,3736r-1,21l147,3777r-1,21l136,3886r-9,89l118,4063r-6,87l106,4237r-5,87l96,4412r-4,86l90,4586r-2,87l86,4759r-1,87l84,5018r-1,172l83,5362r-1,172l81,5705r-3,170l76,5960r-3,85l69,6130r-4,85l60,6300r-6,84l47,6469r-9,84l13,6553r-6,-6l,6540xe" fillcolor="#fff600" stroked="f">
                  <v:path arrowok="t" o:connecttype="custom" o:connectlocs="0,593181;0,0;3538,1088;7076,2449;10523,3809;13970,5261;13970,329333;13879,331238;13789,333143;13607,335047;13516,336952;13516,338857;13426,340762;13335,342576;13244,344480;12337,352462;11521,360534;10704,368516;10160,376407;9616,384298;9162,392189;8709,400170;8346,407971;8164,415952;7983,423843;7801,431643;7711,439534;7620,455135;7529,470735;7529,486336;7439,501936;7348,517446;7076,532865;6894,540575;6622,548284;6259,555994;5896,563703;5443,571413;4899,579032;4264,586741;3447,594360;1179,594360;635,593816;0,593181" o:connectangles="0,0,0,0,0,0,0,0,0,0,0,0,0,0,0,0,0,0,0,0,0,0,0,0,0,0,0,0,0,0,0,0,0,0,0,0,0,0,0,0,0,0,0,0"/>
                </v:shape>
                <v:shape id="Freeform 217" o:spid="_x0000_s1240" style="position:absolute;left:5770;top:6833;width:139;height:5346;visibility:visible;mso-wrap-style:square;v-text-anchor:top" coordsize="153,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" path="m,5895l,,21,8r21,8l63,24,84,34r6,10l96,55r8,9l112,73r9,8l132,90r10,8l153,106r,1887l149,2104r-5,111l139,2325r-5,111l129,2547r-6,111l118,2769r-6,111l107,2992r-5,111l95,3214r-5,111l85,3437r-5,111l75,3660r-6,111l61,3840r-7,67l48,3975r-7,66l36,4108r-5,68l27,4242r-4,68l16,4443r-4,133l9,4710,8,4843,7,4974,6,5107r,132l6,5371,5,5502r,131l3,5764,,5895xe" fillcolor="#fff600" stroked="f">
                  <v:path arrowok="t" o:connecttype="custom" o:connectlocs="0,534670;0,0;1917,726;3835,1451;5752,2177;7670,3084;8218,3991;8765,4988;9496,5805;10226,6621;11048,7347;12053,8163;12966,8888;13970,9614;13970,180763;13605,190830;13148,200898;12692,210875;12235,220943;11779,231010;11231,241078;10774,251145;10226,261213;9770,271371;9313,281439;8674,291506;8218,301574;7761,311732;7305,321800;6848,331958;6300,342026;5570,348284;4931,354361;4383,360528;3744,366514;3287,372591;2831,378759;2465,384745;2100,390912;1461,402975;1096,415038;822,427192;730,439255;639,451136;548,463199;548,475172;548,487144;457,499025;457,510907;274,522788;0,534670" o:connectangles="0,0,0,0,0,0,0,0,0,0,0,0,0,0,0,0,0,0,0,0,0,0,0,0,0,0,0,0,0,0,0,0,0,0,0,0,0,0,0,0,0,0,0,0,0,0,0,0,0,0,0"/>
                </v:shape>
                <v:shape id="Freeform 218" o:spid="_x0000_s1241" style="position:absolute;left:5840;top:6858;width:139;height:3245;visibility:visible;mso-wrap-style:square;v-text-anchor:top" coordsize="153,3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" path="m,3573l,,7,3r5,8l17,20r6,9l31,37r7,7l46,52r9,7l64,66,84,80r21,12l128,103r25,12l147,117r-10,5l122,129r-18,11l107,247r1,106l109,461r1,107l109,783r-4,214l101,1210r-5,215l89,1639r-7,214l72,2068r-9,215l53,2497,42,2712,32,2927,20,3142,10,3357,,3573xe" fillcolor="#fff600" stroked="f">
                  <v:path arrowok="t" o:connecttype="custom" o:connectlocs="0,324485;0,0;639,272;1096,999;1552,1816;2100,2634;2831,3360;3470,3996;4200,4722;5022,5358;5844,5994;7670,7265;9587,8355;11687,9354;13970,10444;13422,10625;12509,11080;11139,11715;9496,12714;9770,22432;9861,32058;9952,41866;10044,51583;9952,71109;9587,90543;9222,109887;8765,129413;8126,148847;7487,168282;6574,187807;5752,207333;4839,226767;3835,246293;2922,265818;1826,285343;913,304869;0,324485" o:connectangles="0,0,0,0,0,0,0,0,0,0,0,0,0,0,0,0,0,0,0,0,0,0,0,0,0,0,0,0,0,0,0,0,0,0,0,0,0"/>
                </v:shape>
                <v:shape id="Freeform 219" o:spid="_x0000_s1242" style="position:absolute;left:10100;top:13500;width:70;height:1715;visibility:visible;mso-wrap-style:square;v-text-anchor:top" coordsize="77,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" path="m,1887l,,18,11,37,21r19,9l77,40r-6,2l61,47,46,54,28,65r3,114l33,293r,113l34,520,33,634,32,748,31,862,28,975r-2,115l24,1204r-3,114l17,1431r-3,114l10,1659,6,1773,,1887xe" fillcolor="#fff500" stroked="f">
                  <v:path arrowok="t" o:connecttype="custom" o:connectlocs="0,171450;0,0;1633,999;3356,1908;5080,2726;6985,3634;6441,3816;5534,4270;4173,4906;2540,5906;2812,16264;2994,26622;2994,36889;3084,47246;2994,57604;2903,67962;2812,78320;2540,88587;2359,99036;2177,109394;1905,119752;1542,130019;1270,140376;907,150734;544,161092;0,171450" o:connectangles="0,0,0,0,0,0,0,0,0,0,0,0,0,0,0,0,0,0,0,0,0,0,0,0,0,0"/>
                </v:shape>
                <v:shape id="Freeform 220" o:spid="_x0000_s1243" style="position:absolute;left:5979;top:696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" path="m,l,,,xe" fillcolor="#fff500" stroked="f">
                  <v:path arrowok="t" o:connecttype="custom" o:connectlocs="0,0;0,0;0,0" o:connectangles="0,0,0"/>
                </v:shape>
                <v:shape id="Freeform 221" o:spid="_x0000_s1244" style="position:absolute;left:2207;top:7309;width:1823;height:5353;visibility:visible;mso-wrap-style:square;v-text-anchor:top" coordsize="2009,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" path="m246,5904r-16,-1l214,5901r-15,-3l184,5894r-29,-7l127,5879,98,5869,68,5857,36,5846,,5835,99,4788r,20l99,4831r,26l99,4886r24,15l128,4900r5,-1l138,4897r3,-4l146,4886r4,-9l154,4859r3,-12l165,4854r6,9l175,4873r3,10l180,4894r2,12l183,4918r,13l184,4956r2,27l188,4995r4,13l196,5020r6,12l222,5032r19,-342l222,4681r-3,l216,4682r-2,1l212,4685r-4,5l204,4697r-5,8l195,4713r-7,8l182,4730,119,4166r2,1l124,4168r2,1l128,4173r4,6l135,4187r9,19l153,4225r4,-4l161,4217r5,-5l169,4207r4,-12l176,4183r1,-14l177,4155r,-17l176,4123r-4,-35l169,4054r-1,-16l168,4021r2,-15l173,3990r-3,-119l168,3750r-1,-120l168,3509r1,-122l171,3265r2,-123l176,3020r7,-247l192,2525r7,-249l205,2026r3,-124l209,1776r1,-124l211,1526r-1,-124l208,1276r-3,-124l200,1027,194,902,186,777,177,654,166,529,152,406,137,283,119,159,99,37,123,13r6,2l134,17r5,l144,16r9,-4l164,7r4,-2l173,3r5,-2l183,r5,1l195,4r6,3l207,13r34,322l234,328r-5,-7l224,312r-4,-10l213,283r-5,-22l202,239r-8,-22l189,207r-6,-11l176,187r-8,-8l182,487r20,749l202,1241r1,4l205,1250r2,4l213,1261r9,5l239,1277r17,13l276,1275,260,644r25,146l304,938r12,150l324,1238r4,150l327,1541r-6,152l314,1847r-10,154l291,2156r-12,156l264,2466r-14,156l235,2777r-13,156l209,3087r-10,155l191,3397r-6,154l183,3705r3,152l193,4009r11,151l222,4309r24,150l276,4606r37,146l359,4897r53,143l474,5181r73,140l628,5458r42,19l712,5495r42,17l797,5528r43,15l882,5556r43,13l967,5580r44,12l1054,5601r43,9l1141,5619r43,7l1228,5633r44,6l1315,5644r44,5l1402,5653r44,4l1490,5660r87,4l1664,5667r87,2l1837,5669r87,l2009,5668r-417,59l1551,5741r-42,13l1468,5766r-42,11l1385,5788r-42,9l1302,5806r-42,9l1219,5822r-41,6l1137,5835r-42,6l1013,5851r-82,8l849,5866r-81,7l686,5878r-81,5l523,5887r-81,5l361,5898r-81,6l246,5904xe" fillcolor="#fff500" stroked="f">
                  <v:path arrowok="t" o:connecttype="custom" o:connectlocs="18052,534761;8890,532132;8981,434119;8981,443005;12519,444002;13970,440557;15875,441826;16601,445906;17054,452888;20139,456242;19594,424508;18506,425868;16510,428861;11430,377996;13063,381350;15059,381894;16056,377996;15603,370652;15421,363217;15149,329126;15694,284879;18052,206361;19050,149784;18596,104450;16056,59297;10795,14416;12156,1541;14877,635;16601,0;18778,1179;20320,28288;18324,21670;15966,16955;18324,112519;19322,114333;25037,115602;28666,98647;29119,153501;25309,209625;20139,265930;16782,321963;18506,377180;28394,430855;49621,482445;68399,499763;83911,504931;99514,508649;115389,511278;131173,512910;158841,513998;144417,519257;129359,523790;114300,527236;99332,529593;69669,532494;40096,534217" o:connectangles="0,0,0,0,0,0,0,0,0,0,0,0,0,0,0,0,0,0,0,0,0,0,0,0,0,0,0,0,0,0,0,0,0,0,0,0,0,0,0,0,0,0,0,0,0,0,0,0,0,0,0,0,0,0,0,0"/>
                </v:shape>
                <v:shape id="Freeform 222" o:spid="_x0000_s1245" style="position:absolute;left:2036;top:11151;width:165;height:1352;visibility:visible;mso-wrap-style:square;v-text-anchor:top" coordsize="181,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" path="m15,1492r-4,-10l9,1473,6,1462,4,1451,1,1429,,1405r1,-24l3,1357r3,-25l9,1306r9,-53l27,1199r10,-52l44,1096,127,5,181,r-3,91l174,182r-4,93l163,367r-6,92l150,553r-8,92l132,739r-9,94l113,926r-13,94l88,1115r-13,94l61,1304r-16,94l30,1492r-15,xe" fillcolor="#1f1a17" stroked="f">
                  <v:path arrowok="t" o:connecttype="custom" o:connectlocs="1368,135255;1003,134348;821,133533;547,132535;365,131538;91,129544;0,127368;91,125192;274,123017;547,120750;821,118393;1642,113589;2463,108694;3375,103980;4013,99356;11584,453;16510,0;16236,8249;15871,16499;15507,24930;14868,33270;14321,41610;13682,50131;12953,58471;12040,66993;11220,75514;10307,83945;9122,92467;8027,101079;6841,109600;5564,118212;4105,126734;2736,135255;1368,135255" o:connectangles="0,0,0,0,0,0,0,0,0,0,0,0,0,0,0,0,0,0,0,0,0,0,0,0,0,0,0,0,0,0,0,0,0,0"/>
                </v:shape>
                <v:shape id="Freeform 223" o:spid="_x0000_s1246" style="position:absolute;left:2366;top:12370;width:692;height:133;visibility:visible;mso-wrap-style:square;v-text-anchor:top" coordsize="763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" path="m,150l,116,23,102,49,88,62,82,76,74,89,66r14,-9l128,54r26,-3l181,49r27,-2l236,45r29,-1l296,43r32,l340,50r14,5l369,59r13,2l396,63r13,1l424,64r13,-1l451,61r14,-2l479,56r14,-4l521,45,549,35r28,-9l605,18r27,-8l659,4,673,2,686,1,700,r12,1l726,2r12,3l751,8r12,6l431,116,,150xe" fillcolor="#1f1a17" stroked="f">
                  <v:path arrowok="t" o:connecttype="custom" o:connectlocs="0,13335;0,10312;2086,9068;4445,7823;5624,7290;6894,6579;8074,5867;9344,5067;11611,4801;13970,4534;16419,4356;18869,4178;21409,4001;24039,3912;26851,3823;29754,3823;30843,4445;32113,4890;33474,5245;34653,5423;35923,5601;37102,5690;38463,5690;39642,5601;40912,5423;42182,5245;43452,4978;44722,4623;47262,4001;49802,3112;52342,2311;54882,1600;57331,889;59781,356;61051,178;62230,89;63500,0;64589,89;65859,178;66947,445;68126,711;69215,1245;39098,10312;0,13335" o:connectangles="0,0,0,0,0,0,0,0,0,0,0,0,0,0,0,0,0,0,0,0,0,0,0,0,0,0,0,0,0,0,0,0,0,0,0,0,0,0,0,0,0,0,0,0"/>
                </v:shape>
                <v:shape id="Freeform 224" o:spid="_x0000_s1247" style="position:absolute;left:2474;top:12262;width:114;height:133;visibility:visible;mso-wrap-style:square;v-text-anchor:top" coordsize="12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" path="m,147r1,-8l3,130,7,120r5,-9l18,102,25,91r8,-9l42,72,78,33,112,r15,20l124,30r-3,9l117,48r-6,9l105,65r-6,9l92,81r-8,8l68,104,49,118,28,133,4,147r-4,xe" fillcolor="#1f1a17" stroked="f">
                  <v:path arrowok="t" o:connecttype="custom" o:connectlocs="0,13335;90,12609;270,11793;630,10886;1080,10069;1620,9253;2250,8255;2970,7439;3780,6531;7020,2994;10080,0;11430,1814;11160,2721;10890,3538;10530,4354;9990,5171;9450,5896;8910,6713;8280,7348;7560,8074;6120,9434;4410,10704;2520,12065;360,13335;0,13335" o:connectangles="0,0,0,0,0,0,0,0,0,0,0,0,0,0,0,0,0,0,0,0,0,0,0,0,0"/>
                </v:shape>
                <v:shape id="Freeform 225" o:spid="_x0000_s1248" style="position:absolute;left:2499;top:11271;width:1366;height:1099;visibility:visible;mso-wrap-style:square;v-text-anchor:top" coordsize="1504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" path="m1367,1208r-32,l1303,1208r-34,l1237,1207r-32,-1l1172,1203r-33,-2l1106,1198r-33,-5l1040,1189r-33,-5l973,1179r-32,-6l908,1165r-33,-7l842,1150r-34,-8l775,1132r-32,-9l710,1113r-33,-12l644,1090r-33,-13l579,1065r-32,-14l515,1037r-33,-15l450,1007,418,991,387,974,355,957,323,938,304,890r-8,-5l288,883r-8,-1l270,881r-10,l250,879r-12,-3l226,870,200,814,175,760,151,707,127,654,105,600,84,545,64,489,44,430,,,31,35,63,68,96,99r34,29l166,154r36,25l239,201r39,21l317,240r40,17l398,271r42,14l481,296r43,11l567,316r44,8l655,330r43,7l743,341r45,4l832,347r45,2l922,351r44,1l1056,353r87,-1l1229,352r84,-1l1306,404r-6,53l1295,511r-2,54l1293,592r,27l1294,646r2,27l1299,700r3,26l1305,753r4,27l1314,807r6,25l1328,858r7,27l1343,910r11,26l1364,962r11,25l1388,1012r12,25l1415,1062r15,24l1447,1109r18,23l1484,1156r20,22l1490,1198r-8,3l1474,1204r-7,2l1459,1207r-15,1l1428,1208r-15,l1397,1207r-15,l1367,1208xe" fillcolor="#fff500" stroked="f">
                  <v:path arrowok="t" o:connecttype="custom" o:connectlocs="121184,109855;115193,109855;109383,109673;103392,109218;97401,108491;91410,107672;85419,106672;79428,105308;73346,103853;67446,102125;61454,100124;55463,97942;49654,95577;43753,92940;37944,90121;32225,87029;27595,80936;26143,80300;24509,80118;22694,79936;20515,79117;15886,69114;11528,59474;7625,49562;3994,39104;2814,3183;8714,9003;15069,14005;21695,18279;28776,21825;36128,24645;43663,26918;51469,28737;59457,30010;67446,31010;75524,31556;83694,31920;95858,32102;111562,32011;118552,36740;117553,46470;117372,53836;117462,58747;117916,63658;118461,68477;119278,73388;120549,78026;121910,82755;123817,87484;125995,92031;128446,96578;131351,100852;134710,105126;135254,108946;133802,109491;132440,109764;129626,109855;126812,109764;124089,109855" o:connectangles="0,0,0,0,0,0,0,0,0,0,0,0,0,0,0,0,0,0,0,0,0,0,0,0,0,0,0,0,0,0,0,0,0,0,0,0,0,0,0,0,0,0,0,0,0,0,0,0,0,0,0,0,0,0,0,0,0,0,0"/>
                </v:shape>
                <v:shape id="Freeform 226" o:spid="_x0000_s1249" style="position:absolute;left:2391;top:12141;width:83;height:178;visibility:visible;mso-wrap-style:square;v-text-anchor:top" coordsize="91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" path="m16,196r-6,-8l6,177,3,167,1,155,,141,,127,2,113,4,98,6,83,10,68,14,55,20,41,26,29,32,19,38,8,46,,76,5r6,12l86,28r3,11l91,52r,12l89,77,87,89r-4,12l79,113r-6,11l65,137r-7,10l50,158,40,168r-9,9l22,186r-6,10xe" fillcolor="#1f1a17" stroked="f">
                  <v:path arrowok="t" o:connecttype="custom" o:connectlocs="1451,17780;907,17054;544,16056;272,15149;91,14061;0,12791;0,11521;181,10251;363,8890;544,7529;907,6169;1270,4989;1814,3719;2359,2631;2903,1724;3447,726;4173,0;6894,454;7439,1542;7801,2540;8074,3538;8255,4717;8255,5806;8074,6985;7892,8074;7529,9162;7166,10251;6622,11249;5896,12428;5261,13335;4536,14333;3629,15240;2812,16056;1996,16873;1451,17780" o:connectangles="0,0,0,0,0,0,0,0,0,0,0,0,0,0,0,0,0,0,0,0,0,0,0,0,0,0,0,0,0,0,0,0,0,0,0"/>
                </v:shape>
                <v:shape id="Freeform 227" o:spid="_x0000_s1250" style="position:absolute;left:2684;top:11646;width:844;height:616;visibility:visible;mso-wrap-style:square;v-text-anchor:top" coordsize="932,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" path="m901,685l837,660,770,635,702,609,632,582,563,553,493,523,459,508,425,491,391,473,359,456,327,437,296,417,266,398,237,377,208,355,181,331,156,307,131,282,109,257,87,230,68,201,51,171,35,140,21,108,9,74,,40r9,2l17,44r7,1l31,44r5,-1l42,41r6,-3l53,35,63,26,73,17,85,9,99,r13,21l127,42r16,21l161,82r18,20l198,121r20,17l239,156r22,18l283,190r23,16l330,221r24,15l379,250r25,14l430,276r25,13l481,300r27,11l534,322r26,9l587,341r26,8l639,356r25,7l690,370r26,5l741,380r25,4l790,387r24,3l838,391r-14,9l812,406r-14,5l785,416r-14,3l758,422r-15,2l730,425r-15,1l702,425r-15,-1l673,422r-29,-4l615,412,555,398,496,383r-30,-6l436,372r-14,-2l407,369r-15,-1l377,368r12,12l402,392r13,13l430,416r14,12l459,438r15,10l490,459r32,18l556,494r35,17l627,525r36,15l701,552r37,13l776,577r73,23l921,622r3,4l927,631r2,5l931,641r1,6l932,651r,5l932,661r-2,4l929,669r-3,5l924,677r-4,3l916,682r-4,2l906,685r-5,xe" fillcolor="#1f1a17" stroked="f">
                  <v:path arrowok="t" o:connecttype="custom" o:connectlocs="69775,57099;51017,49726;38512,44151;29632,39295;21476,33900;14136,27605;7884,20682;3172,12589;0,3597;2175,4046;3806,3687;5709,2338;8971,0;12958,5665;17942,10880;23651,15646;29904,19872;36609,23739;43587,26976;50745,29763;57904,32011;64882,33720;71587,34799;74668,35968;71134,37407;67328,38126;63613,38216;58357,37586;44946,34439;38240,33270;34163,33090;37606,36417;41593,39385;47302,42892;56817,47208;66875,50805;83458,55930;84183,57189;84455,58538;84274,59797;83730,60876;82643,61505" o:connectangles="0,0,0,0,0,0,0,0,0,0,0,0,0,0,0,0,0,0,0,0,0,0,0,0,0,0,0,0,0,0,0,0,0,0,0,0,0,0,0,0,0,0"/>
                </v:shape>
                <v:shape id="Freeform 228" o:spid="_x0000_s1251" style="position:absolute;left:1661;top:10401;width:159;height:1054;visibility:visible;mso-wrap-style:square;v-text-anchor:top" coordsize="174,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" path="m123,1160l,132,7,120r8,-10l22,101,29,91,39,82r8,-8l56,66,66,59,86,45,108,30,132,16,157,r-3,36l153,72r-2,35l151,143r,72l153,285r3,72l160,428r4,72l168,572r4,71l174,715r,36l174,786r-1,37l170,859r-2,36l165,932r-3,36l157,1004r-5,36l145,1077r-8,36l128,1150r-5,10xe" fillcolor="#96c9ed" stroked="f">
                  <v:path arrowok="t" o:connecttype="custom" o:connectlocs="11222,105410;0,11995;639,10904;1369,9996;2007,9178;2646,8269;3558,7451;4288,6724;5109,5997;6022,5361;7846,4089;9853,2726;12043,1454;14324,0;14050,3271;13959,6543;13777,9723;13777,12995;13777,19537;13959,25898;14233,32441;14598,38893;14963,45435;15328,51978;15693,58430;15875,64973;15875,68244;15875,71424;15784,74787;15510,78058;15328,81329;15054,84691;14780,87963;14324,91234;13868,94506;13229,97868;12499,101139;11678,104501;11222,105410" o:connectangles="0,0,0,0,0,0,0,0,0,0,0,0,0,0,0,0,0,0,0,0,0,0,0,0,0,0,0,0,0,0,0,0,0,0,0,0,0,0,0"/>
                </v:shape>
                <v:shape id="Freeform 229" o:spid="_x0000_s1252" style="position:absolute;left:1985;top:10522;width:32;height:838;visibility:visible;mso-wrap-style:square;v-text-anchor:top" coordsize="41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" path="m,920l15,r6,56l26,112r4,56l35,224r3,56l40,336r1,57l41,449r,56l39,562r-3,57l32,676r-5,57l21,790r-7,57l5,906,,920xe" fillcolor="#fff500" stroked="f">
                  <v:path arrowok="t" o:connecttype="custom" o:connectlocs="0,83820;1162,0;1626,5102;2013,10204;2323,15306;2710,20408;2943,25510;3098,30613;3175,35806;3175,40908;3175,46010;3020,51203;2788,56396;2478,61589;2091,66783;1626,71976;1084,77169;387,82544;0,83820" o:connectangles="0,0,0,0,0,0,0,0,0,0,0,0,0,0,0,0,0,0,0"/>
                </v:shape>
                <v:shape id="Freeform 230" o:spid="_x0000_s1253" style="position:absolute;left:1922;top:8268;width:158;height:2921;visibility:visible;mso-wrap-style:square;v-text-anchor:top" coordsize="180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" path="m1,3225l,3125,,3024,1,2923,2,2822,4,2721,7,2620r4,-101l15,2417,25,2214,36,2012,50,1808,62,1605,77,1403,89,1201,102,999,114,798,124,597r9,-199l137,298r2,-100l141,100,143,r29,11l176,110r3,100l180,309r,100l178,510r-2,99l172,710r-5,99l162,910r-7,101l148,1111r-8,101l123,1413r-18,201l86,1816,67,2017,48,2218,33,2420r-7,101l19,2622r-6,100l9,2823,5,2923,2,3024,1,3125r,100xe" fillcolor="#fff500" stroked="f">
                  <v:path arrowok="t" o:connecttype="custom" o:connectlocs="88,292100;0,283043;0,273895;88,264747;176,255599;353,246451;617,237303;970,228155;1323,218916;2205,200530;3175,182234;4410,163757;5468,145371;6791,127075;7849,108779;8996,90483;10054,72278;10936,54072;11730,36048;12083,26991;12259,17934;12435,9057;12612,0;15169,996;15522,9963;15787,19020;15875,27987;15875,37045;15699,46193;15522,55159;15169,64307;14728,73274;14288,82422;13670,91570;13053,100627;12347,109775;10848,127981;9260,146186;7585,164482;5909,182687;4233,200892;2910,219188;2293,228336;1676,237484;1147,246541;794,255689;441,264747;176,273895;88,283043;88,292100" o:connectangles="0,0,0,0,0,0,0,0,0,0,0,0,0,0,0,0,0,0,0,0,0,0,0,0,0,0,0,0,0,0,0,0,0,0,0,0,0,0,0,0,0,0,0,0,0,0,0,0,0,0"/>
                </v:shape>
                <v:shape id="Freeform 231" o:spid="_x0000_s1254" style="position:absolute;left:2080;top:9887;width:108;height:1035;visibility:visible;mso-wrap-style:square;v-text-anchor:top" coordsize="118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" path="m12,1140l7,1068,2,996,,925,,854,1,783,3,712,7,641r4,-72l16,499r6,-72l28,356r8,-71l43,213r7,-70l59,71,66,r9,33l83,66r8,34l98,133r5,35l107,202r4,34l115,271r2,35l118,341r,35l118,410r-1,36l116,482r-3,35l110,552r-7,72l94,695,82,766,70,838,56,908,42,980r-15,70l12,1120r,20xe" fillcolor="#fff500" stroked="f">
                  <v:path arrowok="t" o:connecttype="custom" o:connectlocs="1098,103505;640,96968;183,90431;0,83984;0,77538;91,71092;274,64645;640,58199;1006,51662;1464,45306;2013,38769;2562,32323;3293,25876;3934,19339;4574,12984;5398,6446;6038,0;6861,2996;7593,5992;8325,9079;8965,12076;9423,15253;9789,18340;10155,21427;10521,24605;10704,27783;10795,30961;10795,34138;10795,37225;10704,40494;10612,43763;10338,46940;10063,50118;9423,56655;8599,63102;7502,69548;6404,76085;5123,82441;3842,88978;2470,95334;1098,101689;1098,103505" o:connectangles="0,0,0,0,0,0,0,0,0,0,0,0,0,0,0,0,0,0,0,0,0,0,0,0,0,0,0,0,0,0,0,0,0,0,0,0,0,0,0,0,0,0"/>
                </v:shape>
                <v:shape id="Freeform 232" o:spid="_x0000_s1255" style="position:absolute;left:2017;top:9677;width:70;height:813;visibility:visible;mso-wrap-style:square;v-text-anchor:top" coordsize="83,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" path="m,896l83,,,896xe" stroked="f">
                  <v:path arrowok="t" o:connecttype="custom" o:connectlocs="0,81280;6985,0;0,81280" o:connectangles="0,0,0"/>
                </v:shape>
                <v:shape id="Freeform 233" o:spid="_x0000_s1256" style="position:absolute;left:9897;top:8738;width:305;height:1612;visibility:visible;mso-wrap-style:square;v-text-anchor:top" coordsize="330,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" path="m45,1777l34,1727,24,1677r-8,-49l10,1578,6,1528,2,1479,,1429r,-49l1,1330r3,-50l6,1230r4,-50l15,1131r5,-50l26,1031r7,-51l47,881,63,781,79,682,95,581,109,481r13,-99l127,331r4,-50l135,231r4,-49l153,165r17,-18l188,129r19,-20l215,99,225,87r8,-11l240,63r7,-12l253,38r4,-13l261,10,280,r11,10l301,21r8,11l315,45r5,13l324,73r2,13l329,102r1,14l330,132r-1,14l326,162r-5,30l315,221r-18,47l283,315r-14,49l259,412r-9,49l241,509r-6,49l231,608r-4,49l224,706r-2,49l220,805r-3,100l215,1004r-1,50l212,1103r-2,49l207,1202r-4,49l198,1300r-7,50l183,1397r-9,49l163,1495r-13,47l135,1590r-17,47l98,1684r-23,46l50,1777r-5,xe" fillcolor="#96c9ed" stroked="f">
                  <v:path arrowok="t" o:connecttype="custom" o:connectlocs="3140,156752;1478,147766;554,138689;0,129704;92,120718;554,111641;1385,102656;2401,93579;4341,79964;7297,61902;10068,43658;11730,30043;12469,20967;14132,14976;17364,11709;19858,8986;21521,6898;22814,4629;23737,2269;25862,0;27801,1906;29095,4084;29926,6626;30388,9258;30480,11981;30111,14704;29095,20059;26139,28591;23922,37395;22260,46200;21336,55185;20689,64080;20320,73066;19858,91128;19581,100114;19119,109100;18288,117995;16903,126799;15055,135694;12469,144317;9052,152849;4618,161290" o:connectangles="0,0,0,0,0,0,0,0,0,0,0,0,0,0,0,0,0,0,0,0,0,0,0,0,0,0,0,0,0,0,0,0,0,0,0,0,0,0,0,0,0,0"/>
                </v:shape>
                <v:shape id="Freeform 234" o:spid="_x0000_s1257" style="position:absolute;left:9821;top:8814;width:159;height:1454;visibility:visible;mso-wrap-style:square;v-text-anchor:top" coordsize="177,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" path="m,1601l64,,79,6r18,8l113,23r18,9l139,39r8,5l154,50r6,6l165,62r5,8l174,76r3,7l88,670,,1601xe" fillcolor="#96c9ed" stroked="f">
                  <v:path arrowok="t" o:connecttype="custom" o:connectlocs="0,145415;5740,0;7085,545;8700,1272;10135,2089;11749,2906;12467,3542;13184,3996;13812,4541;14350,5086;14799,5631;15247,6358;15606,6903;15875,7539;7893,60854;0,145415" o:connectangles="0,0,0,0,0,0,0,0,0,0,0,0,0,0,0,0"/>
                </v:shape>
                <v:shape id="Freeform 235" o:spid="_x0000_s1258" style="position:absolute;left:1699;top:9036;width:216;height:1118;visibility:visible;mso-wrap-style:square;v-text-anchor:top" coordsize="241,1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" path="m166,1238r,-76l165,1085r-3,-76l156,931r-6,-76l143,778r-9,-78l123,623,112,545,99,468,85,390,70,312,54,234,37,156,18,78,,,230,108r,69l232,247r1,69l235,387r2,70l240,529r1,70l241,671r-3,72l235,814r-2,35l231,885r-4,36l224,956r-5,35l214,1027r-6,35l201,1097r-7,36l186,1168r-10,35l166,1238xe" fillcolor="#96c9ed" stroked="f">
                  <v:path arrowok="t" o:connecttype="custom" o:connectlocs="14871,111760;14871,104899;14782,97948;14513,91087;13975,84046;13438,77185;12811,70234;12004,63192;11019,56241;10034,49200;8869,42249;7615,35207;6271,28166;4838,21124;3315,14083;1613,7041;0,0;20605,9750;20605,15979;20784,22298;20873,28527;21052,34936;21232,41256;21500,47755;21590,54075;21590,60574;21321,67074;21052,73484;20873,76643;20694,79893;20336,83143;20067,86303;19619,89462;19171,92712;18634,95872;18007,99031;17380,102281;16663,105441;15767,108600;14871,111760" o:connectangles="0,0,0,0,0,0,0,0,0,0,0,0,0,0,0,0,0,0,0,0,0,0,0,0,0,0,0,0,0,0,0,0,0,0,0,0,0,0,0,0"/>
                </v:shape>
                <v:shape id="Freeform 236" o:spid="_x0000_s1259" style="position:absolute;left:2150;top:9315;width:19;height:39;visibility:visible;mso-wrap-style:square;v-text-anchor:top" coordsize="1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" path="m11,l,44r4,l8,43r4,-1l14,40r2,-2l17,35r1,-2l18,30r,-7l16,15,14,8,11,xe" fillcolor="#1f1a17" stroked="f">
                  <v:path arrowok="t" o:connecttype="custom" o:connectlocs="1164,0;0,3810;423,3810;847,3723;1270,3637;1482,3464;1693,3290;1799,3031;1905,2858;1905,2598;1905,1992;1693,1299;1482,693;1164,0" o:connectangles="0,0,0,0,0,0,0,0,0,0,0,0,0,0"/>
                </v:shape>
                <v:shape id="Freeform 237" o:spid="_x0000_s1260" style="position:absolute;left:2125;top:8261;width:82;height:1004;visibility:visible;mso-wrap-style:square;v-text-anchor:top" coordsize="89,1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" path="m50,1106r-9,-68l33,968,26,899,19,829,14,758,8,688,5,617,2,547,,477,,407,,337,2,268,4,199,8,132,14,66,21,r8,49l38,100r8,51l54,204r7,52l68,310r5,54l78,419r4,55l85,530r3,55l89,641r,55l89,751r-2,55l84,861r-5,14l74,888r-2,14l70,915r-2,27l68,969r-2,27l64,1024r-2,14l60,1052r-5,15l50,1081r,25xe" fillcolor="#fff500" stroked="f">
                  <v:path arrowok="t" o:connecttype="custom" o:connectlocs="4638,100330;3803,94161;3061,87811;2412,81552;1762,75202;1299,68761;742,62411;464,55971;186,49621;0,43271;0,36921;0,30571;186,24311;371,18052;742,11974;1299,5987;1948,0;2690,4445;3525,9071;4267,13698;5009,18506;5658,23223;6307,28121;6771,33020;7235,38009;7606,42999;7884,48079;8162,53068;8255,58148;8255,63137;8255,68126;8069,73116;7791,78105;7327,79375;6864,80554;6678,81824;6493,83004;6307,85453;6307,87902;6122,90351;5936,92891;5751,94161;5565,95431;5101,96792;4638,98062;4638,100330" o:connectangles="0,0,0,0,0,0,0,0,0,0,0,0,0,0,0,0,0,0,0,0,0,0,0,0,0,0,0,0,0,0,0,0,0,0,0,0,0,0,0,0,0,0,0,0,0,0"/>
                </v:shape>
                <v:shape id="Freeform 238" o:spid="_x0000_s1261" style="position:absolute;left:1331;top:8223;width:597;height:750;visibility:visible;mso-wrap-style:square;v-text-anchor:top" coordsize="656,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" path="m656,821r-13,-4l625,809r-9,-4l607,799r-8,-8l593,783r2,-6l596,772r,-6l596,762r-3,-10l589,742r-5,-9l582,723r,-5l583,711r1,-6l588,699,563,681,538,663,514,643,491,621,468,599,446,578,424,554,404,529,383,504,362,478,342,451,323,424,283,367,245,308r-20,9l221,323r-2,6l217,335r-1,6l216,348r1,7l218,362r2,6l232,398r13,32l225,413,205,393,186,372,167,349,149,324,132,300,115,273,98,245,83,216,68,185,55,155,41,124,30,93,18,62,9,31,,,26,37,51,79,64,99r14,22l92,142r16,20l124,180r18,18l152,206r10,7l172,221r12,6l195,233r11,5l219,244r12,3l245,250r14,2l274,254r15,l335,258r47,5l406,265r23,2l453,268r22,l498,266r22,-2l543,260r22,-7l575,250r10,-5l596,240r10,-6l617,228r10,-7l636,213r11,-8l656,821xe" stroked="f">
                  <v:path arrowok="t" o:connecttype="custom" o:connectlocs="58507,74565;56050,73470;54504,72192;54140,70914;54231,69910;53958,68633;53139,66899;52957,65530;53139,64343;51228,62153;46769,58685;42584,54669;38580,50562;34849,45998;31119,41161;25750,33495;20473,28932;19927,30027;19654,31122;19745,32400;20018,33586;22293,39245;18653,35868;15195,31852;12011,27380;8917,22360;6187,16884;3731,11317;1638,5659;0,0;4641,7210;7097,11043;9827,14785;12921,18071;14741,19440;16742,20718;18744,21721;21019,22543;23567,22999;26296,23182;34759,24003;39035,24368;43221,24459;47315,24094;51410,23090;53230,22360;55140,21356;57051,20170;58871,18710" o:connectangles="0,0,0,0,0,0,0,0,0,0,0,0,0,0,0,0,0,0,0,0,0,0,0,0,0,0,0,0,0,0,0,0,0,0,0,0,0,0,0,0,0,0,0,0,0,0,0,0,0"/>
                </v:shape>
                <v:shape id="Freeform 239" o:spid="_x0000_s1262" style="position:absolute;left:1642;top:8744;width:191;height:178;visibility:visible;mso-wrap-style:square;v-text-anchor:top" coordsize="211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" path="m182,195l40,78,35,77,31,75,27,72,24,69,20,61,17,50,14,39,11,26,7,13,,,211,181r-29,14xe" stroked="f">
                  <v:path arrowok="t" o:connecttype="custom" o:connectlocs="16432,17780;3611,7112;3160,7021;2799,6838;2438,6565;2167,6291;1806,5562;1535,4559;1264,3556;993,2371;632,1185;0,0;19050,16503;16432,17780" o:connectangles="0,0,0,0,0,0,0,0,0,0,0,0,0,0"/>
                </v:shape>
                <v:shape id="Freeform 240" o:spid="_x0000_s1263" style="position:absolute;left:9148;top:6991;width:1257;height:1721;visibility:visible;mso-wrap-style:square;v-text-anchor:top" coordsize="1386,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" path="m863,1900r-16,-12l829,1875r-17,-14l794,1846r11,-30l816,1786r9,-30l836,1725r8,-30l852,1664r9,-31l868,1601r6,-31l880,1539r7,-31l891,1477r5,-31l899,1415r3,-31l905,1352r2,-31l908,1290r1,-30l909,1229r,-31l908,1168r-2,-30l904,1108r-3,-30l897,1049r-4,-30l889,990r-7,-29l876,933r-6,-28l863,877r-10,24l845,926r-6,26l833,978r-5,27l825,1032r-3,27l820,1087r-2,57l818,1202r,59l818,1320r-1,60l814,1440r-3,29l808,1498r-4,29l797,1555r-6,28l783,1611r-10,28l762,1666r-12,26l735,1718r-16,26l701,1767r-17,-49l670,1666r-13,-54l648,1557r-9,-56l632,1444r-5,-57l623,1328r-8,-119l607,1091r-4,-59l598,973r-5,-58l585,857r-9,-56l565,745,552,690,537,637,518,585,497,535,472,486,444,441,412,396,376,355,334,315,289,279,239,246,183,215,121,188,54,163,41,150,27,138r-8,-8l13,121,6,109,,94,15,40r7,-6l29,29r7,-4l44,22,54,18r8,-1l71,17r10,l100,20r21,3l141,27r21,4l191,46r28,13l248,70r29,10l306,87r29,6l364,97r29,2l422,101r31,l482,100r30,-1l542,96r30,-3l602,89r30,-4l655,72,678,61,702,51,727,39r25,-9l778,22r26,-8l829,8,855,4,881,1,895,r12,l921,1r12,l947,3r12,2l972,7r13,4l998,14r11,6l1022,25r12,6l1064,37r30,7l1123,54r29,11l1180,78r27,14l1221,100r12,9l1246,117r12,9l1270,136r11,10l1292,156r10,12l1312,179r10,12l1331,203r8,14l1348,230r7,14l1362,258r6,16l1374,289r5,16l1383,321r3,18l1378,376r-7,38l1363,451r-4,38l1355,528r-3,39l1349,607r-1,39l1346,725r,80l1346,885r,79l1346,1004r-1,40l1344,1084r-3,38l1338,1162r-3,38l1330,1237r-5,39l1318,1313r-9,36l1299,1386r-11,35l1275,1456r-15,34l1244,1525r-19,33l1205,1533r9,-36l1222,1459r7,-38l1236,1381r6,-39l1245,1302r3,-41l1249,1221r,-41l1247,1141r-4,-40l1237,1062r-4,-19l1229,1024r-5,-19l1219,987r-6,-18l1205,951r-7,-18l1191,917r-6,15l1178,948r-4,16l1171,980r-3,17l1166,1013r-1,17l1164,1046r,35l1166,1115r2,35l1170,1184r2,36l1174,1255r,35l1172,1325r-2,18l1167,1361r-3,17l1160,1396r-5,17l1147,1430r-7,17l1132,1464r-44,318l1071,1808r-14,24l1044,1853r-10,17l1028,1844r-5,-27l1020,1790r-4,-28l1014,1735r-2,-28l1012,1679r,-28l1014,1595r4,-57l1024,1480r6,-57l1037,1365r7,-58l1052,1249r5,-58l1062,1133r3,-58l1065,1046r,-29l1064,989r-1,-29l1020,931r-35,20l863,1900xe" fillcolor="#f5c491" stroked="f">
                  <v:path arrowok="t" o:connecttype="custom" o:connectlocs="72027,167194;76563,153518;79829,139389;81824,125350;82459,111312;81734,97636;79466,84503;76109,86224;74386,98451;74114,124988;72299,140838;68036,153246;60779,150891;56878,125622;54247,88126;50074,62494;40277,39942;21681,22280;2449,12499;1361,3623;4899,1630;10976,2083;22497,6340;35651,8967;49167,8695;61504,5525;72934,1268;82278,0;88174,634;93799,2808;107043,7065;114119,11412;119017,16212;122918,22099;125458,29073;123281,44289;122101,65664;122011,94556;120650,112036;116840,128701;109311,138845;112667,121546;113121,103342;111034,91024;108041,83054;105954,90299;105773,100987;106499,116837;105229,126437;98697,161398;93254,167013;91803,154605;92891,134045;95885,107870;96520,89575" o:connectangles="0,0,0,0,0,0,0,0,0,0,0,0,0,0,0,0,0,0,0,0,0,0,0,0,0,0,0,0,0,0,0,0,0,0,0,0,0,0,0,0,0,0,0,0,0,0,0,0,0,0,0,0,0,0,0"/>
                </v:shape>
                <v:shape id="Freeform 241" o:spid="_x0000_s1264" style="position:absolute;left:1090;top:6794;width:1295;height:1563;visibility:visible;mso-wrap-style:square;v-text-anchor:top" coordsize="1429,1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" path="m665,1727r-6,-27l652,1674r-8,-26l634,1622r-8,-25l616,1572r-11,-24l595,1524r-22,-49l549,1428r-25,-46l499,1335r-25,-46l449,1244r-23,-47l402,1150r-22,-47l359,1055r-10,-25l339,1005r-8,-25l323,954r-8,23l309,1000r-3,22l304,1044r,22l305,1088r3,22l313,1132r6,21l326,1175r7,21l341,1218r20,42l383,1303r24,42l431,1389r23,43l475,1476r10,22l494,1521r8,21l511,1565r6,24l522,1612r4,23l528,1659r-54,l449,1628r-24,-30l403,1566r-21,-32l362,1502r-17,-33l328,1436r-16,-35l298,1367r-14,-35l272,1297r-13,-36l237,1190r-21,-73l196,1043,176,971,156,897,133,824,121,787,108,751,94,715,80,679,64,643,47,608,29,573,9,538,5,512,2,484,1,455,,426,1,396,4,366,8,335r5,-30l22,275r9,-30l36,231r6,-14l49,202r7,-13l63,175r8,-12l80,150r9,-12l98,125r11,-11l120,104,132,93r12,-9l158,76r12,-9l185,59r13,-6l213,46r13,-6l242,35,272,25r30,-7l334,11,365,7,398,4,431,2,463,1,495,r65,2l622,5r25,7l672,21r25,9l720,40r24,12l768,63r23,13l815,88r45,27l904,143r45,28l993,199r44,27l1082,252r22,12l1127,276r22,10l1172,297r24,8l1220,313r24,7l1269,327r25,5l1319,335r26,2l1372,338r53,44l1428,389r1,8l1429,406r-2,8l1422,423r-4,9l1412,441r-6,9l1352,467r-58,14l1264,490r-31,9l1202,507r-30,11l1142,529r-30,12l1082,555r-28,15l1039,579r-13,8l1012,596r-13,10l986,616r-12,11l961,639r-11,12l935,680r-14,29l915,724r-7,14l903,753r-4,15l896,782r-3,15l892,812r1,15l895,842r3,17l903,874r8,17l928,917r17,28l961,975r16,30l993,1037r14,33l1021,1104r13,34l1046,1172r10,35l1065,1243r8,35l1079,1312r4,34l1086,1381r1,33l1082,1428r-7,16l1069,1451r-6,6l1060,1459r-4,2l1052,1463r-4,1l862,1219,656,886r-25,5l876,1673r-34,16l807,1616r-36,-73l737,1470r-33,-74l670,1324r-36,-71l616,1218r-19,-35l578,1149r-20,-33l556,1106r,-12l556,1083r,-12l558,1048r2,-24l561,1011r,-12l560,987r-2,-11l556,965r-3,-11l549,944r-6,-9l533,957r-9,23l518,1002r-5,22l510,1046r-1,20l509,1087r1,21l513,1129r4,20l522,1169r5,21l535,1209r7,20l551,1250r9,20l600,1348r42,81l652,1450r9,21l671,1492r8,20l686,1534r7,22l700,1578r5,22l710,1608r4,7l718,1622r4,9l725,1638r1,8l728,1654r,8l729,1670r-1,8l727,1687r-1,8l722,1710r-8,17l665,1727xe" fillcolor="#f5c491" stroked="f">
                  <v:path arrowok="t" o:connecttype="custom" o:connectlocs="57473,146713;51943,133416;40702,112522;31637,93165;28011,90452;27920,100401;30912,110170;41155,129527;46323,141557;42968,150059;32816,135858;25745,120482;17768,94341;9790,67929;2629,51829;0,38532;1994,24874;5076,17095;8884,11306;14323,6874;20487,3618;33088,633;50764,181;65269,3618;77960,10402;98084,22794;108418,27588;119568,30301;129540,35909;127999,39889;111772,45135;98084,50201;90560,54814;84759,61507;81495,69467;81132,76160;85665,85477;92554,99859;97268,115597;98084,129165;95727,132150;57201,80592;66810,132964;54119,107004;50402,97959;50855,90361;49767,85386;46504,92622;46504,102120;49133,111165;59104,131155;62821,140743;65087,146713;65994,150331;65450,154672" o:connectangles="0,0,0,0,0,0,0,0,0,0,0,0,0,0,0,0,0,0,0,0,0,0,0,0,0,0,0,0,0,0,0,0,0,0,0,0,0,0,0,0,0,0,0,0,0,0,0,0,0,0,0,0,0,0,0"/>
                </v:shape>
                <v:shape id="Freeform 242" o:spid="_x0000_s1265" style="position:absolute;left:1128;top:8090;width:0;height:25;visibility:visible;mso-wrap-style:square;v-text-anchor:top" coordsize="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" path="m,28l,,,14,,28xe" stroked="f">
                  <v:path arrowok="t" o:connecttype="custom" o:connectlocs="0,2540;0,0;0,1270;0,2540" o:connectangles="0,0,0,0"/>
                </v:shape>
                <v:shape id="Freeform 243" o:spid="_x0000_s1266" style="position:absolute;left:1128;top:8058;width:0;height:89;visibility:visible;mso-wrap-style:square;v-text-anchor:top" coordsize="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" path="m,97l,,2,24,3,49,2,73,,97xe" stroked="f">
                  <v:path arrowok="t" o:connecttype="custom" o:connectlocs="0,8890;0,0;1,2200;1,4491;1,6690;0,8890" o:connectangles="0,0,0,0,0,0"/>
                </v:shape>
                <v:shape id="Freeform 244" o:spid="_x0000_s1267" style="position:absolute;left:1128;top:8039;width:0;height:121;visibility:visible;mso-wrap-style:square;v-text-anchor:top" coordsize="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" path="m6,54r,28l5,95,4,107,2,121,,133,,,2,14,4,27,5,41,6,54xe" fillcolor="#fefeff" stroked="f">
                  <v:path arrowok="t" o:connecttype="custom" o:connectlocs="1,4899;1,7439;1,8618;1,9706;0,10976;0,12065;0,0;0,1270;1,2449;1,3719;1,4899" o:connectangles="0,0,0,0,0,0,0,0,0,0,0"/>
                </v:shape>
                <v:shape id="Freeform 245" o:spid="_x0000_s1268" style="position:absolute;left:1121;top:8026;width:7;height:146;visibility:visible;mso-wrap-style:square;v-text-anchor:top" coordsize="5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" path="m5,34r,97l4,139r-1,7l1,154,,162,,,1,9r2,9l4,26r1,8xe" fillcolor="#fbfdff" stroked="f">
                  <v:path arrowok="t" o:connecttype="custom" o:connectlocs="635,3065;635,11810;508,12531;381,13163;127,13884;0,14605;0,0;127,811;381,1623;508,2344;635,3065" o:connectangles="0,0,0,0,0,0,0,0,0,0,0"/>
                </v:shape>
                <v:shape id="Freeform 246" o:spid="_x0000_s1269" style="position:absolute;left:1121;top:8014;width:7;height:171;visibility:visible;mso-wrap-style:square;v-text-anchor:top" coordsize="5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" path="m5,28r,133l3,174,,186,,,3,15,5,28xe" fillcolor="#f9fcfe" stroked="f">
                  <v:path arrowok="t" o:connecttype="custom" o:connectlocs="635,2581;635,14841;381,16039;0,17145;0,0;381,1383;635,2581" o:connectangles="0,0,0,0,0,0,0"/>
                </v:shape>
                <v:shape id="Freeform 247" o:spid="_x0000_s1270" style="position:absolute;left:1115;top:8007;width:6;height:184;visibility:visible;mso-wrap-style:square;v-text-anchor:top" coordsize="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" path="m6,24r,162l3,196,,206,,,3,13,6,24xe" fillcolor="#f6fbfe" stroked="f">
                  <v:path arrowok="t" o:connecttype="custom" o:connectlocs="635,2145;635,16627;318,17521;0,18415;0,0;318,1162;635,2145" o:connectangles="0,0,0,0,0,0,0"/>
                </v:shape>
                <v:shape id="Freeform 248" o:spid="_x0000_s1271" style="position:absolute;left:1115;top:7995;width:6;height:209;visibility:visible;mso-wrap-style:square;v-text-anchor:top" coordsize="5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" path="m5,21r,186l2,216,,226,,,2,11,5,21xe" fillcolor="#f5f9fd" stroked="f">
                  <v:path arrowok="t" o:connecttype="custom" o:connectlocs="635,1947;635,19193;254,20028;0,20955;0,0;254,1020;635,1947" o:connectangles="0,0,0,0,0,0,0"/>
                </v:shape>
                <v:shape id="Freeform 249" o:spid="_x0000_s1272" style="position:absolute;left:1115;top:7988;width:0;height:223;visibility:visible;mso-wrap-style:square;v-text-anchor:top" coordsize="5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" path="m5,20r,206l3,236,,244,,,3,11r2,9xe" fillcolor="#f2f8fd" stroked="f">
                  <v:path arrowok="t" o:connecttype="custom" o:connectlocs="1,1822;1,20585;1,21496;0,22225;0,0;1,1002;1,1822" o:connectangles="0,0,0,0,0,0,0"/>
                </v:shape>
                <v:shape id="Freeform 250" o:spid="_x0000_s1273" style="position:absolute;left:1109;top:7982;width:6;height:235;visibility:visible;mso-wrap-style:square;v-text-anchor:top" coordsize="6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" path="m6,18r,226l3,250r-2,6l,259,,,3,8,6,18xe" fillcolor="#eff6fd" stroked="f">
                  <v:path arrowok="t" o:connecttype="custom" o:connectlocs="635,1633;635,22134;318,22679;106,23223;0,23495;0,0;318,726;635,1633" o:connectangles="0,0,0,0,0,0,0,0"/>
                </v:shape>
                <v:shape id="Freeform 251" o:spid="_x0000_s1274" style="position:absolute;left:1109;top:7976;width:6;height:247;visibility:visible;mso-wrap-style:square;v-text-anchor:top" coordsize="6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" path="m6,16r,244l4,264,,275,,,3,8r3,8xe" fillcolor="#edf6fd" stroked="f">
                  <v:path arrowok="t" o:connecttype="custom" o:connectlocs="635,1441;635,23414;423,23774;0,24765;0,0;318,720;635,1441" o:connectangles="0,0,0,0,0,0,0"/>
                </v:shape>
                <v:shape id="Freeform 252" o:spid="_x0000_s1275" style="position:absolute;left:1102;top:7963;width:7;height:267;visibility:visible;mso-wrap-style:square;v-text-anchor:top" coordsize="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" path="m6,17r,259l3,284,,292,,,3,9r3,8xe" fillcolor="#eaf4fc" stroked="f">
                  <v:path arrowok="t" o:connecttype="custom" o:connectlocs="635,1553;635,25209;318,25939;0,26670;0,0;318,822;635,1553" o:connectangles="0,0,0,0,0,0,0"/>
                </v:shape>
                <v:shape id="Freeform 253" o:spid="_x0000_s1276" style="position:absolute;left:1102;top:7957;width:7;height:279;visibility:visible;mso-wrap-style:square;v-text-anchor:top" coordsize="6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" path="m6,16r,275l3,298,,305,,,3,7r3,9xe" fillcolor="#e8f3fc" stroked="f">
                  <v:path arrowok="t" o:connecttype="custom" o:connectlocs="635,1466;635,26658;318,27299;0,27940;0,0;318,641;635,1466" o:connectangles="0,0,0,0,0,0,0"/>
                </v:shape>
                <v:shape id="Freeform 254" o:spid="_x0000_s1277" style="position:absolute;left:1102;top:7950;width:0;height:292;visibility:visible;mso-wrap-style:square;v-text-anchor:top" coordsize="6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" path="m6,14r,292l3,312,,319,,,3,7r3,7xe" fillcolor="#e5f1fb" stroked="f">
                  <v:path arrowok="t" o:connecttype="custom" o:connectlocs="1,1282;1,28020;1,28569;0,29210;0,0;1,641;1,1282" o:connectangles="0,0,0,0,0,0,0"/>
                </v:shape>
                <v:shape id="Freeform 255" o:spid="_x0000_s1278" style="position:absolute;left:1096;top:7944;width:6;height:305;visibility:visible;mso-wrap-style:square;v-text-anchor:top" coordsize="5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" path="m5,14r,305l2,325,,332,,,2,7r3,7xe" fillcolor="#e4f1fb" stroked="f">
                  <v:path arrowok="t" o:connecttype="custom" o:connectlocs="635,1285;635,29287;254,29837;0,30480;0,0;254,643;635,1285" o:connectangles="0,0,0,0,0,0,0"/>
                </v:shape>
                <v:shape id="Freeform 256" o:spid="_x0000_s1279" style="position:absolute;left:1096;top:7937;width:6;height:312;visibility:visible;mso-wrap-style:square;v-text-anchor:top" coordsize="5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" path="m5,14r,319l3,339,,344,,,3,7r2,7xe" fillcolor="#e1effb" stroked="f">
                  <v:path arrowok="t" o:connecttype="custom" o:connectlocs="635,1266;635,30120;381,30663;0,31115;0,0;381,633;635,1266" o:connectangles="0,0,0,0,0,0,0"/>
                </v:shape>
                <v:shape id="Freeform 257" o:spid="_x0000_s1280" style="position:absolute;left:1090;top:7931;width:6;height:324;visibility:visible;mso-wrap-style:square;v-text-anchor:top" coordsize="6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" path="m6,14r,332l3,351,,356,,,3,7r3,7xe" fillcolor="#deeefb" stroked="f">
                  <v:path arrowok="t" o:connecttype="custom" o:connectlocs="635,1274;635,31475;318,31930;0,32385;0,0;318,637;635,1274" o:connectangles="0,0,0,0,0,0,0"/>
                </v:shape>
                <v:shape id="Freeform 258" o:spid="_x0000_s1281" style="position:absolute;left:1090;top:7931;width:6;height:330;visibility:visible;mso-wrap-style:square;v-text-anchor:top" coordsize="6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" path="m6,12r,344l3,361,,365,,,3,6r3,6xe" fillcolor="#dcecfa" stroked="f">
                  <v:path arrowok="t" o:connecttype="custom" o:connectlocs="635,1086;635,32206;318,32658;0,33020;0,0;318,543;635,1086" o:connectangles="0,0,0,0,0,0,0"/>
                </v:shape>
                <v:shape id="Freeform 259" o:spid="_x0000_s1282" style="position:absolute;left:1090;top:7925;width:0;height:336;visibility:visible;mso-wrap-style:square;v-text-anchor:top" coordsize="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" path="m5,11r,356l2,371,,375,,,2,6r3,5xe" fillcolor="#d9ebf9" stroked="f">
                  <v:path arrowok="t" o:connecttype="custom" o:connectlocs="1,987;1,32937;0,33296;0,33655;0,0;0,538;1,987" o:connectangles="0,0,0,0,0,0,0"/>
                </v:shape>
                <v:shape id="Freeform 260" o:spid="_x0000_s1283" style="position:absolute;left:1083;top:7918;width:7;height:350;visibility:visible;mso-wrap-style:square;v-text-anchor:top" coordsize="5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" path="m5,12r,365l3,381,,385,,,3,6r2,6xe" fillcolor="#d7eaf9" stroked="f">
                  <v:path arrowok="t" o:connecttype="custom" o:connectlocs="635,1089;635,34199;381,34562;0,34925;0,0;381,544;635,1089" o:connectangles="0,0,0,0,0,0,0"/>
                </v:shape>
                <v:shape id="Freeform 261" o:spid="_x0000_s1284" style="position:absolute;left:1083;top:7912;width:7;height:356;visibility:visible;mso-wrap-style:square;v-text-anchor:top" coordsize="7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" path="m7,12r,375l4,390,,395,,,4,6r3,6xe" fillcolor="#d4e9f9" stroked="f">
                  <v:path arrowok="t" o:connecttype="custom" o:connectlocs="635,1080;635,34840;363,35110;0,35560;0,0;363,540;635,1080" o:connectangles="0,0,0,0,0,0,0"/>
                </v:shape>
                <v:shape id="Freeform 262" o:spid="_x0000_s1285" style="position:absolute;left:1077;top:7906;width:6;height:368;visibility:visible;mso-wrap-style:square;v-text-anchor:top" coordsize="7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" path="m7,12r,385l3,401,,404,,,3,6r4,6xe" fillcolor="#d3e8f9" stroked="f">
                  <v:path arrowok="t" o:connecttype="custom" o:connectlocs="635,1094;635,36192;272,36557;0,36830;0,0;272,547;635,1094" o:connectangles="0,0,0,0,0,0,0"/>
                </v:shape>
                <v:shape id="Freeform 263" o:spid="_x0000_s1286" style="position:absolute;left:1077;top:7899;width:6;height:375;visibility:visible;mso-wrap-style:square;v-text-anchor:top" coordsize="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" path="m5,11r,395l3,409,,412,,,2,5r3,6xe" fillcolor="#cfe6f8" stroked="f">
                  <v:path arrowok="t" o:connecttype="custom" o:connectlocs="635,1000;635,36919;381,37192;0,37465;0,0;254,455;635,1000" o:connectangles="0,0,0,0,0,0,0"/>
                </v:shape>
                <v:shape id="Freeform 264" o:spid="_x0000_s1287" style="position:absolute;left:1077;top:7899;width:0;height:381;visibility:visible;mso-wrap-style:square;v-text-anchor:top" coordsize="5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" path="m5,10r,404l3,417,,419,,,3,5r2,5xe" fillcolor="#cce4f7" stroked="f">
                  <v:path arrowok="t" o:connecttype="custom" o:connectlocs="1,909;1,37645;1,37918;0,38100;0,0;1,455;1,909" o:connectangles="0,0,0,0,0,0,0"/>
                </v:shape>
                <v:shape id="Freeform 265" o:spid="_x0000_s1288" style="position:absolute;left:1071;top:7893;width:6;height:387;visibility:visible;mso-wrap-style:square;v-text-anchor:top" coordsize="6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" path="m6,10r,412l3,424,,427,,,3,5r3,5xe" fillcolor="#cae4f7" stroked="f">
                  <v:path arrowok="t" o:connecttype="custom" o:connectlocs="635,907;635,38281;318,38463;0,38735;0,0;318,454;635,907" o:connectangles="0,0,0,0,0,0,0"/>
                </v:shape>
                <v:shape id="Freeform 266" o:spid="_x0000_s1289" style="position:absolute;left:1071;top:7887;width:6;height:393;visibility:visible;mso-wrap-style:square;v-text-anchor:top" coordsize="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" path="m5,11r,419l2,433,,435,,,2,6r3,5xe" fillcolor="#c8e3f7" stroked="f">
                  <v:path arrowok="t" o:connecttype="custom" o:connectlocs="635,996;635,38917;254,39189;0,39370;0,0;254,543;635,996" o:connectangles="0,0,0,0,0,0,0"/>
                </v:shape>
                <v:shape id="Freeform 267" o:spid="_x0000_s1290" style="position:absolute;left:1064;top:7887;width:7;height:400;visibility:visible;mso-wrap-style:square;v-text-anchor:top" coordsize="5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" path="m5,10r,427l3,439,,441,,,3,4r2,6xe" fillcolor="#c7e2f7" stroked="f">
                  <v:path arrowok="t" o:connecttype="custom" o:connectlocs="635,907;635,39642;381,39824;0,40005;0,0;381,363;635,907" o:connectangles="0,0,0,0,0,0,0"/>
                </v:shape>
                <v:shape id="Freeform 268" o:spid="_x0000_s1291" style="position:absolute;left:1064;top:7880;width:7;height:407;visibility:visible;mso-wrap-style:square;v-text-anchor:top" coordsize="6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" path="m6,9r,435l3,446,,448,,,3,5,6,9xe" fillcolor="#c4e1f6" stroked="f">
                  <v:path arrowok="t" o:connecttype="custom" o:connectlocs="635,816;635,40277;318,40459;0,40640;0,0;318,454;635,816" o:connectangles="0,0,0,0,0,0,0"/>
                </v:shape>
                <v:shape id="Freeform 269" o:spid="_x0000_s1292" style="position:absolute;left:1064;top:7874;width:0;height:413;visibility:visible;mso-wrap-style:square;v-text-anchor:top" coordsize="6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" path="m6,10r,441l3,453,,455,,,3,5r3,5xe" fillcolor="#c3e0f6" stroked="f">
                  <v:path arrowok="t" o:connecttype="custom" o:connectlocs="1,907;1,40912;1,41094;0,41275;0,0;1,454;1,907" o:connectangles="0,0,0,0,0,0,0"/>
                </v:shape>
                <v:shape id="Freeform 270" o:spid="_x0000_s1293" style="position:absolute;left:1058;top:7874;width:6;height:413;visibility:visible;mso-wrap-style:square;v-text-anchor:top" coordsize="5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" path="m5,9r,448l2,459,,461,,,2,4,5,9xe" fillcolor="#c1dff5" stroked="f">
                  <v:path arrowok="t" o:connecttype="custom" o:connectlocs="635,806;635,40917;254,41096;0,41275;0,0;254,358;635,806" o:connectangles="0,0,0,0,0,0,0"/>
                </v:shape>
                <v:shape id="Freeform 271" o:spid="_x0000_s1294" style="position:absolute;left:1058;top:7868;width:6;height:425;visibility:visible;mso-wrap-style:square;v-text-anchor:top" coordsize="6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" path="m6,8r,455l4,465,,467,,,4,4,6,8xe" fillcolor="#bedef5" stroked="f">
                  <v:path arrowok="t" o:connecttype="custom" o:connectlocs="635,729;635,42181;423,42363;0,42545;0,0;423,364;635,729" o:connectangles="0,0,0,0,0,0,0"/>
                </v:shape>
                <v:shape id="Freeform 272" o:spid="_x0000_s1295" style="position:absolute;left:1052;top:7861;width:6;height:432;visibility:visible;mso-wrap-style:square;v-text-anchor:top" coordsize="7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" path="m7,10r,461l3,473,,475,,,3,6r4,4xe" fillcolor="#bdddf5" stroked="f">
                  <v:path arrowok="t" o:connecttype="custom" o:connectlocs="635,909;635,42816;272,42998;0,43180;0,0;272,545;635,909" o:connectangles="0,0,0,0,0,0,0"/>
                </v:shape>
                <v:shape id="Freeform 273" o:spid="_x0000_s1296" style="position:absolute;left:1052;top:7861;width:6;height:432;visibility:visible;mso-wrap-style:square;v-text-anchor:top" coordsize="5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" path="m5,10r,467l2,479,,482,,,2,4r3,6xe" fillcolor="#badbf4" stroked="f">
                  <v:path arrowok="t" o:connecttype="custom" o:connectlocs="635,896;635,42732;254,42911;0,43180;0,0;254,358;635,896" o:connectangles="0,0,0,0,0,0,0"/>
                </v:shape>
                <v:shape id="Freeform 274" o:spid="_x0000_s1297" style="position:absolute;left:1052;top:7855;width:0;height:444;visibility:visible;mso-wrap-style:square;v-text-anchor:top" coordsize="5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" path="m5,8r,475l3,486,,487,,,3,4,5,8xe" fillcolor="#b9dbf4" stroked="f">
                  <v:path arrowok="t" o:connecttype="custom" o:connectlocs="1,730;1,44085;1,44359;0,44450;0,0;1,365;1,730" o:connectangles="0,0,0,0,0,0,0"/>
                </v:shape>
                <v:shape id="Freeform 275" o:spid="_x0000_s1298" style="position:absolute;left:1045;top:7849;width:7;height:450;visibility:visible;mso-wrap-style:square;v-text-anchor:top" coordsize="6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" path="m6,8r,482l3,491,,493,,,3,4,6,8xe" fillcolor="#b6d9f4" stroked="f">
                  <v:path arrowok="t" o:connecttype="custom" o:connectlocs="635,732;635,44811;318,44902;0,45085;0,0;318,366;635,732" o:connectangles="0,0,0,0,0,0,0"/>
                </v:shape>
                <v:shape id="Freeform 276" o:spid="_x0000_s1299" style="position:absolute;left:1045;top:7849;width:7;height:450;visibility:visible;mso-wrap-style:square;v-text-anchor:top" coordsize="6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" path="m6,8r,487l3,497,,498,,,3,4,6,8xe" fillcolor="#b5d9f3" stroked="f">
                  <v:path arrowok="t" o:connecttype="custom" o:connectlocs="635,724;635,44813;318,44994;0,45085;0,0;318,362;635,724" o:connectangles="0,0,0,0,0,0,0"/>
                </v:shape>
                <v:shape id="Freeform 277" o:spid="_x0000_s1300" style="position:absolute;left:1039;top:7842;width:6;height:457;visibility:visible;mso-wrap-style:square;v-text-anchor:top" coordsize="5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" path="m5,8r,493l2,502,,504,,,2,4,5,8xe" fillcolor="#b2d8f3" stroked="f">
                  <v:path arrowok="t" o:connecttype="custom" o:connectlocs="635,726;635,45448;254,45539;0,45720;0,0;254,363;635,726" o:connectangles="0,0,0,0,0,0,0"/>
                </v:shape>
                <v:shape id="Freeform 278" o:spid="_x0000_s1301" style="position:absolute;left:1039;top:7842;width:6;height:457;visibility:visible;mso-wrap-style:square;v-text-anchor:top" coordsize="5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" path="m5,9r,498l3,509,,510,,,3,5,5,9xe" fillcolor="#b0d6f2" stroked="f">
                  <v:path arrowok="t" o:connecttype="custom" o:connectlocs="635,807;635,45451;381,45630;0,45720;0,0;381,448;635,807" o:connectangles="0,0,0,0,0,0,0"/>
                </v:shape>
                <v:shape id="Freeform 279" o:spid="_x0000_s1302" style="position:absolute;left:1039;top:7836;width:0;height:470;visibility:visible;mso-wrap-style:square;v-text-anchor:top" coordsize="6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" path="m6,8r,504l3,513,,514,,,3,3,6,8xe" fillcolor="#afd5f2" stroked="f">
                  <v:path arrowok="t" o:connecttype="custom" o:connectlocs="1,731;1,46807;1,46899;0,46990;0,0;1,274;1,731" o:connectangles="0,0,0,0,0,0,0"/>
                </v:shape>
                <v:shape id="Freeform 280" o:spid="_x0000_s1303" style="position:absolute;left:1033;top:7836;width:6;height:470;visibility:visible;mso-wrap-style:square;v-text-anchor:top" coordsize="5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" path="m5,7r,510l2,518,,520,,,2,4,5,7xe" fillcolor="#acd5f2" stroked="f">
                  <v:path arrowok="t" o:connecttype="custom" o:connectlocs="635,633;635,46719;254,46809;0,46990;0,0;254,361;635,633" o:connectangles="0,0,0,0,0,0,0"/>
                </v:shape>
                <v:shape id="Freeform 281" o:spid="_x0000_s1304" style="position:absolute;left:1033;top:7830;width:6;height:476;visibility:visible;mso-wrap-style:square;v-text-anchor:top" coordsize="6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" path="m6,7r,514l4,523,,524r,-2l,7,,,4,3,6,7xe" fillcolor="#abd4f1" stroked="f">
                  <v:path arrowok="t" o:connecttype="custom" o:connectlocs="635,636;635,47352;423,47534;0,47625;0,47443;0,636;0,0;423,273;635,636" o:connectangles="0,0,0,0,0,0,0,0,0"/>
                </v:shape>
                <v:shape id="Freeform 282" o:spid="_x0000_s1305" style="position:absolute;left:1026;top:7830;width:7;height:476;visibility:visible;mso-wrap-style:square;v-text-anchor:top" coordsize="7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" path="m7,3r,520l3,524,2,519,,514,,34,1,26,2,17,3,8,3,,7,3xe" fillcolor="#a9d3f1" stroked="f">
                  <v:path arrowok="t" o:connecttype="custom" o:connectlocs="635,273;635,47534;272,47625;181,47171;0,46716;0,3090;91,2363;181,1545;272,727;272,0;635,273" o:connectangles="0,0,0,0,0,0,0,0,0,0,0"/>
                </v:shape>
                <v:shape id="Freeform 283" o:spid="_x0000_s1306" style="position:absolute;left:1026;top:7836;width:7;height:470;visibility:visible;mso-wrap-style:square;v-text-anchor:top" coordsize="6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" path="m6,r,515l3,506,,497,,53,2,40,3,26,5,13,6,xe" fillcolor="#a7d1f0" stroked="f">
                  <v:path arrowok="t" o:connecttype="custom" o:connectlocs="635,0;635,46990;318,46169;0,45348;0,4836;212,3650;318,2372;529,1186;635,0" o:connectangles="0,0,0,0,0,0,0,0,0"/>
                </v:shape>
                <v:shape id="Freeform 284" o:spid="_x0000_s1307" style="position:absolute;left:1026;top:7861;width:0;height:438;visibility:visible;mso-wrap-style:square;v-text-anchor:top" coordsize="5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" path="m5,r,480l2,470,,460,,51,1,39,2,25,4,13,5,xe" fillcolor="#a5d0f0" stroked="f">
                  <v:path arrowok="t" o:connecttype="custom" o:connectlocs="1,0;1,43815;0,42902;0,41989;0,4655;0,3560;0,2282;1,1187;1,0" o:connectangles="0,0,0,0,0,0,0,0,0"/>
                </v:shape>
                <v:shape id="Freeform 285" o:spid="_x0000_s1308" style="position:absolute;left:1020;top:7887;width:6;height:400;visibility:visible;mso-wrap-style:square;v-text-anchor:top" coordsize="5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" path="m5,r,444l3,434,,422,,50,5,xe" fillcolor="#a2cff0" stroked="f">
                  <v:path arrowok="t" o:connecttype="custom" o:connectlocs="635,0;635,40005;381,39104;0,38023;0,4505;635,0" o:connectangles="0,0,0,0,0,0"/>
                </v:shape>
                <v:shape id="Freeform 286" o:spid="_x0000_s1309" style="position:absolute;left:1020;top:7906;width:6;height:374;visibility:visible;mso-wrap-style:square;v-text-anchor:top" coordsize="6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" path="m6,r,409l3,397,,385,,51,2,39,3,25,4,13,6,xe" fillcolor="#a1ceef" stroked="f">
                  <v:path arrowok="t" o:connecttype="custom" o:connectlocs="635,0;635,37465;318,36366;0,35267;0,4672;212,3572;318,2290;423,1191;635,0" o:connectangles="0,0,0,0,0,0,0,0,0"/>
                </v:shape>
                <v:shape id="Freeform 287" o:spid="_x0000_s1310" style="position:absolute;left:1014;top:7931;width:6;height:337;visibility:visible;mso-wrap-style:square;v-text-anchor:top" coordsize="5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" path="m5,r,372l2,360,,345,,53,1,39,2,26,4,14,5,xe" fillcolor="#9ecdef" stroked="f">
                  <v:path arrowok="t" o:connecttype="custom" o:connectlocs="635,0;635,33655;254,32569;0,31212;0,4795;127,3528;254,2352;508,1267;635,0" o:connectangles="0,0,0,0,0,0,0,0,0"/>
                </v:shape>
                <v:shape id="Freeform 288" o:spid="_x0000_s1311" style="position:absolute;left:1014;top:7957;width:6;height:298;visibility:visible;mso-wrap-style:square;v-text-anchor:top" coordsize="5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" path="m5,r,334l4,327,2,318,1,310,,302,,56,1,41,2,28,4,13,5,xe" fillcolor="#9eccee" stroked="f">
                  <v:path arrowok="t" o:connecttype="custom" o:connectlocs="635,0;635,29845;508,29220;254,28415;127,27700;0,26986;0,5004;127,3664;254,2502;508,1162;635,0" o:connectangles="0,0,0,0,0,0,0,0,0,0,0"/>
                </v:shape>
                <v:shape id="Freeform 289" o:spid="_x0000_s1312" style="position:absolute;left:1014;top:7976;width:0;height:266;visibility:visible;mso-wrap-style:square;v-text-anchor:top" coordsize="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" path="m6,r,292l4,283,2,273,1,263,,253,,63,1,47,3,31,4,16,6,xe" fillcolor="#9cccee" stroked="f">
                  <v:path arrowok="t" o:connecttype="custom" o:connectlocs="1,0;1,26670;1,25848;0,24935;0,24021;0,23108;0,5754;0,4293;1,2831;1,1461;1,0" o:connectangles="0,0,0,0,0,0,0,0,0,0,0"/>
                </v:shape>
                <v:shape id="Freeform 290" o:spid="_x0000_s1313" style="position:absolute;left:1007;top:8007;width:7;height:223;visibility:visible;mso-wrap-style:square;v-text-anchor:top" coordsize="7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" path="m7,r,246l5,232,4,219,1,204,,190,,79,1,59,4,39,5,20,7,xe" fillcolor="#9acbee" stroked="f">
                  <v:path arrowok="t" o:connecttype="custom" o:connectlocs="635,0;635,22225;454,20960;363,19786;91,18430;0,17166;0,7137;91,5330;363,3523;454,1807;635,0" o:connectangles="0,0,0,0,0,0,0,0,0,0,0"/>
                </v:shape>
                <v:shape id="Freeform 291" o:spid="_x0000_s1314" style="position:absolute;left:1007;top:8033;width:7;height:178;visibility:visible;mso-wrap-style:square;v-text-anchor:top" coordsize="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" path="m5,r,190l2,167,1,143,,121,,97,,72,1,48,2,24,5,xe" fillcolor="#98caee" stroked="f">
                  <v:path arrowok="t" o:connecttype="custom" o:connectlocs="635,0;635,17780;254,15628;127,13382;0,11323;0,9077;0,6738;127,4492;254,2246;635,0" o:connectangles="0,0,0,0,0,0,0,0,0,0"/>
                </v:shape>
                <v:shape id="Freeform 292" o:spid="_x0000_s1315" style="position:absolute;left:1007;top:8077;width:0;height:102;visibility:visible;mso-wrap-style:square;v-text-anchor:top" coordsize="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" path="m1,r,111l,84,,56,,28,1,xe" fillcolor="#96c9ed" stroked="f">
                  <v:path arrowok="t" o:connecttype="custom" o:connectlocs="1,0;1,10160;0,7689;0,5126;0,2563;1,0" o:connectangles="0,0,0,0,0,0"/>
                </v:shape>
                <v:shape id="Freeform 293" o:spid="_x0000_s1316" style="position:absolute;left:1185;top:8211;width:32;height:50;visibility:visible;mso-wrap-style:square;v-text-anchor:top" coordsize="3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" path="m24,59l20,45,15,31,9,17,,,6,1r7,4l22,13r6,7l31,25r2,4l34,34r,5l34,45r-2,4l29,54r-5,5xe" stroked="f">
                  <v:path arrowok="t" o:connecttype="custom" o:connectlocs="2241,5080;1868,3875;1401,2669;840,1464;0,0;560,86;1214,431;2054,1119;2615,1722;2895,2153;3082,2497;3175,2927;3175,3358;3175,3875;2988,4219;2708,4649;2241,5080" o:connectangles="0,0,0,0,0,0,0,0,0,0,0,0,0,0,0,0,0"/>
                </v:shape>
                <v:shape id="Freeform 294" o:spid="_x0000_s1317" style="position:absolute;left:10494;top:8096;width:25;height:115;visibility:visible;mso-wrap-style:square;v-text-anchor:top" coordsize="26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" path="m7,127l4,120,2,112,,104,,97,,81,2,65,9,33,17,r4,6l24,13r2,6l26,27r,13l22,55,19,68,16,83r-1,7l15,97r1,7l17,113,7,127xe" stroked="f">
                  <v:path arrowok="t" o:connecttype="custom" o:connectlocs="684,11430;391,10800;195,10080;0,9360;0,8730;0,7290;195,5850;879,2970;1661,0;2052,540;2345,1170;2540,1710;2540,2430;2540,3600;2149,4950;1856,6120;1563,7470;1465,8100;1465,8730;1563,9360;1661,10170;684,11430" o:connectangles="0,0,0,0,0,0,0,0,0,0,0,0,0,0,0,0,0,0,0,0,0,0"/>
                </v:shape>
                <v:shape id="Freeform 295" o:spid="_x0000_s1318" style="position:absolute;left:10507;top:7423;width:38;height:508;visibility:visible;mso-wrap-style:square;v-text-anchor:top" coordsize="45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" path="m29,558l24,542,19,527,14,511,10,496,6,479,4,463,2,446,1,429,,395,,361,2,326,5,290,15,218,26,145r5,-36l36,73,41,36,45,,29,558xe" stroked="f">
                  <v:path arrowok="t" o:connecttype="custom" o:connectlocs="2455,50800;2032,49343;1609,47978;1185,46521;847,45156;508,43608;339,42151;169,40604;85,39056;0,35961;0,32865;169,29679;423,26401;1270,19847;2201,13201;2625,9923;3048,6646;3471,3277;3810,0;2455,50800" o:connectangles="0,0,0,0,0,0,0,0,0,0,0,0,0,0,0,0,0,0,0,0"/>
                </v:shape>
                <v:shape id="Freeform 296" o:spid="_x0000_s1319" style="position:absolute;left:963;top:6439;width:1702;height:1365;visibility:visible;mso-wrap-style:square;v-text-anchor:top" coordsize="1878,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" path="m208,1507r-18,-37l171,1433r-17,-37l138,1360r-16,-38l108,1285,93,1249,81,1211,68,1174,58,1137,47,1099r-9,-37l30,1025,22,987,16,950,11,913,7,874,4,837,1,800,,761,,724,1,686,3,647,6,610r4,-39l15,533r6,-38l29,457r9,-38l47,381,59,341,71,303,86,277r16,-25l120,228r19,-23l157,183r21,-20l200,143r24,-19l248,106,273,88,300,71,328,56,357,41,388,27,420,13,453,,879,54r-245,l634,93r31,-1l695,93r32,2l757,98r31,5l818,108r30,5l879,120r30,7l939,137r31,8l1000,155r30,11l1060,177r30,13l1120,201r59,27l1240,255r59,29l1358,314r59,30l1476,375r59,30l1595,436r191,190l1813,639r27,14l1846,659r5,5l1857,670r6,6l1868,684r4,9l1875,703r3,12l1866,714r-13,-2l1841,711r-12,-3l1817,706r-12,-4l1794,698r-11,-4l1760,683r-22,-11l1716,659r-22,-15l1651,614r-46,-32l1581,566r-24,-15l1532,537r-26,-13l1488,513r-18,-10l1451,492r-17,-12l1398,455r-36,-25l1291,376r-72,-53l1181,299r-37,-24l1124,264r-19,-10l1085,244r-20,-10l1045,226r-20,-8l1004,211r-22,-6l961,200r-22,-4l917,193r-23,-2l894,230r26,7l946,247r25,9l994,266r24,11l1041,288r23,12l1086,312r42,25l1170,364r40,28l1250,421r78,59l1407,538r41,29l1490,594r22,14l1534,621r22,13l1580,646r,34l1542,664r-39,-18l1464,626r-39,-20l1344,561r-82,-48l1179,466r-85,-47l1051,396r-43,-22l964,354,921,334,876,316,831,301,788,287,742,276,697,266r-44,-6l607,257r-45,l517,260r-46,6l426,278r-45,14l335,311r-46,24l244,363r-46,33l185,406r-11,13l163,430r-12,13l141,456r-11,14l121,484r-8,15l104,514r-8,16l89,545r-7,17l75,579r-6,16l64,612r-5,18l50,664r-7,36l38,735r-4,37l33,807r,35l34,876r3,34l208,1507xe" stroked="f">
                  <v:path arrowok="t" o:connecttype="custom" o:connectlocs="13955,126469;8427,113152;4259,99563;1450,86064;91,72475;272,58614;1903,44844;5346,30893;10874,20655;18124,12955;27185,6432;38059,1178;57452,8425;68598,8878;79653,10871;90618,14042;101492,18209;123059,28446;144535,39499;167280,59701;169274,61966;169093,64684;164652,63959;159487,61876;149610,55625;138826,48649;131486,44572;116987,34063;101854,23917;94695,20474;87084,18119;81012,20837;90074,24098;98411,28265;113272,38140;135020,53813;143176,58524;132664,56712;106838,42217;87355,32070;71407,26000;55005,23283;38603,25185;22111,32886;14771,38955;10965,43847;8065,49374;5800,55443;3443,66587;3081,79360" o:connectangles="0,0,0,0,0,0,0,0,0,0,0,0,0,0,0,0,0,0,0,0,0,0,0,0,0,0,0,0,0,0,0,0,0,0,0,0,0,0,0,0,0,0,0,0,0,0,0,0,0,0"/>
                </v:shape>
                <v:shape id="Freeform 297" o:spid="_x0000_s1320" style="position:absolute;left:8354;top:6483;width:2197;height:724;visibility:visible;mso-wrap-style:square;v-text-anchor:top" coordsize="2423,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" path="m2396,799r-9,-20l2377,759r-10,-20l2357,721r-12,-18l2333,685r-14,-17l2306,651r-15,-15l2277,620r-16,-14l2245,591r-16,-13l2211,565r-17,-12l2176,540r-19,-11l2138,518r-19,-10l2100,499r-21,-9l2060,482r-21,-8l2018,467r-22,-7l1974,454r-20,-5l1931,445r-22,-4l1887,437r-23,-3l1843,432r-51,5l1741,444r-52,8l1637,461r-52,11l1532,481r-53,10l1426,500r-53,6l1320,511r-27,2l1267,514r-27,l1213,513r-27,-1l1160,509r-27,-3l1106,502r-27,-6l1053,489r-27,-8l999,472r-35,8l930,488r-36,8l861,502r-34,4l794,510r-34,2l728,513r-33,-1l662,509r-33,-4l594,499r-33,-9l527,480,491,467,456,452r11,-8l477,436r12,-7l501,422r25,-13l552,397r27,-10l604,375r25,-10l651,353r31,-23l673,325r-6,-5l661,315r-6,-6l645,294r-9,-14l625,265,613,251r-7,-8l597,237r-8,-5l579,227,172,378r20,-16l213,345r21,-14l256,316r22,-13l299,290r23,-11l345,267r23,-10l391,248r23,-10l437,229r48,-16l533,199r49,-13l630,174r48,-11l727,152r48,-11l823,129r48,-11l916,104r,-34l888,63,859,59,831,57,802,56r-29,1l744,60r-28,4l687,70r-29,8l629,86r-30,9l570,104r-58,23l455,151r-58,26l339,202r-57,24l225,249r-28,9l169,267r-30,9l111,282r-28,6l55,292r-27,2l,295,13,278,25,262,39,247,54,231,69,217,85,203r18,-12l121,178r17,-11l157,155r20,-10l197,135r19,-10l237,117r22,-8l280,100,322,87,366,74,410,63r44,-8l497,46r41,-6l579,35r38,-4l1058,7,931,153r,6l931,165r,4l932,173r1,4l935,180r2,3l940,185r14,10l970,207r23,-18l1016,171r24,-18l1064,138r25,-15l1114,109r25,-14l1165,84r27,-12l1219,61r27,-9l1274,43r29,-8l1331,28r29,-6l1388,16r29,-5l1446,8r29,-3l1503,3r29,-2l1561,r29,l1619,1r29,1l1676,4r28,3l1732,10r28,4l1789,19r27,6l1843,31r22,8l1888,47r24,10l1935,66r23,12l1980,90r21,13l2021,118r20,16l2060,151r8,8l2076,169r7,10l2091,190r7,10l2104,210r6,12l2116,234r4,13l2125,259r3,12l2131,285r-36,4l2057,291r-38,l1979,291r-81,-2l1813,288r-42,l1728,290r-43,3l1641,300r-21,3l1598,307r-21,5l1555,318r-21,6l1512,332r-20,8l1470,349r,49l1783,353r22,-3l1828,348r22,-2l1872,345r21,l1916,345r22,2l1960,348r22,3l2002,354r22,5l2045,363r21,6l2087,374r20,7l2127,389r20,8l2165,405r20,10l2204,425r18,10l2239,446r18,12l2273,471r16,12l2305,497r15,13l2335,525r13,15l2362,556r12,16l2386,589r8,11l2400,613r6,12l2412,638r4,12l2419,663r2,12l2423,688r,14l2423,714r-2,15l2419,742r-3,14l2412,770r-6,15l2400,799r-4,xe" stroked="f">
                  <v:path arrowok="t" o:connecttype="custom" o:connectlocs="213725,65323;207741,57622;200487,51189;192144,46025;182986,42311;173102,39955;157868,40227;134111,44485;114888,46569;102737,45844;90586,42764;74990,45844;60028,46116;44522,42311;45429,38234;57036,33069;59937,28539;55585,22741;15596,34247;25208,27452;35455,22469;52774,16852;74627,11687;77891,5345;64925,5798;51686,9422;25571,20476;10065,25549;1179,25187;7708,18392;16050,13137;25390,9060;45066,4168;84420,13862;84601,16036;87957,18754;98747,11144;110535,5527;123321,1993;136287,272;149435,181;162221,1721;173374,5164;183258,10691;188880,16218;191872,21201;189968,26184;164397,26093;146896,27452;137103,30079;163672,31710;173737,31257;183530,32526;192870,35244;201484,39411;209010,45029;215267,51824;218713,57803;219710,63602;218713,69763" o:connectangles="0,0,0,0,0,0,0,0,0,0,0,0,0,0,0,0,0,0,0,0,0,0,0,0,0,0,0,0,0,0,0,0,0,0,0,0,0,0,0,0,0,0,0,0,0,0,0,0,0,0,0,0,0,0,0,0,0,0,0,0"/>
                </v:shape>
                <v:shape id="Freeform 298" o:spid="_x0000_s1321" style="position:absolute;left:1909;top:6528;width:946;height:559;visibility:visible;mso-wrap-style:square;v-text-anchor:top" coordsize="1043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" path="m956,612l505,244,,,24,1,49,3,73,6r25,5l122,16r24,6l170,30r24,8l218,46r25,11l267,67r24,11l315,90r24,12l363,115r22,13l432,157r46,29l524,216r43,31l611,280r42,31l695,342r39,29l1043,581r,8l1041,595r-2,4l1036,602r-6,2l1026,605r-6,l1015,605r-14,l988,604r-8,1l973,606r-6,2l960,612r-4,xe" stroked="f">
                  <v:path arrowok="t" o:connecttype="custom" o:connectlocs="86723,55880;45811,22279;0,0;2177,91;4445,274;6622,548;8890,1004;11067,1461;13244,2009;15421,2739;17599,3470;19776,4200;22044,5205;24221,6118;26398,7122;28575,8218;30752,9313;32929,10500;34925,11687;39189,14335;43361,16983;47534,19722;51435,22553;55426,25566;59236,28397;63046,31227;66584,33875;94615,53049;94615,53780;94434,54328;94252,54693;93980,54967;93436,55150;93073,55241;92529,55241;92075,55241;90805,55241;89626,55150;88900,55241;88265,55332;87721,55515;87086,55880;86723,55880" o:connectangles="0,0,0,0,0,0,0,0,0,0,0,0,0,0,0,0,0,0,0,0,0,0,0,0,0,0,0,0,0,0,0,0,0,0,0,0,0,0,0,0,0,0,0"/>
                </v:shape>
                <v:shape id="Freeform 299" o:spid="_x0000_s1322" style="position:absolute;left:1877;top:6413;width:1365;height:661;visibility:visible;mso-wrap-style:square;v-text-anchor:top" coordsize="1504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" path="m1195,733r-68,-49l1059,635,992,584,924,532,856,481,786,429,716,379,645,330,608,306,572,282,535,259,497,236,459,215,420,193,382,172,342,152,302,134,261,116,219,98,176,83,134,67,89,54,45,40,,29,12,23,26,17,39,13,53,9,67,6,81,4,95,2,110,1,140,r30,l201,3r32,4l265,12r31,5l328,25r32,7l423,45r62,13l886,332r34,24l954,379r35,24l1025,427r36,23l1099,473r37,22l1174,516r40,21l1253,558r41,19l1334,595r42,18l1418,630r42,16l1504,660r-7,7l1491,672r-6,5l1478,682r-8,3l1463,690r-8,3l1446,695r-17,4l1410,701r-19,2l1372,704r-41,2l1291,709r-20,3l1251,718r-9,3l1233,725r-10,4l1215,733r-20,xe" stroked="f">
                  <v:path arrowok="t" o:connecttype="custom" o:connectlocs="102303,61625;90048,52616;77703,43336;64995,34146;55191,27569;48564,23335;41666,19371;34676,15496;27414,12073;19880,8829;12164,6036;4085,3604;1089,2072;3540,1171;6082,541;8624,180;12708,0;18246,270;24055,1081;29774,2252;38398,4054;80426,29912;86599,34146;93044,38471;99761,42615;106569,46489;113741,50273;121093,53607;128718,56760;136525,59463;135345,60544;134165,61445;132803,62166;131260,62616;127992,63157;124543,63427;117190,63878;113559,64689;111925,65319;110291,66040" o:connectangles="0,0,0,0,0,0,0,0,0,0,0,0,0,0,0,0,0,0,0,0,0,0,0,0,0,0,0,0,0,0,0,0,0,0,0,0,0,0,0,0"/>
                </v:shape>
                <v:shape id="Freeform 300" o:spid="_x0000_s1323" style="position:absolute;left:3198;top:4597;width:6337;height:2362;visibility:visible;mso-wrap-style:square;v-text-anchor:top" coordsize="6991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" path="m250,2603r-23,-53l202,2495r-25,-56l151,2382r-26,-57l100,2267,77,2209,56,2150,45,2120r-8,-29l29,2061r-7,-31l14,2000,9,1971,5,1941,2,1911,1,1881,,1852r1,-30l4,1792r3,-29l13,1733r7,-29l30,1674r17,-8l68,1657r22,-8l114,1640r25,-7l164,1628r13,-2l190,1625r13,l216,1625r6,24l227,1673r4,25l234,1723r6,53l246,1829r4,26l256,1880r3,13l263,1905r5,12l273,1929r6,11l285,1952r7,11l300,1973r8,11l317,1993r10,9l338,2012r35,-25l362,1972r-9,-14l343,1942r-8,-14l328,1912r-7,-15l314,1882r-6,-15l303,1851r-4,-16l295,1820r-5,-16l287,1788r-2,-16l283,1757r-2,-17l280,1709r,-32l282,1645r4,-33l293,1579r7,-32l308,1515r11,-32l466,1248,695,994r17,-32l730,932r19,-29l770,875r21,-26l815,823r24,-24l864,776r26,-21l918,734r28,-20l975,695r29,-18l1035,659r31,-16l1098,626r33,-16l1164,595r33,-15l1231,566r69,-27l1370,512r71,-27l1512,458r69,-28l1651,402r14,19l1679,440r12,19l1702,480r11,19l1723,519r8,21l1739,561r7,20l1754,602r6,22l1765,645r5,21l1774,687r4,22l1781,730r5,43l1790,816r2,42l1793,901r,82l1793,1063r9,-1l1812,1062r9,-2l1829,1059r18,-6l1863,1046r15,-8l1893,1027r13,-11l1920,1004r12,-14l1944,974r11,-15l1967,942r21,-34l2009,872r5,-21l2022,829r3,-9l2030,810r4,-10l2039,791r6,-7l2052,776r7,-6l2066,765r10,-4l2085,759r10,-1l2107,759r25,73l2156,906r11,37l2177,981r9,37l2193,1056r6,38l2203,1131r1,20l2205,1170r,18l2205,1208r-1,19l2203,1245r-2,20l2198,1284r-3,19l2191,1322r-5,20l2180,1360r5,8l2190,1372r5,4l2202,1378r7,1l2217,1379r7,-1l2232,1377r9,-3l2248,1371r8,-4l2264,1362r7,-5l2277,1352r6,-5l2287,1341r19,-16l2324,1310r17,-18l2357,1274r16,-17l2388,1237r14,-19l2416,1198r13,-21l2441,1156r13,-22l2465,1112r10,-22l2486,1067r10,-23l2506,1020r18,-48l2541,924r15,-49l2570,825r27,-99l2621,627r30,-20l2656,607r7,1l2671,610r7,2l2686,617r7,5l2702,628r7,8l2713,644r3,8l2718,659r2,8l2723,684r1,18l2723,719r-3,19l2717,758r-4,18l2706,816r-7,40l2697,876r-1,20l2697,915r3,20l2719,935r9,-14l2736,905r5,-16l2746,873r4,-17l2753,840r2,-17l2757,805r3,-34l2764,736r3,-18l2771,701r6,-18l2783,665r43,-9l2831,673r3,17l2837,707r1,18l2839,742r1,18l2839,776r-1,18l2835,829r-5,36l2823,900r-7,35l2799,1007r-15,71l2778,1113r-6,36l2770,1166r-1,18l2768,1202r,16l2776,1206r8,-14l2790,1179r7,-15l2809,1134r10,-30l2828,1072r9,-32l2844,1006r6,-35l2861,902r10,-70l2876,797r6,-34l2889,729r6,-34l2900,688r6,-5l2913,679r7,-3l2928,674r8,-1l2946,673r9,l2974,675r20,5l3013,685r19,5l3096,1043r8,-17l3109,1010r5,-18l3116,973r2,-19l3119,934r,-21l3119,893r-1,-42l3117,807r,-20l3117,766r1,-21l3120,725r10,-9l3139,709r11,-5l3162,699r11,-4l3186,693r13,-1l3212,691r13,1l3238,693r13,1l3264,698r22,5l3307,710r2,38l3310,788r,39l3311,868r1,20l3314,908r4,21l3321,950r4,20l3331,991r6,21l3346,1033r39,l3385,715r10,-6l3406,704r11,-5l3428,694r22,-7l3474,682r24,-3l3523,677r24,-1l3571,676r108,425l3713,1101,3645,636r7,-5l3660,627r10,-4l3678,619r20,-7l3717,607r41,-8l3796,593r11,33l3815,660r8,36l3832,733r7,38l3847,810r10,39l3867,888r11,40l3892,967r7,20l3906,1006r9,19l3924,1044r9,19l3944,1081r11,18l3967,1117r12,17l3993,1152r14,16l4022,1184r19,-4l4038,1159r-5,-21l4028,1117r-7,-21l4006,1053r-17,-42l3953,924r-35,-87l3911,815r-8,-22l3896,771r-5,-23l3886,727r-4,-22l3879,683r-2,-22l3877,639r1,-21l3880,597r5,-22l3891,553r7,-20l3907,511r12,-21l4120,411r10,53l4141,518r11,54l4167,627r15,55l4198,737r19,55l4237,847r20,54l4281,955r13,27l4306,1008r14,26l4333,1060r15,25l4362,1110r16,25l4393,1159r17,24l4428,1207r16,24l4463,1252r39,l4471,1192r-33,-63l4405,1064r-34,-67l4337,929r-32,-70l4290,825r-14,-35l4263,756r-13,-36l4239,685r-11,-34l4219,616r-7,-35l4206,546r-4,-34l4199,479r,-35l4200,411r4,-33l4210,346r8,-32l4228,283r14,-32l4258,221r19,-30l4290,229r12,38l4313,308r13,42l4339,393r14,43l4367,480r16,43l4401,566r18,41l4430,628r11,20l4452,667r12,20l4476,706r14,17l4503,741r16,17l4534,774r16,15l4567,803r19,15l4609,788r-22,-27l4565,732r-21,-29l4524,673r-17,-31l4489,610r-16,-32l4458,546r-15,-33l4431,479r-14,-36l4406,408r-12,-36l4384,336r-9,-38l4365,260r15,-20l4835,445r98,6l4908,r94,25l5096,51r48,15l5192,81r48,16l5286,115r46,18l5378,154r45,22l5466,200r21,12l5508,225r20,13l5548,253r20,14l5587,282r18,15l5624,314r254,367l5872,689r-7,7l5856,705r-10,7l5835,719r-12,7l5811,732r-13,6l5785,743r-14,4l5758,751r-14,4l5731,758r-14,1l5705,759r-12,l5447,490r226,328l5369,1146r10,19l5393,1170r17,-13l5427,1143r15,-15l5459,1113r32,-32l5523,1048r33,-33l5590,981r34,-33l5660,915r18,-15l5697,884r18,-14l5735,856r20,-13l5775,830r20,-11l5817,807r22,-9l5862,790r23,-8l5909,775r23,-5l5958,767r26,-2l6010,764r15,5l6037,774r13,5l6061,787r11,6l6082,801r9,8l6101,817r8,9l6116,834r7,11l6131,854r12,21l6155,897r10,23l6174,942r10,25l6193,991r9,25l6213,1042r11,25l6236,1092r-637,298l5599,1425r25,-1l5650,1421r25,-5l5700,1410r25,-8l5750,1394r25,-11l5799,1373r49,-24l5898,1323r50,-27l5997,1269r25,-12l6047,1244r25,-11l6096,1222r25,-9l6146,1204r26,-8l6197,1191r25,-4l6248,1184r25,l6299,1185r26,3l6351,1194r26,9l6403,1214r21,18l6445,1250r20,20l6486,1290r20,21l6525,1332r19,22l6564,1377r36,47l6636,1472r37,50l6707,1573r35,53l6777,1679r34,53l6846,1785r36,53l6917,1890r36,51l6991,1992r-11,20l6973,2008r-7,-6l6959,1997r-5,-6l6945,1979r-8,-15l6928,1951r-9,-15l6913,1930r-6,-6l6900,1918r-8,-5l6868,1918r-3,6l6864,1929r-1,5l6864,1939r4,11l6873,1960r5,10l6882,1981r1,5l6883,1991r-3,5l6877,2001r-29,-9l6632,1668r-18,25l6726,1913,6403,1537r,44l6425,1596r21,17l6466,1632r19,20l6502,1674r18,21l6536,1719r14,24l6565,1769r13,26l6592,1821r11,27l6626,1903r22,55l6641,1967r-9,7l6623,1981r-9,4l6603,1989r-11,2l6579,1993r-12,1l6541,1995r-26,1l6501,1996r-13,1l6474,1999r-13,2l6421,1991r-38,-6l6345,1982r-39,1l6270,1987r-38,6l6196,2004r-35,11l6126,2029r-36,16l6056,2063r-34,18l5953,2121r-66,41l5853,2182r-33,20l5787,2220r-33,18l5721,2255r-34,14l5654,2282r-34,10l5587,2299r-34,5l5519,2306r-34,-2l5451,2298r-36,-9l5380,2274r-35,-18l5080,2217r27,-29l5134,2158r26,-31l5186,2094r25,-34l5235,2024r10,-18l5256,1988r11,-20l5276,1950r9,-19l5294,1911r7,-20l5308,1871r7,-20l5321,1830r4,-19l5329,1790r3,-21l5334,1748r1,-21l5335,1706r-1,-22l5332,1663r-3,-22l5325,1620r-40,5l5288,1648r,23l5288,1692r-3,23l5283,1737r-3,22l5275,1779r-5,21l5264,1822r-8,20l5248,1862r-8,20l5230,1902r-9,20l5210,1940r-11,20l5187,1978r-13,18l5162,2014r-13,18l5121,2066r-28,33l5063,2130r-30,31l5003,2189r-31,28l4919,2203r15,-62l4952,2080r18,-62l4988,1956r18,-62l5023,1831r15,-62l5051,1706r6,-31l5062,1644r4,-32l5069,1581r4,-31l5075,1519r,-31l5075,1457r-1,-31l5070,1396r-4,-31l5061,1334r-6,-30l5047,1274r-10,-30l5026,1214r-15,4l5013,1269r3,52l5019,1373r2,52l5022,1477r,51l5021,1581r-5,52l5014,1659r-3,27l5008,1712r-5,26l4998,1764r-5,26l4985,1815r-7,26l4969,1867r-10,24l4949,1917r-11,25l4924,1967r-13,25l4896,2016r-17,25l4868,2027r-10,-13l4848,2000r-8,-14l4832,1971r-8,-15l4818,1941r-6,-16l4802,1893r-9,-34l4786,1826r-6,-35l4770,1720r-9,-70l4755,1615r-6,-35l4741,1546r-9,-34l4708,1512r-4,21l4701,1553r-3,21l4697,1595r-1,21l4696,1636r,20l4698,1677r1,21l4702,1718r3,20l4708,1759r8,41l4727,1842r11,41l4751,1925r13,41l4778,2008r27,84l4831,2178r-20,14l4803,2193r-10,-1l4785,2191r-9,-2l4756,2184r-20,-6l4716,2172r-19,-6l4687,2164r-9,-1l4668,2162r-9,1l4654,2160r-3,-4l4648,2152r-3,-5l4641,2134r-4,-13l4635,2106r-1,-15l4634,2075r,-14l4605,2055r-7,9l4592,2073r-5,11l4582,2097r-3,12l4577,2122r-1,13l4575,2149r-33,-1l4508,2147r-34,1l4440,2148r-34,2l4372,2152r-35,2l4302,2157r-70,7l4163,2174r-71,11l4022,2197r-72,15l3879,2228r-71,16l3736,2262r-72,18l3593,2299r-73,20l3448,2340,3239,1796r-20,-5l3214,1804r-3,13l3209,1828r-2,13l3207,1852r2,11l3210,1876r3,11l3219,1911r8,24l3236,1960r7,27l3380,2403r-6,-1l3367,2400r-5,-3l3358,2393r-6,-11l3346,2370r-7,-14l3331,2343r-4,-5l3321,2332r-7,-4l3307,2325r-5,l3297,2326r-4,2l3290,2330r-4,3l3283,2338r-1,4l3280,2346r-1,10l3280,2368r2,12l3287,2394r-4,7l3278,2407r-5,7l3267,2421r-14,12l3239,2444r-16,11l3205,2464r-17,8l3169,2480r-20,5l3131,2489r-20,3l3091,2493r-20,-1l3053,2490r-18,-3l3017,2481r15,-386l2929,2428r-34,-20l2876,2388r137,-807l2788,2359r-16,-19l2792,2274r18,-66l2827,2143r17,-67l2860,2010r13,-68l2887,1876r12,-66l2909,1743r11,-66l2927,1611r7,-66l2940,1480r3,-65l2945,1351r,-63l2935,1316r-7,29l2921,1375r-7,30l2901,1465r-11,62l2879,1591r-10,64l2859,1720r-10,67l2838,1853r-13,66l2812,1986r-15,66l2788,2085r-8,34l2769,2152r-10,33l2747,2217r-11,33l2723,2283r-14,32l2633,2305r-76,-8l2481,2290r-76,-7l2329,2275r-76,-6l2176,2264r-75,-4l2025,2256r-77,-2l1871,2251r-77,-1l1717,2250r-77,1l1563,2252r-78,4l1500,2203r17,-54l1535,2095r16,-55l1568,1985r16,-55l1600,1875r13,-56l1627,1764r10,-56l1643,1680r4,-27l1650,1625r3,-28l1656,1569r1,-28l1658,1514r1,-28l1658,1458r-1,-27l1654,1403r-3,-28l1617,1360r-64,470l1474,2080r-6,-18l1462,2043r-4,-19l1454,2005r-4,-20l1448,1964r-1,-20l1446,1923r,-85l1448,1750r-1,-43l1446,1663r-2,-22l1442,1621r-3,-22l1435,1578r-5,-21l1424,1538r-7,-20l1409,1498r-9,-19l1388,1460r-12,-18l1362,1425r-9,18l1361,1493r7,50l1374,1594r3,50l1380,1694r1,50l1381,1795r,51l1381,1898r,51l1380,1999r1,52l1382,2102r2,51l1387,2205r4,51l868,2423,686,1972r-5,13l677,1997r-3,13l672,2023r-1,14l670,2051r,15l671,2080r3,31l679,2143r7,32l694,2207r19,67l734,2341r9,34l752,2407r7,33l764,2471,250,2603xe" stroked="f">
                  <v:path arrowok="t" o:connecttype="custom" o:connectlocs="91,170699;20124,149645;29642,181680;25472,157903;78321,70421;149662,36481;162262,74051;178307,85486;195440,82219;197616,123419;210669,118881;232969,74868;246838,65249;249920,73053;255903,81674;257807,91294;273127,62163;284548,64341;300412,82400;323709,61346;349635,77046;365589,103273;352173,52181;391605,93835;387617,71692;387708,17333;409645,68788;398313,33759;497393,19239;523138,67790;503648,92110;542446,69423;560576,87754;539183,117611;582332,111803;630285,176144;622127,175509;586139,148103;596382,180863;548973,187215;487694,206364;482345,166071;478176,161443;453519,198650;460046,132221;454516,150553;439468,181498;426143,140933;437927,197652;420704,193659;402483,194929;291800,162532;303857,216164;297511,215983;275121,225693;264696,152186;256085,174148;190454,205093;148393,155000;132167,183676;126909,134218;125459,195383;66537,212444" o:connectangles="0,0,0,0,0,0,0,0,0,0,0,0,0,0,0,0,0,0,0,0,0,0,0,0,0,0,0,0,0,0,0,0,0,0,0,0,0,0,0,0,0,0,0,0,0,0,0,0,0,0,0,0,0,0,0,0,0,0,0,0,0,0,0"/>
                </v:shape>
                <v:shape id="Freeform 301" o:spid="_x0000_s1324" style="position:absolute;left:2899;top:6293;width:420;height:648;visibility:visible;mso-wrap-style:square;v-text-anchor:top" coordsize="461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" path="m461,715l68,549,84,515,225,436r-9,-35l202,400r-13,l176,401r-12,3l151,408r-12,4l126,416r-12,6l89,434,63,447,35,462,5,475,,461,171,299r5,-54l122,236,230,,461,715xe" stroked="f">
                  <v:path arrowok="t" o:connecttype="custom" o:connectlocs="41910,64770;6182,49732;7637,46653;20455,39496;19637,36326;18364,36235;17182,36235;16000,36326;14909,36597;13728,36960;12637,37322;11455,37684;10364,38228;8091,39315;5727,40493;3182,41851;455,43029;0,41761;15546,27086;16000,22194;11091,21379;20910,0;41910,64770" o:connectangles="0,0,0,0,0,0,0,0,0,0,0,0,0,0,0,0,0,0,0,0,0,0,0"/>
                </v:shape>
                <v:shape id="Freeform 302" o:spid="_x0000_s1325" style="position:absolute;left:8634;top:6807;width:152;height:57;visibility:visible;mso-wrap-style:square;v-text-anchor:top" coordsize="17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" path="m14,69l,65,17,53,36,42,58,32,80,21r22,-8l125,7,137,5,148,3,159,1,171,,14,69xe" stroked="f">
                  <v:path arrowok="t" o:connecttype="custom" o:connectlocs="1248,5715;0,5384;1515,4390;3208,3479;5169,2650;7130,1739;9091,1077;11140,580;12210,414;13190,248;14171,83;15240,0;1248,5715" o:connectangles="0,0,0,0,0,0,0,0,0,0,0,0,0"/>
                </v:shape>
                <v:shape id="Freeform 303" o:spid="_x0000_s1326" style="position:absolute;left:2798;top:6572;width:121;height:102;visibility:visible;mso-wrap-style:square;v-text-anchor:top" coordsize="13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" path="m,113l33,84,64,56,80,43,98,29,117,15,138,r-2,11l134,21r-4,9l125,40r-6,9l112,58r-10,9l93,75,82,82,72,90,61,96r-12,5l37,105r-13,4l13,111,,113xe" stroked="f">
                  <v:path arrowok="t" o:connecttype="custom" o:connectlocs="0,10160;2885,7553;5595,5035;6994,3866;8568,2607;10229,1349;12065,0;11890,989;11715,1888;11366,2697;10928,3596;10404,4406;9792,5215;8918,6024;8131,6743;7169,7373;6295,8092;5333,8632;4284,9081;3235,9441;2098,9800;1137,9980;0,10160" o:connectangles="0,0,0,0,0,0,0,0,0,0,0,0,0,0,0,0,0,0,0,0,0,0,0"/>
                </v:shape>
                <v:shape id="Freeform 304" o:spid="_x0000_s1327" style="position:absolute;left:1756;top:6306;width:32;height:31;visibility:visible;mso-wrap-style:square;v-text-anchor:top" coordsize="3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" path="m,34l39,,,34xe" stroked="f">
                  <v:path arrowok="t" o:connecttype="custom" o:connectlocs="0,3175;3175,0;0,3175" o:connectangles="0,0,0"/>
                </v:shape>
                <v:shape id="Freeform 305" o:spid="_x0000_s1328" style="position:absolute;left:3909;top:5537;width:165;height:292;visibility:visible;mso-wrap-style:square;v-text-anchor:top" coordsize="187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" path="m,324l157,r24,l187,16,170,29,156,45,141,61,129,79,116,97r-12,18l93,135,82,155,62,196,41,238,22,281,,324xe" fillcolor="#1f1a17" stroked="f">
                  <v:path arrowok="t" o:connecttype="custom" o:connectlocs="0,29210;13861,0;15980,0;16510,1442;15009,2614;13773,4057;12449,5499;11389,7122;10241,8745;9182,10368;8211,12171;7240,13974;5474,17670;3620,21457;1942,25333;0,29210" o:connectangles="0,0,0,0,0,0,0,0,0,0,0,0,0,0,0,0"/>
                </v:shape>
                <v:shape id="Freeform 306" o:spid="_x0000_s1329" style="position:absolute;left:3776;top:5245;width:444;height:476;visibility:visible;mso-wrap-style:square;v-text-anchor:top" coordsize="484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" path="m,522l7,503r8,-21l23,462,34,443r9,-19l54,405,65,387,76,368,89,350r12,-17l115,315r13,-17l156,264r29,-32l217,200r33,-30l283,140r35,-29l354,82,390,54,427,27,465,r19,48l465,59,445,70,427,82,409,93r-35,25l341,143r-32,27l278,198r-29,29l220,256r-28,31l164,319r-27,32l110,385,55,452,,522xe" fillcolor="#1f1a17" stroked="f">
                  <v:path arrowok="t" o:connecttype="custom" o:connectlocs="0,47625;643,45892;1378,43976;2112,42151;3123,40417;3949,38684;4959,36950;5970,35308;6980,33575;8174,31932;9276,30381;10561,28739;11755,27188;14327,24086;16990,21167;19929,18247;22960,15510;25990,12773;29205,10127;32511,7481;35817,4927;39215,2463;42705,0;44450,4379;42705,5383;40868,6386;39215,7481;37562,8485;34348,10766;31317,13047;28378,15510;25531,18065;22868,20710;20205,23356;17633,26185;15062,29104;12582,32024;10102,35126;5051,41239;0,47625" o:connectangles="0,0,0,0,0,0,0,0,0,0,0,0,0,0,0,0,0,0,0,0,0,0,0,0,0,0,0,0,0,0,0,0,0,0,0,0,0,0,0,0"/>
                </v:shape>
                <v:shape id="Freeform 307" o:spid="_x0000_s1330" style="position:absolute;left:4849;top:1632;width:2680;height:3880;visibility:visible;mso-wrap-style:square;v-text-anchor:top" coordsize="2951,4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" path="m472,4281r-13,-51l446,4181r-16,-50l414,4081r-18,-49l377,3983r-19,-49l338,3885r-40,-98l260,3690r-19,-48l224,3594r-18,-49l190,3496r-14,-48l163,3400r-10,-49l144,3302r-7,-49l132,3203r-1,-48l132,3105r4,-50l144,3005r10,-49l169,2905r17,-50l209,2803r26,-51l266,2700r11,-41l284,2618r2,-41l286,2534r-4,-41l276,2451r-10,-41l255,2368r-14,-42l226,2284r-16,-41l192,2200r-37,-83l118,2033,99,1992,81,1949,65,1908,49,1866,35,1825,23,1782r-9,-41l7,1699,2,1658,,1616r2,-41l9,1533r9,-40l33,1451r18,-40l75,1370r54,l125,1293r-3,-81l121,1170r-1,-41l121,1086r,-43l122,1000r2,-43l127,913r3,-43l135,825r6,-44l147,739r7,-44l162,653r10,-43l183,568r13,-41l209,487r15,-41l240,408r18,-38l277,333r21,-35l321,263r24,-33l372,198r28,-30l430,139r31,-27l486,101r24,-9l534,83r24,-7l582,70r24,-4l630,61r24,-3l677,56r24,-2l724,53r24,l795,53r48,1l889,55r47,l960,55r24,-1l1008,53r24,-2l1055,48r24,-3l1103,40r25,-6l1152,28r25,-8l1202,11,1226,r54,32l1333,66r52,32l1435,131r51,34l1536,198r49,35l1634,268r48,35l1728,339r46,37l1820,413r43,38l1907,490r44,40l1992,571r41,42l2073,656r40,43l2151,745r37,46l2225,838r35,50l2294,938r34,52l2361,1044r31,55l2422,1155r30,59l2480,1273r27,62l2534,1400r49,4l2603,1454r18,49l2631,1528r8,25l2646,1578r8,25l2660,1629r5,25l2669,1680r4,26l2675,1732r2,25l2677,1783r-1,27l2549,1683r-19,-22l2511,1639r-16,-23l2479,1593r-14,-24l2451,1545r-13,-24l2426,1496r-11,-26l2403,1445r-10,-26l2384,1393r-18,-53l2348,1287r-16,-54l2315,1178r-18,-56l2280,1067r-11,-28l2259,1011r-11,-27l2236,956r-12,-28l2210,901r-13,-27l2181,847r-20,-43l2140,765r-23,-39l2092,691r-26,-34l2038,625r-29,-30l1979,566r-32,-28l1915,512r-34,-25l1847,462r-35,-23l1776,417r-36,-22l1703,375r-74,-41l1553,296r-77,-38l1401,218r-37,-20l1326,178r-36,-21l1254,135r-35,-23l1184,88,1151,65,1119,39r-2,9l1116,56r,9l1117,73r1,7l1121,88r3,8l1127,104r10,15l1149,133r13,14l1177,161r33,26l1245,213r17,12l1279,239r16,12l1310,264r41,16l1394,297r41,18l1476,332r40,19l1556,370r38,19l1633,410r37,21l1707,453r36,22l1777,498r34,24l1845,547r32,26l1908,600r30,28l1967,656r29,30l2023,716r26,32l2073,780r24,35l2120,850r21,36l2160,923r19,39l2196,1001r15,42l2226,1085r12,44l2250,1174,2098,949r-25,10l2338,1668r14,18l2367,1707r15,21l2396,1752r15,25l2426,1802r17,26l2460,1854r31,44l2519,1941r25,44l2566,2029r21,45l2606,2118r16,45l2638,2209r14,44l2663,2299r11,46l2684,2390r8,47l2700,2483r8,45l2714,2575r12,92l2739,2760r6,45l2751,2851r7,45l2767,2943r8,46l2784,3033r12,46l2807,3125r14,44l2836,3214r17,44l2872,3302r30,l2898,3243r-5,-60l2888,3123r-7,-61l2874,3003r-10,-60l2854,2884r-10,-60l2831,2765r-12,-59l2804,2646r-14,-59l2773,2528r-17,-59l2739,2411r-19,-59l2700,2294r-19,-58l2659,2178r-22,-59l2614,2061r-23,-57l2566,1946r-25,-57l2517,1832r-27,-57l2463,1718r-27,-56l2406,1606r-28,-56l2348,1494r-30,-56l2356,1493r38,54l2432,1601r39,54l2509,1710r39,54l2585,1819r36,56l2638,1904r18,28l2672,1961r16,29l2703,2020r16,30l2734,2080r13,31l2760,2142r12,32l2783,2207r12,33l2804,2273r8,34l2821,2343r7,35l2951,3523r-22,-17l2910,3489r-18,-18l2876,3451r-15,-20l2848,3410r-13,-22l2824,3365r-9,-24l2805,3317r-8,-25l2790,3267r-8,-27l2776,3214r-6,-27l2765,3159r-11,-55l2744,3047r-10,-56l2721,2934r-7,-28l2707,2878r-9,-28l2689,2822r-10,-27l2667,2768r-11,-27l2642,2715r1,-49l2643,2617r-3,-47l2635,2522r-6,-47l2619,2429r-11,-46l2595,2337r-13,-45l2566,2247r-16,-45l2532,2158r-20,-44l2493,2071r-20,-44l2451,1984r-44,-88l2363,1809r-45,-86l2275,1636r-21,-45l2233,1548r-20,-45l2195,1459r-18,-45l2161,1368r-15,-45l2132,1277r1,46l2139,1370r6,46l2155,1463r12,46l2180,1555r16,47l2213,1650r19,46l2252,1743r22,48l2295,1837r46,96l2388,2028r23,48l2433,2124r23,48l2477,2221r21,49l2518,2319r17,49l2552,2417r14,50l2579,2518r10,50l2598,2618r6,51l2606,2720r,51l2603,2823r146,612l2734,3430r-17,-7l2701,3416r-15,-8l2671,3400r-14,-11l2643,3378r-13,-12l2616,3353r-12,-14l2591,3325r-11,-16l2568,3293r-10,-17l2549,3257r-10,-18l2531,3184r-9,-56l2509,3073r-13,-55l2479,2963r-16,-55l2444,2853r-21,-55l2402,2743r-22,-54l2358,2634r-23,-55l2287,2469r-48,-110l2216,2304r-22,-55l2171,2194r-21,-56l2129,2083r-19,-56l2093,1971r-17,-56l2063,1859r-14,-57l2039,1745r-7,-56l2025,1631r-3,-57l2022,1516r2,-58l2005,1468r24,460l2045,1992r17,64l2079,2119r19,64l2118,2245r19,61l2159,2367r23,61l2206,2488r25,59l2257,2606r28,58l2314,2721r31,57l2377,2835r35,56l2337,2856r-78,-35l2220,2802r-40,-20l2143,2762r-37,-22l2089,2728r-18,-12l2055,2703r-16,-13l2024,2675r-14,-14l1996,2646r-12,-16l1972,2613r-11,-17l1952,2577r-9,-19l1936,2538r-6,-22l1925,2494r-4,-23l1838,1625r9,-28l1854,1569r6,-28l1866,1512r6,-29l1876,1454r3,-31l1882,1393r2,-29l1885,1333r,-30l1884,1273r-2,-30l1879,1213r-4,-29l1871,1154r-7,-29l1857,1096r-8,-29l1839,1039r-11,-28l1817,984r-14,-26l1789,932r-16,-26l1755,882r-17,-24l1717,835r-21,-21l1673,792r-25,-20l1622,753,1413,636r55,4l1526,644r30,3l1586,650r30,4l1645,659r30,6l1703,673r15,5l1731,683r14,6l1758,695r14,8l1784,711r13,8l1809,728r12,10l1832,749r11,12l1853,773r14,14l1880,800r12,15l1903,830r10,15l1923,860r8,17l1938,893r6,17l1950,927r5,17l1959,962r3,17l1965,997r2,18l1969,1033r1,38l1969,1108r-2,37l1964,1183r-5,37l1954,1257r-7,38l1941,1331r-11,35l1919,1403r-8,35l1905,1474r-5,36l1897,1546r-3,36l1893,1617r1,37l1896,1690r3,35l1902,1762r5,36l1912,1834r5,37l1925,1906r13,72l1954,2051r15,73l1984,2195r13,73l2010,2340r5,37l2019,2413r3,36l2024,2486r172,195l2221,2671r,-48l2195,2598r-23,-26l2150,2544r-19,-28l2114,2487r-16,-31l2085,2424r-13,-32l2061,2360r-10,-33l2042,2293r-7,-36l2028,2222r-5,-35l2018,2151r-4,-37l2008,2041r-6,-75l1997,1892r-5,-74l1989,1781r-3,-36l1982,1709r-4,-36l1972,1638r-6,-34l1959,1570r-8,-33l1973,1452r23,-85l2007,1324r9,-44l2024,1237r8,-44l2034,1171r2,-21l2038,1127r1,-22l2039,1083r,-22l2038,1040r-2,-22l2034,996r-5,-22l2025,953r-5,-21l2014,910r-6,-22l1999,867r-9,-20l1853,680r5,-69l1849,602r-11,-9l1825,583r-14,-9l1798,564r-13,-12l1779,547r-5,-6l1769,534r-4,-6l1168,224r-11,-25l1147,175r-7,-12l1130,152r-5,-5l1119,141r-7,-5l1103,132r-34,29l1079,183r12,21l1103,223r14,19l1131,260r15,17l1162,293r17,15l1197,323r18,13l1234,350r20,12l1273,375r21,11l1315,398r22,11l1426,450r92,42l1563,514r46,23l1631,548r23,12l1675,574r21,13l1663,586r-35,-2l1591,580r-36,-5l1518,568r-38,-9l1444,549r-38,-12l1370,523r-34,-15l1318,499r-16,-9l1285,482r-17,-11l1253,461r-16,-11l1223,439r-15,-11l1195,415r-13,-12l1170,390r-13,-13l1035,200r-35,35l1119,435r26,18l1170,471r6,5l1181,482r5,6l1191,494r5,7l1200,510r4,9l1206,528r-10,-2l1186,523r-10,-3l1167,517r-10,-4l1148,508r-9,-6l1130,496r-17,-12l1097,469r-16,-15l1067,436r-14,-18l1040,399r-13,-21l1015,356r-11,-22l992,311,982,288,971,264,928,254r-5,10l918,273r-3,9l912,292r-3,10l905,314r-5,11l893,337,844,318r-5,-40l805,264r-26,16l754,296r-27,14l701,324r-28,11l646,347r-28,10l590,366r-57,18l476,399r-56,13l364,426r3,-10l371,407r4,-9l380,388r6,-9l393,371r6,-9l406,354r17,-17l441,322r19,-15l481,294r22,-13l526,270r23,-10l573,250r23,-8l620,235r24,-5l668,224r10,-3l689,219r11,-1l712,218r11,1l736,221r12,2l761,226r24,8l811,242r26,7l863,254r11,-19l873,227r-1,-7l869,213r-4,-7l860,198r-5,-6l849,186r-6,-6l834,173r-7,-5l819,163r-10,-4l800,155r-9,-3l780,149r-9,-2l744,148r-28,1l687,153r-29,4l629,163r-30,7l569,179r-29,10l511,200r-28,13l456,227r-26,17l405,261r-24,19l370,290r-10,10l349,311r-9,12l290,410r-41,88l213,586r-28,89l163,763r-16,89l135,940r-7,89l126,1118r2,90l132,1297r9,89l151,1475r11,90l177,1655r14,89l223,1923r29,180l265,2193r12,89l286,2373r6,90l296,2552r,90l292,2732r-8,90l271,2911r-18,90l228,3090r-30,90l196,3200r-2,20l194,3241r-2,20l194,3280r1,20l196,3320r2,19l200,3359r3,20l207,3398r4,19l221,3456r11,38l245,3531r16,38l279,3606r18,36l318,3678r22,35l364,3748r25,34l410,3813r19,32l447,3876r15,31l476,3938r11,31l498,4000r7,31l508,4047r3,15l513,4078r1,15l515,4109r,16l515,4141r-1,16l513,4172r-2,16l508,4203r-3,16l502,4235r-5,15l493,4266r-7,15l472,4281xe" fillcolor="#fff500" stroked="f">
                  <v:path arrowok="t" o:connecttype="custom" o:connectlocs="15982,312491;25153,240984;5902,172921;11078,109843;17798,47762;50670,6888;93712,4622;148378,24289;208310,85010;241545,147635;220297,135582;200682,81657;161272,37793;101340,5075;118957,23926;173259,54378;204315,106399;234916,187966;250444,262463;260070,266723;235280,181622;231375,159870;255348,209082;252624,293640;240002,241618;218571,171834;196778,136760;230194,214611;241273,307143;223656,263551;188514,173556;194054,208992;191239,248325;174439,223946;170262,107305;149649,69966;161999,64438;177073,84014;174258,127153;177436,185881;191965,225396;180614,161411;185064,102139;167901,54559;101612,12779;115597,33986;137844,51478;106244,35346;107697,47399;90080,28186;68468,26826;35687,33624;62566,19848;78094,17945;57117,14773;19342,53109;24064,198751;17616,297265;33054,339679;46765,375297" o:connectangles="0,0,0,0,0,0,0,0,0,0,0,0,0,0,0,0,0,0,0,0,0,0,0,0,0,0,0,0,0,0,0,0,0,0,0,0,0,0,0,0,0,0,0,0,0,0,0,0,0,0,0,0,0,0,0,0,0,0,0,0"/>
                </v:shape>
                <v:shape id="Freeform 308" o:spid="_x0000_s1331" style="position:absolute;left:5281;top:5048;width:120;height:388;visibility:visible;mso-wrap-style:square;v-text-anchor:top" coordsize="136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" path="m122,425l,14,14,,25,8r9,10l43,29,53,39r8,12l69,63r8,13l84,88r6,13l96,115r6,13l107,143r9,29l123,201r6,30l133,261r2,30l136,320r-1,28l132,375r-4,26l122,425xe" fillcolor="#fff500" stroked="f">
                  <v:path arrowok="t" o:connecttype="custom" o:connectlocs="10823,38735;0,1276;1242,0;2218,729;3016,1641;3815,2643;4702,3555;5412,4648;6121,5742;6831,6927;7452,8020;7984,9205;8516,10481;9049,11666;9492,13033;10291,15676;10912,18319;11444,21054;11799,23788;11976,26522;12065,29165;11976,31717;11710,34178;11355,36548;10823,38735" o:connectangles="0,0,0,0,0,0,0,0,0,0,0,0,0,0,0,0,0,0,0,0,0,0,0,0,0"/>
                </v:shape>
                <v:shape id="Freeform 309" o:spid="_x0000_s1332" style="position:absolute;left:4760;top:4540;width:184;height:737;visibility:visible;mso-wrap-style:square;v-text-anchor:top" coordsize="197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" path="m188,817r-3,-26l179,765r-6,-25l166,714r-8,-25l149,663r-9,-24l130,613,108,562,86,511,64,461,43,410,35,384,26,359,18,334,12,309,7,283,3,258,1,232,,206,1,181,3,155,8,129r6,-26l24,77,35,51,49,25,65,,60,25,56,51,54,76r-1,26l54,127r2,26l59,178r5,26l69,229r7,26l82,280r7,26l106,355r16,51l140,457r17,51l165,534r6,25l178,585r6,24l189,635r3,26l195,687r1,26l197,739r-2,26l192,791r-4,26xe" fillcolor="#fff500" stroked="f">
                  <v:path arrowok="t" o:connecttype="custom" o:connectlocs="17574,73660;17293,71316;16732,68972;16172,66718;15517,64374;14769,62120;13928,59775;13087,57612;12152,55268;10096,50669;8039,46071;5983,41563;4020,36965;3272,34621;2430,32367;1683,30113;1122,27859;654,25515;280,23261;93,20917;0,18573;93,16319;280,13975;748,11631;1309,9286;2243,6942;3272,4598;4580,2254;6076,0;5609,2254;5235,4598;5048,6852;4954,9196;5048,11450;5235,13794;5515,16048;5983,18392;6450,20646;7104,22991;7665,25245;8319,27589;9909,32006;11404,36605;13087,41203;14676,45801;15424,48145;15985,50399;16639,52743;17200,54907;17667,57251;17948,59595;18228,61939;18322,64283;18415,66628;18228,68972;17948,71316;17574,73660" o:connectangles="0,0,0,0,0,0,0,0,0,0,0,0,0,0,0,0,0,0,0,0,0,0,0,0,0,0,0,0,0,0,0,0,0,0,0,0,0,0,0,0,0,0,0,0,0,0,0,0,0,0,0,0,0,0,0,0,0"/>
                </v:shape>
                <v:shape id="Freeform 310" o:spid="_x0000_s1333" style="position:absolute;left:5427;top:5029;width:108;height:184;visibility:visible;mso-wrap-style:square;v-text-anchor:top" coordsize="117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" path="m83,200l,15,29,r8,10l48,20r12,9l73,39,86,51,97,63r7,8l108,79r5,9l117,98r-3,8l112,115r-1,11l110,137r-3,12l104,162r-3,7l96,176r-4,8l87,191r-4,9xe" fillcolor="#fff500" stroked="f">
                  <v:path arrowok="t" o:connecttype="custom" o:connectlocs="7658,18415;0,1381;2676,0;3414,921;4429,1842;5536,2670;6735,3591;7935,4696;8950,5801;9596,6537;9965,7274;10426,8103;10795,9023;10518,9760;10334,10589;10241,11601;10149,12614;9872,13719;9596,14916;9319,15561;8857,16205;8488,16942;8027,17586;7658,18415" o:connectangles="0,0,0,0,0,0,0,0,0,0,0,0,0,0,0,0,0,0,0,0,0,0,0,0"/>
                </v:shape>
                <v:shape id="Freeform 311" o:spid="_x0000_s1334" style="position:absolute;left:8100;top:4864;width:349;height:337;visibility:visible;mso-wrap-style:square;v-text-anchor:top" coordsize="386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" path="m353,372l318,324,281,277,263,253,243,228,223,204,202,181,181,157,158,135,135,114,110,92,85,72,58,53,30,36,,19,15,,30,5r16,6l59,17r15,6l87,31r14,8l113,46r13,9l151,73r22,19l195,112r22,21l259,178r40,46l340,271r42,47l385,324r1,7l386,340r-1,8l383,352r-2,4l378,359r-2,5l372,366r-4,3l363,370r-5,2l353,372xe" fillcolor="#1f1a17" stroked="f">
                  <v:path arrowok="t" o:connecttype="custom" o:connectlocs="31939,33655;28772,29312;25425,25060;23796,22889;21986,20627;20177,18456;18277,16375;16377,14204;14296,12214;12215,10314;9953,8323;7691,6514;5248,4795;2714,3257;0,1719;1357,0;2714,452;4162,995;5338,1538;6695,2081;7872,2805;9138,3528;10224,4162;11400,4976;13662,6604;15653,8323;17643,10133;19634,12033;23434,16104;27053,20265;30763,24517;34563,28770;34835,29312;34925,29946;34925,30760;34835,31484;34654,31846;34473,32207;34201,32479;34020,32931;33658,33112;33296,33384;32844,33474;32392,33655;31939,33655" o:connectangles="0,0,0,0,0,0,0,0,0,0,0,0,0,0,0,0,0,0,0,0,0,0,0,0,0,0,0,0,0,0,0,0,0,0,0,0,0,0,0,0,0,0,0,0,0"/>
                </v:shape>
                <v:shape id="Freeform 312" o:spid="_x0000_s1335" style="position:absolute;left:4881;top:4470;width:133;height:661;visibility:visible;mso-wrap-style:square;v-text-anchor:top" coordsize="151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" path="m148,729l131,688,115,645,98,602,81,557,66,512,52,467,39,420,27,374,17,328,10,280,7,257,4,233,3,209,2,187,,163,2,140,3,116,4,93,7,69,11,47,15,24,20,,15,23,12,47,10,69,9,92r1,23l12,138r2,24l18,185r5,22l29,230r6,23l42,277r15,45l73,368r17,46l105,459r16,46l133,551r6,23l144,595r3,23l150,641r1,22l151,686r-1,21l148,729xe" fillcolor="#fff500" stroked="f">
                  <v:path arrowok="t" o:connecttype="custom" o:connectlocs="13070,66040;11569,62326;10156,58430;8655,54535;7153,50459;5829,46382;4592,42305;3444,38048;2384,33881;1501,29713;883,25365;618,23282;353,21107;265,18933;177,16940;0,14766;177,12683;265,10508;353,8425;618,6251;971,4258;1325,2174;1766,0;1325,2084;1060,4258;883,6251;795,8334;883,10418;1060,12501;1236,14676;1590,16759;2031,18752;2561,20836;3091,22919;3709,25093;5034,29170;6447,33337;7948,37504;9273,41581;10686,45748;11745,49915;12275,51999;12717,53901;12982,55985;13247,58068;13335,60061;13335,62145;13247,64047;13070,66040" o:connectangles="0,0,0,0,0,0,0,0,0,0,0,0,0,0,0,0,0,0,0,0,0,0,0,0,0,0,0,0,0,0,0,0,0,0,0,0,0,0,0,0,0,0,0,0,0,0,0,0,0"/>
                </v:shape>
                <v:shape id="Freeform 313" o:spid="_x0000_s1336" style="position:absolute;left:5154;top:2102;width:1886;height:2991;visibility:visible;mso-wrap-style:square;v-text-anchor:top" coordsize="2078,3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" path="m956,3299r-48,-13l861,3275r-50,-12l760,3252r-51,-13l658,3226r-25,-7l608,3211r-24,-9l560,3193r-23,-10l514,3172r-23,-11l469,3148r-22,-13l427,3119r-20,-15l388,3086r-18,-18l353,3049r-16,-22l323,3004r-15,-24l296,2954r-12,-28l275,2897r39,-304l342,2568r31,-24l388,2532r15,-12l417,2507r15,-13l445,2479r13,-14l469,2448r10,-17l489,2413r7,-20l499,2383r2,-11l503,2361r2,-12l522,2368r16,20l553,2409r14,21l579,2452r13,23l603,2498r10,24l624,2545r8,25l641,2595r8,25l663,2671r13,52l686,2775r9,53l705,2879r8,51l721,2981r10,49l740,3077r11,45l785,3102r,-50l783,3000r-3,-54l774,2891r-6,-56l759,2779r-5,-28l747,2723r-6,-29l734,2666r-7,-28l718,2610r-9,-28l700,2554r-11,-27l679,2500r-12,-27l655,2446r-14,-26l628,2394r-15,-25l599,2344r-17,-24l566,2296r-18,-22l529,2251r-6,-7l518,2236r-3,-7l513,2221r-2,-18l510,2182r324,-38l838,2090r-44,-4l751,2081r-45,-8l660,2065r-22,-5l616,2054r-22,-6l572,2040r-22,-8l528,2024r-20,-9l486,2005r-20,-10l445,1983r-20,-11l407,1959r-20,-13l369,1931r-17,-15l335,1900r-16,-17l303,1865r-16,-19l274,1827r-14,-21l248,1784r-12,-23l226,1737r-18,-64l192,1610r-16,-63l162,1483r-14,-62l136,1359r-12,-64l114,1233r-10,-62l94,1109r-8,-62l78,983,70,920,63,857,56,793,50,729r27,18l103,764r27,15l155,793r27,12l208,815r14,4l235,824r14,3l262,830r14,2l289,834r15,1l317,835r14,l346,834r13,-2l374,830r13,-3l402,824r14,-6l431,813r14,-6l461,800r14,-8l491,783r9,l517,781r9,-2l535,775r3,-2l541,771r2,-4l544,763,329,568,15,661,11,614,6,566,3,542,1,517,,494,,469,,445,2,421,5,397r5,-24l13,362r3,-12l20,339r6,-11l31,316r5,-10l42,294r8,-10l64,272,80,260,96,250r16,-11l128,230r18,-8l163,214r17,-9l216,192r36,-14l289,167r37,-13l362,142r35,-12l433,116,466,99r17,-8l498,82,514,71,529,61,544,50,557,37,571,25,583,10,593,7,605,2r7,-1l620,r4,l628,1r5,2l637,5r16,26l671,54r19,22l710,95r22,19l755,131r24,15l803,160r25,13l855,186r26,11l909,208r55,21l1020,251r29,10l1077,273r27,11l1131,297r27,13l1184,325r24,15l1232,357r24,18l1278,395r21,22l1319,441r18,26l1354,495r14,30l1382,558r5,30l1392,618r3,30l1398,677r4,30l1403,736r1,29l1405,793r,57l1404,908r-2,55l1400,1019r-3,53l1395,1127r,54l1397,1235r1,27l1401,1289r3,26l1408,1342r4,27l1417,1395r6,27l1431,1449r1,28l1430,1504r-3,26l1421,1555r-7,23l1406,1600r-11,22l1384,1644r-11,20l1359,1683r-15,19l1329,1720r-17,18l1296,1755r-17,18l1261,1789r-36,32l1189,1854r-36,32l1119,1919r-16,18l1087,1954r-15,18l1058,1990r-13,19l1034,2029r-10,20l1014,2070r16,l1045,2069r16,-2l1076,2065r13,-4l1103,2058r13,-5l1130,2048r12,-7l1154,2035r13,-7l1178,2021r24,-17l1225,1986r44,-37l1311,1910r22,-19l1355,1872r23,-16l1402,1840r29,-25l1444,1849r12,34l1464,1917r7,33l1475,1984r2,33l1478,2052r-1,34l1474,2119r-4,34l1465,2188r-7,34l1449,2256r-8,34l1431,2324r-11,35l1396,2428r-26,69l1343,2566r-27,70l1290,2705r-24,71l1254,2811r-10,35l1234,2882r-9,35l1259,2931r14,-18l1285,2895r12,-20l1308,2857r11,-20l1329,2817r9,-19l1348,2777r17,-42l1381,2694r15,-43l1410,2609r27,-85l1463,2440r14,-41l1492,2360r16,-38l1524,2285r9,19l1547,2328r13,25l1573,2373r7,6l1589,2385r8,5l1605,2394r4,1l1614,2396r5,l1623,2396r5,-1l1632,2394r5,-3l1641,2388r15,-24l1656,2354r-2,-11l1651,2334r-4,-11l1637,2304r-10,-23l1640,2290r14,10l1668,2309r16,9l1716,2336r35,18l1785,2371r36,18l1856,2406r35,19l1907,2435r17,11l1941,2456r15,12l1971,2479r14,11l1999,2503r13,13l2024,2530r11,14l2045,2560r9,16l2062,2592r6,18l2073,2628r5,19l2076,2668r-4,19l2069,2705r-4,19l2059,2741r-5,18l2046,2777r-7,16l2031,2809r-9,15l2012,2840r-10,16l1991,2870r-11,15l1969,2898r-13,15l1930,2939r-27,26l1875,2989r-29,25l1786,3061r-61,47l1680,3129r-46,22l1589,3171r-46,18l1497,3206r-46,16l1406,3236r-47,13l1313,3260r-46,11l1221,3279r-47,7l1128,3291r-46,4l1036,3297r-46,2l956,3299xe" fillcolor="#f5c491" stroked="f">
                  <v:path arrowok="t" o:connecttype="custom" o:connectlocs="57450,291832;40569,284217;27953,270165;36575,228461;45016,216948;51460,220302;58902,237527;66344,274698;69702,257019;64347,234082;55635,214772;46740,202080;64075,187937;46105,182678;31947,173703;21419,159651;11254,117404;5082,71893;20148,74250;30041,75701;40387,73162;48828,70080;272,49137;1180,32819;5809,24659;19604,17407;43836,8250;53819,635;59265,2810;75148,15684;100197,25747;117895,37805;126607,58747;127243,87305;127424,119217;129512,138709;121979,154302;104644,170983;92936,185761;101286,186124;115172,176695;132144,170711;133414,195189;124338,226376;111178,264453;121434,253665;134049,217492;143398,215678;147754,217129;149478,210602;158917,213412;177523,223747;186417,233538;187415,246956;181697,258923;167539,273247;131690,292104;98200,298722" o:connectangles="0,0,0,0,0,0,0,0,0,0,0,0,0,0,0,0,0,0,0,0,0,0,0,0,0,0,0,0,0,0,0,0,0,0,0,0,0,0,0,0,0,0,0,0,0,0,0,0,0,0,0,0,0,0,0,0,0,0"/>
                </v:shape>
                <v:shape id="Freeform 314" o:spid="_x0000_s1337" style="position:absolute;left:5173;top:4331;width:63;height:527;visibility:visible;mso-wrap-style:square;v-text-anchor:top" coordsize="73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" path="m39,583l30,556,20,528,14,499,9,470,5,440,2,410,,379,,348,2,316,4,284,7,252r4,-32l15,188r6,-31l27,125,35,94,38,84,42,74,47,62,54,51,61,39,66,26,71,14,73,,67,37,61,73r-5,35l50,144r-4,37l43,217r-3,36l38,290r-2,73l35,436r2,74l39,583xe" fillcolor="#fff500" stroked="f">
                  <v:path arrowok="t" o:connecttype="custom" o:connectlocs="3392,52705;2610,50264;1740,47733;1218,45111;783,42489;435,39777;174,37065;0,34263;0,31460;174,28567;348,25674;609,22782;957,19889;1305,16996;1827,14193;2349,11300;3045,8498;3305,7594;3653,6690;4088,5605;4697,4611;5306,3526;5741,2350;6176,1266;6350,0;5828,3345;5306,6599;4871,9764;4349,13018;4001,16363;3740,19617;3479,22872;3305,26217;3132,32816;3045,39416;3218,46106;3392,52705" o:connectangles="0,0,0,0,0,0,0,0,0,0,0,0,0,0,0,0,0,0,0,0,0,0,0,0,0,0,0,0,0,0,0,0,0,0,0,0,0"/>
                </v:shape>
                <v:shape id="Freeform 315" o:spid="_x0000_s1338" style="position:absolute;left:4582;top:4477;width:115;height:362;visibility:visible;mso-wrap-style:square;v-text-anchor:top" coordsize="12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" path="m,401l114,,74,362r6,-1l84,358r5,-3l92,350r5,-12l100,325r4,-15l108,296r2,-8l114,281r4,-6l123,269r1,11l123,291r-2,11l118,312r-4,10l108,332r-6,9l95,350r-7,8l79,366r-9,7l60,381r-11,6l39,392r-12,5l15,401,,401xe" fillcolor="#fff500" stroked="f">
                  <v:path arrowok="t" o:connecttype="custom" o:connectlocs="0,36195;10508,0;6821,32675;7374,32585;7743,32314;8204,32043;8480,31592;8941,30509;9218,29335;9586,27981;9955,26718;10140,25995;10508,25364;10877,24822;11338,24280;11430,25273;11338,26266;11153,27259;10877,28162;10508,29064;9955,29967;9402,30779;8757,31592;8112,32314;7282,33036;6452,33668;5531,34390;4517,34931;3595,35383;2489,35834;1383,36195;0,36195" o:connectangles="0,0,0,0,0,0,0,0,0,0,0,0,0,0,0,0,0,0,0,0,0,0,0,0,0,0,0,0,0,0,0,0"/>
                </v:shape>
                <v:shape id="Freeform 316" o:spid="_x0000_s1339" style="position:absolute;left:5084;top:4470;width:25;height:191;visibility:visible;mso-wrap-style:square;v-text-anchor:top" coordsize="24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" path="m14,210l9,199,5,188,3,175,1,164,,150,,138,1,124,2,111,6,84,12,56,18,28,24,,14,210xe" fillcolor="#fff500" stroked="f">
                  <v:path arrowok="t" o:connecttype="custom" o:connectlocs="1482,19050;953,18052;529,17054;318,15875;106,14877;0,13607;0,12519;106,11249;212,10069;635,7620;1270,5080;1905,2540;2540,0;1482,19050" o:connectangles="0,0,0,0,0,0,0,0,0,0,0,0,0,0"/>
                </v:shape>
                <v:shape id="Freeform 317" o:spid="_x0000_s1340" style="position:absolute;left:6767;top:3105;width:539;height:1505;visibility:visible;mso-wrap-style:square;v-text-anchor:top" coordsize="593,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" path="m558,1659r-19,-47l521,1564r-18,-47l487,1470r-16,-47l455,1375r-14,-46l426,1281r-27,-94l372,1092,346,998,319,904,291,810,261,717,245,669,228,622,210,576,192,529,172,482,151,436,129,389,107,342,82,295,56,250,29,203,,156,,138,,120,,101,,82,,62,,42,,22,,,42,94r42,95l125,283r42,94l207,472r40,95l285,663r38,95l359,856r34,97l410,1002r16,49l442,1100r16,50l472,1201r14,50l499,1302r14,50l525,1404r11,52l548,1508r10,53l562,1574r8,17l574,1599r5,10l585,1617r8,7l558,1659xe" fillcolor="#1f1a17" stroked="f">
                  <v:path arrowok="t" o:connecttype="custom" o:connectlocs="49060,146231;45783,137614;42871,129086;40140,120559;36317,107678;31493,90533;26487,73479;22300,60688;19114,52251;15655,43724;11742,35288;7464,26761;2640,18415;0,12519;0,9162;0,5624;0,1996;3823,8527;11378,25672;18841,42817;25941,60144;32676,77651;37318,90896;40231,99786;42962,108948;45419,118110;47786,127363;49879,136797;51153,142784;52246,145052;53247,146685;50789,150495" o:connectangles="0,0,0,0,0,0,0,0,0,0,0,0,0,0,0,0,0,0,0,0,0,0,0,0,0,0,0,0,0,0,0,0"/>
                </v:shape>
                <v:shape id="Freeform 318" o:spid="_x0000_s1341" style="position:absolute;left:4728;top:4451;width:32;height:115;visibility:visible;mso-wrap-style:square;v-text-anchor:top" coordsize="3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" path="m,128l1,113,3,98,6,82,10,67,15,50,21,33,27,17,35,r2,8l38,16r,7l38,30,35,45,28,60,14,92,,128xe" fillcolor="#fff500" stroked="f">
                  <v:path arrowok="t" o:connecttype="custom" o:connectlocs="0,11430;84,10091;251,8751;501,7322;836,5983;1253,4465;1755,2947;2256,1518;2924,0;3091,714;3175,1429;3175,2054;3175,2679;2924,4018;2339,5358;1170,8215;0,11430" o:connectangles="0,0,0,0,0,0,0,0,0,0,0,0,0,0,0,0,0"/>
                </v:shape>
                <v:shape id="Freeform 319" o:spid="_x0000_s1342" style="position:absolute;left:4912;top:3696;width:127;height:692;visibility:visible;mso-wrap-style:square;v-text-anchor:top" coordsize="140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" path="m,763l5,722r7,-41l21,639r8,-41l48,515,65,432r8,-42l79,349r5,-42l86,266r,-21l86,224,85,203,84,182,81,161,78,140,74,119,68,98,72,75,75,51,77,38,80,25,83,13,88,,98,22r8,23l114,68r6,23l126,113r5,24l134,161r3,24l139,209r1,24l140,256r,25l139,306r-2,24l134,355r-3,25l127,405r-6,24l116,454r-6,24l104,502r-7,25l89,551r-8,25l63,624,44,671,23,718,,763xe" fillcolor="#fff500" stroked="f">
                  <v:path arrowok="t" o:connecttype="custom" o:connectlocs="0,69215;454,65496;1089,61776;1905,57966;2631,54247;4354,46718;5896,39189;6622,35379;7166,31659;7620,27849;7801,24130;7801,22225;7801,20320;7711,18415;7620,16510;7348,14605;7076,12700;6713,10795;6169,8890;6531,6804;6804,4626;6985,3447;7257,2268;7529,1179;7983,0;8890,1996;9616,4082;10341,6169;10886,8255;11430,10251;11884,12428;12156,14605;12428,16782;12609,18959;12700,21136;12700,23223;12700,25491;12609,27759;12428,29936;12156,32204;11884,34471;11521,36739;10976,38916;10523,41184;9979,43361;9434,45539;8799,47806;8074,49984;7348,52251;5715,56606;3991,60869;2086,65133;0,69215" o:connectangles="0,0,0,0,0,0,0,0,0,0,0,0,0,0,0,0,0,0,0,0,0,0,0,0,0,0,0,0,0,0,0,0,0,0,0,0,0,0,0,0,0,0,0,0,0,0,0,0,0,0,0,0,0"/>
                </v:shape>
                <v:shape id="Freeform 320" o:spid="_x0000_s1343" style="position:absolute;left:5312;top:3867;width:70;height:508;visibility:visible;mso-wrap-style:square;v-text-anchor:top" coordsize="81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" path="m,562l16,492,29,421r6,-34l41,353r4,-36l49,283r2,-35l52,214r1,-36l52,143,50,108,46,73,41,36,34,,59,14r5,35l69,83r4,34l77,151r2,36l80,221r1,34l80,290r-3,35l73,360r-6,34l59,428r-5,17l49,462r-6,17l36,496r-7,16l22,529r-8,17l5,562r-5,xe" fillcolor="#fff500" stroked="f">
                  <v:path arrowok="t" o:connecttype="custom" o:connectlocs="0,50800;1380,44473;2501,38055;3018,34981;3536,31908;3881,28654;4225,25581;4398,22417;4484,19344;4570,16090;4484,12926;4312,9762;3967,6599;3536,3254;2932,0;5088,1265;5519,4429;5950,7502;6295,10576;6640,13649;6813,16903;6899,19977;6985,23050;6899,26214;6640,29377;6295,32541;5778,35614;5088,38688;4657,40224;4225,41761;3708,43298;3104,44834;2501,46280;1897,47817;1207,49354;431,50800;0,50800" o:connectangles="0,0,0,0,0,0,0,0,0,0,0,0,0,0,0,0,0,0,0,0,0,0,0,0,0,0,0,0,0,0,0,0,0,0,0,0,0"/>
                </v:shape>
                <v:shape id="Freeform 321" o:spid="_x0000_s1344" style="position:absolute;left:5414;top:4166;width:45;height:133;visibility:visible;mso-wrap-style:square;v-text-anchor:top" coordsize="53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" path="m,151l1,131,4,113,9,94,14,75,20,57,27,38,36,19,45,r3,5l50,11r2,5l53,22r,11l53,45,51,57,50,70,49,83r1,14l48,102r-1,6l45,112r-2,4l38,122r-8,6l16,139,,151xe" fillcolor="#fff500" stroked="f">
                  <v:path arrowok="t" o:connecttype="custom" o:connectlocs="0,13335;84,11569;335,9979;755,8301;1174,6623;1677,5034;2264,3356;3019,1678;3774,0;4026,442;4193,971;4361,1413;4445,1943;4445,2914;4445,3974;4277,5034;4193,6182;4110,7330;4193,8566;4026,9008;3942,9538;3774,9891;3606,10244;3187,10774;2516,11304;1342,12275;0,13335" o:connectangles="0,0,0,0,0,0,0,0,0,0,0,0,0,0,0,0,0,0,0,0,0,0,0,0,0,0,0"/>
                </v:shape>
                <v:shape id="Freeform 322" o:spid="_x0000_s1345" style="position:absolute;left:4824;top:3518;width:114;height:730;visibility:visible;mso-wrap-style:square;v-text-anchor:top" coordsize="129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" path="m52,807l48,758,43,709,36,659,28,609,21,559,14,509,7,460,3,410,1,384,,359,,334,,308,2,283,3,258,6,232r5,-26l16,182r6,-26l29,130r9,-26l48,78,59,52,72,26,86,r5,1l95,3r4,4l103,11r4,7l111,24r4,7l119,38r3,9l125,55r2,9l128,73r1,8l129,89r-1,8l126,103r-6,20l114,144r-3,21l108,187r-3,20l104,229r-1,21l102,272r1,42l105,358r2,43l109,445r2,45l112,534r,22l111,579r-2,22l107,623r-2,22l101,668r-4,23l91,713r-7,22l76,757r-8,23l57,803r-5,4xe" fillcolor="#fff500" stroked="f">
                  <v:path arrowok="t" o:connecttype="custom" o:connectlocs="4253,68591;3190,59633;1861,50584;620,41625;89,34748;0,30223;177,25609;532,20994;1418,16469;2570,11764;4253,7058;6380,2353;8063,90;8772,633;9481,1629;10190,2805;10810,4253;11253,5791;11430,7330;11341,8777;10633,11130;9835,14931;9303,18731;9126,22622;9126,28414;9481,36286;9835,44340;9924,50312;9658,54384;9303,58366;8595,62528;7443,66510;6025,70582;4607,73025" o:connectangles="0,0,0,0,0,0,0,0,0,0,0,0,0,0,0,0,0,0,0,0,0,0,0,0,0,0,0,0,0,0,0,0,0,0"/>
                </v:shape>
                <v:shape id="Freeform 323" o:spid="_x0000_s1346" style="position:absolute;left:5452;top:3994;width:13;height:140;visibility:visible;mso-wrap-style:square;v-text-anchor:top" coordsize="1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" path="m3,152r,-36l3,79,3,39,3,,7,r3,1l12,2r2,2l16,6r1,2l17,11r1,4l17,23r-1,8l13,42,11,52,5,74,1,97,,108r1,10l2,124r1,4l5,133r3,4l3,152xe" fillcolor="#fff500" stroked="f">
                  <v:path arrowok="t" o:connecttype="custom" o:connectlocs="212,13970;212,10661;212,7261;212,3584;212,0;494,0;706,92;847,184;988,368;1129,551;1199,735;1199,1011;1270,1379;1199,2114;1129,2849;917,3860;776,4779;353,6801;71,8915;0,9926;71,10845;141,11397;212,11764;353,12224;564,12591;212,13970" o:connectangles="0,0,0,0,0,0,0,0,0,0,0,0,0,0,0,0,0,0,0,0,0,0,0,0,0,0"/>
                </v:shape>
                <v:shape id="Freeform 324" o:spid="_x0000_s1347" style="position:absolute;left:5236;top:3835;width:57;height:191;visibility:visible;mso-wrap-style:square;v-text-anchor:top" coordsize="6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" path="m20,210l,5,20,,32,27,44,55r5,14l53,84r4,14l60,112r1,14l62,140r-1,13l59,166r-3,12l50,190r-3,5l44,200r-6,5l34,210r-14,xe" fillcolor="#fff500" stroked="f">
                  <v:path arrowok="t" o:connecttype="custom" o:connectlocs="1844,19050;0,454;1844,0;2950,2449;4056,4989;4517,6259;4885,7620;5254,8890;5531,10160;5623,11430;5715,12700;5623,13879;5438,15059;5162,16147;4609,17236;4332,17689;4056,18143;3503,18596;3134,19050;1844,19050" o:connectangles="0,0,0,0,0,0,0,0,0,0,0,0,0,0,0,0,0,0,0,0"/>
                </v:shape>
                <v:shape id="Freeform 325" o:spid="_x0000_s1348" style="position:absolute;left:5579;top:3562;width:515;height:197;visibility:visible;mso-wrap-style:square;v-text-anchor:top" coordsize="567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" path="m283,219l242,203,199,186,178,176,156,165,134,153,113,141,92,127,74,114,56,98,41,83,33,75,27,65,21,57,16,48,10,38,6,28,3,19,,8,290,40r4,1l298,42r5,l310,42r13,-2l340,38r37,-9l419,19r21,-6l461,8,482,4,503,1,521,r18,l546,1r8,2l561,5r6,2l537,42,508,72,493,86,479,99r-15,13l449,124r-32,23l383,170r-38,24l301,219r-18,xe" fillcolor="#1f1a17" stroked="f">
                  <v:path arrowok="t" o:connecttype="custom" o:connectlocs="25672,19685;21953,18247;18052,16719;16147,15820;14151,14831;12156,13753;10251,12674;8346,11416;6713,10247;5080,8809;3719,7461;2994,6741;2449,5843;1905,5123;1451,4315;907,3416;544,2517;272,1708;0,719;26307,3595;26670,3685;27033,3775;27486,3775;28121,3775;29301,3595;30843,3416;34199,2607;38009,1708;39914,1169;41819,719;43724,360;45629,90;47262,0;48895,0;49530,90;50256,270;50891,449;51435,629;48714,3775;46083,6472;44722,7730;43452,8899;42091,10067;40731,11146;37828,13213;34744,15281;31296,17438;27305,19685;25672,19685" o:connectangles="0,0,0,0,0,0,0,0,0,0,0,0,0,0,0,0,0,0,0,0,0,0,0,0,0,0,0,0,0,0,0,0,0,0,0,0,0,0,0,0,0,0,0,0,0,0,0,0,0"/>
                </v:shape>
                <v:shape id="Freeform 326" o:spid="_x0000_s1349" style="position:absolute;left:5173;top:3677;width:32;height:38;visibility:visible;mso-wrap-style:square;v-text-anchor:top" coordsize="3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" path="m30,44l27,38,22,28,13,15,,,7,1r5,2l16,8r3,5l25,25,35,40r-5,4xe" fillcolor="#fff500" stroked="f">
                  <v:path arrowok="t" o:connecttype="custom" o:connectlocs="2721,3810;2449,3290;1996,2425;1179,1299;0,0;635,87;1089,260;1451,693;1724,1126;2268,2165;3175,3464;2721,3810" o:connectangles="0,0,0,0,0,0,0,0,0,0,0,0"/>
                </v:shape>
                <v:shape id="Freeform 327" o:spid="_x0000_s1350" style="position:absolute;left:5643;top:3607;width:381;height:101;visibility:visible;mso-wrap-style:square;v-text-anchor:top" coordsize="41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" path="m211,113r-15,-9l169,93,135,77,96,61,60,44,28,29,16,22,7,16,4,13,1,11,,9,,7,211,58,415,,211,113xe" fillcolor="#f5c491" stroked="f">
                  <v:path arrowok="t" o:connecttype="custom" o:connectlocs="19371,10160;17994,9351;15515,8362;12394,6923;8813,5485;5508,3956;2571,2607;1469,1978;643,1439;367,1169;92,989;0,809;0,629;19371,5215;38100,0;19371,10160" o:connectangles="0,0,0,0,0,0,0,0,0,0,0,0,0,0,0,0"/>
                </v:shape>
                <v:shape id="Freeform 328" o:spid="_x0000_s1351" style="position:absolute;left:5014;top:2762;width:152;height:883;visibility:visible;mso-wrap-style:square;v-text-anchor:top" coordsize="169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" path="m169,974l152,945,135,916,120,887,106,857,92,828,80,799,69,769,58,739,48,709,39,679,32,648,25,618,19,588,14,557,9,527,6,497,3,466,1,435,,405,,374,,342,1,311,3,280,6,250,9,219r5,-31l18,157r6,-31l30,95,36,62,44,31,52,r7,16l68,30r6,16l80,61,91,93r10,33l108,159r5,34l118,227r4,36l124,297r2,35l126,367r,36l126,471r,67l61,157r-8,25l46,207r-5,24l36,256r-3,25l31,307r-1,25l30,357r1,25l33,408r3,25l39,459r5,24l49,509r5,25l60,560r14,51l88,663r15,51l118,766r15,52l146,869r13,53l169,974xe" fillcolor="#fff500" stroked="f">
                  <v:path arrowok="t" o:connecttype="custom" o:connectlocs="13707,85637;10821,80381;8296,75034;6222,69688;4329,64250;2886,58723;1713,53285;812,47757;271,42229;0,36702;0,30992;271,25374;812,19846;1623,14228;2705,8609;3968,2809;5320,1450;6673,4169;8206,8428;9739,14409;10641,20571;11182,26914;11362,33258;11362,42683;5501,14228;4148,18759;3246,23199;2796,27821;2705,32352;2976,36973;3517,41595;4419,46126;5411,50748;7936,60082;10641,69416;13166,78750;15240,88265" o:connectangles="0,0,0,0,0,0,0,0,0,0,0,0,0,0,0,0,0,0,0,0,0,0,0,0,0,0,0,0,0,0,0,0,0,0,0,0,0"/>
                </v:shape>
                <v:shape id="Freeform 329" o:spid="_x0000_s1352" style="position:absolute;left:5179;top:3442;width:26;height:50;visibility:visible;mso-wrap-style:square;v-text-anchor:top" coordsize="2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" path="m20,54l,,4,5r9,13l17,26r4,9l22,39r,6l21,49r-1,5xe" fillcolor="#fff500" stroked="f">
                  <v:path arrowok="t" o:connecttype="custom" o:connectlocs="2309,5080;0,0;462,470;1501,1693;1963,2446;2425,3293;2540,3669;2540,4233;2425,4610;2309,5080" o:connectangles="0,0,0,0,0,0,0,0,0,0"/>
                </v:shape>
                <v:shape id="Freeform 330" o:spid="_x0000_s1353" style="position:absolute;left:5605;top:2921;width:374;height:470;visibility:visible;mso-wrap-style:square;v-text-anchor:top" coordsize="416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" path="m64,519l51,513,35,506r-8,-5l19,497,9,492,,485,79,r8,11l94,21r6,11l105,43r3,11l111,66r2,12l114,91r1,13l115,117r-1,13l113,144r-3,27l105,199,94,255,83,311r-3,26l79,364r,12l80,388r1,12l83,411r45,-14l171,431r23,1l218,431r13,-2l242,425r6,-2l253,420r7,-5l265,411r,-3l267,403r2,-4l271,393r8,-14l290,362r7,-2l305,358r8,l322,358r8,l339,360r9,2l356,366r10,3l374,373r8,5l389,383r9,6l404,397r7,7l416,411r-9,25l64,519xe" fillcolor="#1f1a17" stroked="f">
                  <v:path arrowok="t" o:connecttype="custom" o:connectlocs="4593,46447;2432,45360;811,44545;7115,0;8466,1901;9456,3893;9997,5976;10267,8239;10357,10593;10177,13038;9456,18017;7475,28158;7115,32956;7205,35129;7475,37212;15400,39023;19633,39023;21795,38479;22785,38027;23866,37212;24046,36487;24406,35582;26117,32775;27468,32413;28999,32413;30530,32594;32061,33137;33682,33771;35033,34677;36384,35944;37465,37212;5764,46990" o:connectangles="0,0,0,0,0,0,0,0,0,0,0,0,0,0,0,0,0,0,0,0,0,0,0,0,0,0,0,0,0,0,0,0"/>
                </v:shape>
                <v:shape id="Freeform 331" o:spid="_x0000_s1354" style="position:absolute;left:3719;top:1194;width:336;height:1619;visibility:visible;mso-wrap-style:square;v-text-anchor:top" coordsize="373,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" path="m,1785r31,-32l61,1718r28,-36l115,1645r25,-38l163,1567r22,-40l205,1485r17,-43l239,1398r15,-43l268,1309r11,-46l291,1217r8,-48l307,1121r7,-48l319,1026r4,-49l326,928r1,-50l328,830r-1,-49l325,732r-3,-49l319,635r-5,-49l307,538r-7,-48l292,444r-9,-47l274,351,190,14,210,,332,405r10,82l351,571r8,86l367,745r2,44l371,833r1,44l373,921r,45l371,1010r-2,44l366,1097r-5,45l355,1184r-7,44l340,1271r-10,42l318,1355r-13,41l290,1437r-17,39l254,1515r-20,39l211,1591r-25,36l159,1664r-29,34l98,1731r-13,7l75,1746r-11,9l54,1764r-11,9l31,1779r-7,3l17,1784r-9,1l,1785xe" fillcolor="#1f1a17" stroked="f">
                  <v:path arrowok="t" o:connecttype="custom" o:connectlocs="2797,159022;8030,152581;12632,145778;16692,138521;20031,130810;22918,122918;25174,114572;26978,106045;28332,97336;29144,88628;29505,79647;29505,70848;29053,61958;28332,53159;27068,44450;25534,36014;17143,1270;29956,36739;31670,51798;33114,67582;33475,75565;33655,83548;33475,91621;33023,99514;32031,107406;30677,115298;28692,122918;26166,130356;22918,137432;19038,144326;14346,150949;8842,157026;6767,158387;4872,160020;2797,161381;1534,161834;0,161925" o:connectangles="0,0,0,0,0,0,0,0,0,0,0,0,0,0,0,0,0,0,0,0,0,0,0,0,0,0,0,0,0,0,0,0,0,0,0,0,0"/>
                </v:shape>
                <v:shape id="Freeform 332" o:spid="_x0000_s1355" style="position:absolute;left:5192;top:2521;width:540;height:292;visibility:visible;mso-wrap-style:square;v-text-anchor:top" coordsize="597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" path="m572,318l562,299,550,281,537,263,524,246,510,231,496,216,480,203,464,189,449,178,432,166,416,155,398,145r-18,-8l363,127r-19,-7l325,113r-19,-8l287,99,267,94,247,89,207,81,165,74,125,69,83,66,42,64,,64,10,35,34,26,60,18,86,12,113,7,139,3,167,1,194,r28,1l250,3r30,3l308,12r28,7l365,29r29,11l422,54r29,15l597,294r-25,24xe" fillcolor="#1f1a17" stroked="f">
                  <v:path arrowok="t" o:connecttype="custom" o:connectlocs="51715,29210;50811,27465;49726,25811;48550,24158;47375,22596;46109,21219;44844,19841;43397,18647;41950,17361;40594,16350;39057,15248;37611,14238;35983,13319;34356,12584;32819,11666;31101,11023;29383,10380;27666,9645;25948,9094;24140,8634;22331,8175;18715,7440;14918,6797;11301,6338;7504,6062;3797,5879;0,5879;904,3215;3074,2388;5425,1653;7775,1102;10216,643;12567,276;15099,92;17540,0;20071,92;22603,276;25315,551;27846,1102;30378,1745;33000,2664;35622,3674;38153,4960;40775,6338;53975,27005;51715,29210" o:connectangles="0,0,0,0,0,0,0,0,0,0,0,0,0,0,0,0,0,0,0,0,0,0,0,0,0,0,0,0,0,0,0,0,0,0,0,0,0,0,0,0,0,0,0,0,0,0"/>
                </v:shape>
                <v:shape id="Freeform 333" o:spid="_x0000_s1356" style="position:absolute;left:5865;top:2457;width:463;height:356;visibility:visible;mso-wrap-style:square;v-text-anchor:top" coordsize="512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" path="m,392l,358,1,320,2,301,4,282,7,262r3,-19l15,223r6,-19l28,186r9,-19l46,150,59,134r6,-9l72,118r8,-7l88,104,101,89,117,76,135,62,154,51,174,39r22,-9l218,21r22,-8l263,8,286,3,308,1,331,r22,1l373,3r10,3l393,8r8,3l411,16,401,50r-48,9l299,70r-27,8l244,86r-28,9l190,107r-14,6l164,119r-12,9l141,135r-11,9l120,153r-9,10l101,174r-7,12l87,198r-6,13l75,225r-4,15l68,255r-2,17l66,289,96,263r31,-29l143,219r16,-15l177,191r18,-14l212,166r19,-10l242,150r9,-4l261,143r10,-3l281,138r10,-2l302,136r10,-1l324,136r10,1l345,140r12,3l378,151r15,8l404,164r9,5l421,174r12,5l447,186r20,6l512,221r-26,27l461,271r-24,20l413,309r-13,7l389,324r-12,6l365,335r-12,5l341,344r-12,3l316,350r-12,2l290,353r-12,1l264,353r-14,-1l236,351r-15,-4l206,344r-15,-4l174,336r-17,-6l141,324,104,309,65,291r-3,1l59,296r-2,5l55,307r-5,16l46,340r-2,10l41,358r-3,9l34,374r-5,7l23,387r-3,2l17,390r-4,2l9,392r-9,xe" fillcolor="#1f1a17" stroked="f">
                  <v:path arrowok="t" o:connecttype="custom" o:connectlocs="91,29029;634,23767;1901,18506;4165,13607;6519,10704;9144,8074;13943,4626;19737,1905;25894,272;31960,91;35581,726;36305,4536;24626,7076;17202,9706;13762,11611;10864,13879;8510,16873;6790,20411;5975,24674;11498,21227;16025,17326;20914,14151;23630,12972;26346,12337;29334,12337;32322,12972;36577,14877;39203,16238;46355,20048;39565,26398;35219,29391;31960,30843;28610,31750;25169,32113;21367,31841;17293,30843;12766,29391;5613,26489;4980,27849;3984,31750;3078,33927;1811,35288;815,35560" o:connectangles="0,0,0,0,0,0,0,0,0,0,0,0,0,0,0,0,0,0,0,0,0,0,0,0,0,0,0,0,0,0,0,0,0,0,0,0,0,0,0,0,0,0,0"/>
                </v:shape>
                <v:shape id="Freeform 334" o:spid="_x0000_s1357" style="position:absolute;left:5446;top:2737;width:44;height:57;visibility:visible;mso-wrap-style:square;v-text-anchor:top" coordsize="49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" path="m5,58r,-8l4,42,2,31,,22,,18,,14,1,10,4,6,7,3,11,1,17,r8,l49,34,5,58xe" fillcolor="#f5c491" stroked="f">
                  <v:path arrowok="t" o:connecttype="custom" o:connectlocs="454,5715;454,4927;363,4138;181,3055;0,2168;0,1774;0,1379;91,985;363,591;635,296;998,99;1542,0;2268,0;4445,3350;454,5715" o:connectangles="0,0,0,0,0,0,0,0,0,0,0,0,0,0,0"/>
                </v:shape>
                <v:shape id="Freeform 335" o:spid="_x0000_s1358" style="position:absolute;left:6151;top:2648;width:25;height:63;visibility:visible;mso-wrap-style:square;v-text-anchor:top" coordsize="3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" path="m15,66l9,49,1,32,,28,,23,,19,1,15,4,11,9,7,14,3,20,,32,20,15,66xe" fillcolor="#f5c491" stroked="f">
                  <v:path arrowok="t" o:connecttype="custom" o:connectlocs="1191,6350;714,4714;79,3079;0,2694;0,2213;0,1828;79,1443;318,1058;714,673;1111,289;1588,0;2540,1924;1191,6350" o:connectangles="0,0,0,0,0,0,0,0,0,0,0,0,0"/>
                </v:shape>
                <v:shape id="Freeform 336" o:spid="_x0000_s1359" style="position:absolute;left:5370;top:2724;width:19;height:70;visibility:visible;mso-wrap-style:square;v-text-anchor:top" coordsize="2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" path="m2,73l2,54,,30,,24,1,18,4,13,6,9,9,5,14,3,20,1,27,,18,30,2,73xe" fillcolor="#f5c491" stroked="f">
                  <v:path arrowok="t" o:connecttype="custom" o:connectlocs="141,6985;141,5167;0,2871;0,2296;71,1722;282,1244;423,861;635,478;988,287;1411,96;1905,0;1270,2871;141,6985" o:connectangles="0,0,0,0,0,0,0,0,0,0,0,0,0"/>
                </v:shape>
                <v:shape id="Freeform 337" o:spid="_x0000_s1360" style="position:absolute;left:6068;top:2661;width:32;height:63;visibility:visible;mso-wrap-style:square;v-text-anchor:top" coordsize="33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" path="m33,74l26,65,18,55,9,45,3,34,1,29,,24,,19,2,15,5,9,10,6,18,2,27,r,30l33,74xe" fillcolor="#f5c491" stroked="f">
                  <v:path arrowok="t" o:connecttype="custom" o:connectlocs="3175,6350;2502,5578;1732,4720;866,3861;289,2918;96,2489;0,2059;0,1630;192,1287;481,772;962,515;1732,172;2598,0;2598,2574;3175,6350" o:connectangles="0,0,0,0,0,0,0,0,0,0,0,0,0,0,0"/>
                </v:shape>
                <v:shape id="Freeform 338" o:spid="_x0000_s1361" style="position:absolute;left:7713;top:1861;width:374;height:914;visibility:visible;mso-wrap-style:square;v-text-anchor:top" coordsize="415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" path="m410,1008l378,974,346,938,314,901,281,861,249,821,219,778,189,735,161,689,148,666,134,644,122,620,109,596,98,572,86,547,76,523,67,498,57,473,49,449,41,423,33,398,27,372,22,346,18,320,14,294,11,256,7,219,3,183,,147,,129,,111,1,93,3,75,6,56,10,38,17,19,24,,22,35r,34l23,103r2,33l28,171r5,33l38,237r8,33l53,303r9,33l72,369r11,33l95,434r11,32l119,497r14,32l148,561r15,31l179,623r15,31l229,714r35,60l301,833r38,57l377,947r38,56l410,1008xe" fillcolor="#1f1a17" stroked="f">
                  <v:path arrowok="t" o:connecttype="custom" o:connectlocs="34125,88356;28347,81734;22479,74476;17062,66675;13361,60416;11014,56243;8847,51889;6861,47444;5146,42908;3701,38372;2437,33746;1625,29029;993,23223;271,16601;0,11702;90,8436;542,5080;1535,1724;1986,3175;2076,9344;2528,15512;3431,21499;4785,27486;6500,33474;8576,39370;10743,45085;13361,50891;16160,56515;20673,64770;27173,75565;34034,85906;37014,91440" o:connectangles="0,0,0,0,0,0,0,0,0,0,0,0,0,0,0,0,0,0,0,0,0,0,0,0,0,0,0,0,0,0,0,0"/>
                </v:shape>
                <v:shape id="Freeform 339" o:spid="_x0000_s1362" style="position:absolute;left:7827;top:1219;width:299;height:1505;visibility:visible;mso-wrap-style:square;v-text-anchor:top" coordsize="330,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" path="m330,1664r-29,-48l273,1567r-27,-48l221,1469r-24,-50l174,1368r-22,-51l133,1265r-19,-51l96,1162,81,1109,66,1056,53,1003,41,950,31,896,21,842,14,789,8,735,4,681,1,627,,574,,521,1,467,4,414,8,361r6,-53l23,256r9,-53l42,152,55,100,69,50,85,r29,5l98,56,85,108,73,160r-9,50l56,262r-5,52l45,367r-2,52l42,471r,52l44,575r4,52l53,679r6,52l66,784r9,52l85,888r10,52l108,993r12,51l134,1096r14,52l164,1200r16,52l197,1304r18,52l232,1408r19,50l289,1561r41,103xe" fillcolor="#1f1a17" stroked="f">
                  <v:path arrowok="t" o:connecttype="custom" o:connectlocs="27222,146154;22248,137381;17817,128337;13747,119112;10310,109796;7326,100300;4793,90713;2804,81036;1266,71359;362,61591;0,51914;90,42236;724,32649;2080,23153;3798,13747;6240,4522;10310,452;7687,9768;5788,18993;4612,28399;3889,37895;3798,47301;4341,56707;5336,66113;6783,75609;8592,85015;10853,94421;13385,103827;16279,113233;19444,122639;22700,131864;29845,150495" o:connectangles="0,0,0,0,0,0,0,0,0,0,0,0,0,0,0,0,0,0,0,0,0,0,0,0,0,0,0,0,0,0,0,0"/>
                </v:shape>
                <v:shape id="Freeform 340" o:spid="_x0000_s1363" style="position:absolute;left:3642;top:1695;width:267;height:1023;visibility:visible;mso-wrap-style:square;v-text-anchor:top" coordsize="290,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" path="m,1125r28,-29l54,1066r24,-30l100,1005r19,-32l138,941r16,-33l168,874r13,-34l192,806r11,-35l211,736r7,-36l224,665r5,-37l233,592r3,-36l238,519r1,-37l240,445r,-75l239,296r-3,-75l234,147,232,74,231,r9,48l249,96r10,49l267,195r6,51l279,298r6,51l288,402r2,52l290,507r-1,53l286,613r-3,27l280,666r-4,26l272,719r-4,26l263,771r-6,26l250,822,,1125xe" fillcolor="#1f1a17" stroked="f">
                  <v:path arrowok="t" o:connecttype="custom" o:connectlocs="0,102235;2575,99600;4966,96873;7173,94147;9197,91330;10944,88422;12691,85514;14163,82515;15450,79425;16646,76335;17657,73246;18669,70065;19405,66884;20048,63613;20600,60432;21060,57070;21428,53798;21704,50527;21888,47164;21980,43802;22072,40440;22072,33624;21980,26899;21704,20083;21520,13359;21336,6725;21244,0;22072,4362;22899,8724;23819,13177;24555,17721;25107,22355;25658,27081;26210,31716;26486,36532;26670,41258;26670,46074;26578,50890;26302,55707;26026,58160;25750,60523;25382,62886;25015,65340;24647,67702;24187,70065;23635,72428;22991,74700;0,102235" o:connectangles="0,0,0,0,0,0,0,0,0,0,0,0,0,0,0,0,0,0,0,0,0,0,0,0,0,0,0,0,0,0,0,0,0,0,0,0,0,0,0,0,0,0,0,0,0,0,0,0"/>
                </v:shape>
                <v:shape id="Freeform 341" o:spid="_x0000_s1364" style="position:absolute;left:6011;top:1549;width:857;height:724;visibility:visible;mso-wrap-style:square;v-text-anchor:top" coordsize="945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" path="m945,800l907,754,869,709,829,667,788,625,746,585,703,546,659,507,613,470,567,434,519,398,469,364,419,330,367,297,314,263,260,230,205,198,,41,10,35,21,29,33,24,44,20,56,14,68,11,80,8,91,5,116,2,141,r25,l191,2r26,3l243,10r26,7l294,23r27,8l347,40r27,11l400,61r21,17l441,95r19,19l478,133r19,18l516,171r18,21l552,213r34,42l621,300r34,46l687,393r32,49l751,492r33,49l816,592r31,51l879,694r32,51l945,796r,4xe" fillcolor="#fff500" stroked="f">
                  <v:path arrowok="t" o:connecttype="custom" o:connectlocs="85725,72390;82278,68228;78831,64156;75202,60355;71483,56555;67673,52935;63772,49406;59781,45877;55608,42529;51435,39272;47081,36014;42545,32937;38009,29861;33292,26875;28484,23798;23586,20812;18596,17917;0,3710;907,3167;1905,2624;2994,2172;3991,1810;5080,1267;6169,995;7257,724;8255,452;10523,181;12791,0;15059,0;17326,181;19685,452;22044,905;24402,1538;26670,2081;29119,2805;31478,3620;33927,4615;36286,5520;38191,7058;40005,8596;41729,10316;43361,12035;45085,13664;46809,15473;48441,17374;50074,19274;53159,23074;56334,27146;59418,31309;62321,35562;65224,39995;68126,44520;71120,48954;74023,53569;76835,58183;79738,62798;82641,67413;85725,72028;85725,72390" o:connectangles="0,0,0,0,0,0,0,0,0,0,0,0,0,0,0,0,0,0,0,0,0,0,0,0,0,0,0,0,0,0,0,0,0,0,0,0,0,0,0,0,0,0,0,0,0,0,0,0,0,0,0,0,0,0,0,0,0,0,0"/>
                </v:shape>
                <v:shape id="Freeform 342" o:spid="_x0000_s1365" style="position:absolute;left:5122;top:1943;width:444;height:235;visibility:visible;mso-wrap-style:square;v-text-anchor:top" coordsize="491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" path="m,255l9,238r9,-14l29,210,40,198,52,187,65,177,78,167r14,-9l106,150r15,-7l137,137r16,-7l185,119r35,-10l254,99r35,-9l324,80,360,69r17,-6l394,56r17,-8l427,40r17,-8l459,23,475,11,491,,481,14r-9,13l462,39,450,50,439,61r-14,9l413,80r-15,8l384,96r-15,7l354,111r-16,7l305,130r-35,12l201,165r-71,24l96,202,63,218r-17,8l31,235,15,245,,255xe" fillcolor="#fff500" stroked="f">
                  <v:path arrowok="t" o:connecttype="custom" o:connectlocs="0,23495;815,21929;1630,20639;2625,19349;3621,18243;4708,17230;5884,16308;7061,15387;8329,14558;9596,13821;10954,13176;12403,12623;13851,11978;16748,10964;19916,10043;22995,9122;26163,8292;29332,7371;32591,6357;34130,5805;35669,5160;37208,4423;38656,3685;40195,2948;41553,2119;43002,1014;44450,0;43545,1290;42730,2488;41825,3593;40738,4607;39742,5620;38475,6450;37389,7371;36031,8108;34763,8845;33405,9490;32047,10227;30599,10872;27612,11978;24443,13083;18196,15203;11769,17414;8691,18612;5703,20086;4164,20823;2806,21652;1358,22574;0,23495" o:connectangles="0,0,0,0,0,0,0,0,0,0,0,0,0,0,0,0,0,0,0,0,0,0,0,0,0,0,0,0,0,0,0,0,0,0,0,0,0,0,0,0,0,0,0,0,0,0,0,0,0"/>
                </v:shape>
                <v:shape id="Freeform 343" o:spid="_x0000_s1366" style="position:absolute;left:7979;top:1810;width:32;height:114;visibility:visible;mso-wrap-style:square;v-text-anchor:top" coordsize="39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" path="m29,123r-4,-4l20,114r-3,-6l13,101,8,87,5,71,3,36,,,29,24r4,7l35,36r2,5l38,47r1,12l38,70,34,95r-5,28xe" fillcolor="#1f1a17" stroked="f">
                  <v:path arrowok="t" o:connecttype="custom" o:connectlocs="2361,11430;2035,11058;1628,10594;1384,10036;1058,9386;651,8085;407,6598;244,3345;0,0;2361,2230;2687,2881;2849,3345;3012,3810;3094,4368;3175,5483;3094,6505;2768,8828;2361,11430" o:connectangles="0,0,0,0,0,0,0,0,0,0,0,0,0,0,0,0,0,0"/>
                </v:shape>
                <v:shape id="Freeform 344" o:spid="_x0000_s1367" style="position:absolute;left:7967;top:838;width:311;height:934;visibility:visible;mso-wrap-style:square;v-text-anchor:top" coordsize="341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" path="m13,1032r-3,-25l7,980,4,954,3,927,1,900r,-27l,846,1,818,2,791,3,763,5,735,7,707r3,-28l14,651r4,-28l22,595r6,-28l34,539r6,-28l47,483r9,-28l64,427r8,-27l82,372,92,345r10,-27l114,291r11,-26l139,238r12,-26l165,186r14,-24l201,144r21,-19l243,106,262,85,282,63,302,41,322,20,341,,322,26,303,52,284,79r-18,28l250,136r-17,29l218,195r-16,30l188,255r-14,32l161,318r-14,32l135,384r-12,33l112,450r-11,33l92,517r-9,34l73,585r-7,35l58,654r-8,35l44,724r-5,34l34,793r-5,35l25,862r-4,34l18,931r-2,33l14,999r-1,33xe" fillcolor="#1f1a17" stroked="f">
                  <v:path arrowok="t" o:connecttype="custom" o:connectlocs="912,91084;365,86290;91,81406;0,76521;182,71546;456,66481;912,61416;1642,56351;2555,51285;3650,46220;5110,41155;6570,36180;8395,31205;10402,26321;12683,21527;15056,16824;18341,13025;22173,9588;25731,5698;29381,1809;29381,2352;25914,7146;22812,12301;19892,17638;17154,23065;14691,28763;12318,34733;10220,40703;8395,46763;6661,52914;5292,59155;4015,65486;3102,71727;2281,77968;1642,84209;1277,90360" o:connectangles="0,0,0,0,0,0,0,0,0,0,0,0,0,0,0,0,0,0,0,0,0,0,0,0,0,0,0,0,0,0,0,0,0,0,0,0"/>
                </v:shape>
                <v:shape id="Freeform 345" o:spid="_x0000_s1368" style="position:absolute;left:2766;top:13710;width:775;height:781;visibility:visible;mso-wrap-style:square;v-text-anchor:top" coordsize="850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" path="m686,517r-4,40l678,596r-4,35l672,664r-3,30l667,722r-2,26l664,770r-1,38l663,836r1,11l666,854r2,6l671,862r4,2l682,864r8,-1l700,860r13,-3l727,854r17,-2l764,849r18,-2l798,846r13,-1l823,845r7,l836,845r4,-2l844,840r1,-5l845,830r-3,-6l840,822r-6,-2l824,820r-6,l811,819r-6,-2l799,813r-6,-3l787,806r-5,-5l778,795r-4,-6l771,781r-3,-7l765,765r-5,-19l757,723r-1,-25l756,669r1,-31l759,603r4,-40l768,521r2,-23l773,475r3,-25l779,426r3,-27l785,372r5,-28l794,313r5,-38l804,239r6,-33l815,174r6,-26l826,123r5,-22l836,81r4,-16l844,49r2,-12l848,27r1,-8l850,13,849,9,847,6,838,3,826,1,811,,796,,781,,768,1r-7,l757,2r-3,1l753,4r-1,3l751,12r-1,5l747,23r-6,9l731,43,720,54,706,68,689,81,669,97r-22,17l621,132r-58,39l494,217r-80,50l322,322r-37,23l250,364r-34,20l185,402r-28,15l131,432r-23,12l87,456,51,474,26,490r-9,5l10,500r-6,4l2,506r-1,4l,513r,2l,517r1,3l2,522r2,1l8,525r5,1l19,526r7,-2l36,521r10,-5l58,510r15,-8l89,494r17,-9l125,474r21,-10l169,451r23,-12l217,427r28,-14l274,400r19,-8l311,386r17,-3l347,381r18,l384,382r18,3l423,390r21,6l466,405r23,9l513,426r25,13l566,452r29,17l628,486r12,7l653,500r8,3l668,507r8,5l686,517xm692,461l667,449,642,437,618,426,594,413,570,401,547,388,523,375,499,362r-10,-5l479,352r-9,-5l460,340r-9,-5l442,330r-10,-5l423,320r31,-18l483,285r28,-15l537,254r25,-14l585,226r23,-14l628,199r37,-23l696,154r26,-19l742,118r-5,28l731,173r-5,27l722,226r-4,24l714,274r-3,23l707,319r-5,41l697,396r-3,35l692,461xe" fillcolor="#1f1a17" stroked="f">
                  <v:path arrowok="t" o:connecttype="custom" o:connectlocs="61429,57042;60609,67619;60518,76568;61520,78105;64984,77472;71272,76568;75647,76387;77014,75483;76012,74127;73369,73856;71272,72410;69996,69969;68903,63099;69541,50895;70726,40680;72002,31097;73824,18622;75738,9130;77105,3345;77379,814;73915,0;69358,90;68538,633;67536,2893;62796,7322;51312,15458;25975,31188;14309,37697;4648,42849;365,45561;0,46556;365,47279;2370,47369;6653,45380;13307,41945;22330,37335;29894,34623;36639,34804;44568,37425;54229,42397;60244,45471;63070,41674;54138,37335;45479,32725;41925,30736;38553,28928;48943,22961;57237,17989;67627,10667;65804,20430;64437,28837;63070,41674" o:connectangles="0,0,0,0,0,0,0,0,0,0,0,0,0,0,0,0,0,0,0,0,0,0,0,0,0,0,0,0,0,0,0,0,0,0,0,0,0,0,0,0,0,0,0,0,0,0,0,0,0,0,0,0"/>
                  <o:lock v:ext="edit" verticies="t"/>
                </v:shape>
                <v:shape id="Freeform 346" o:spid="_x0000_s1369" style="position:absolute;left:3573;top:14180;width:412;height:476;visibility:visible;mso-wrap-style:square;v-text-anchor:top" coordsize="459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" path="m3,407r-2,9l,422r1,2l2,426r1,1l5,428r3,1l12,429r62,1l82,412r8,-22l101,365r11,-28l124,306r13,-35l151,232r15,-41l169,180r5,-8l176,163r3,-9l184,140r5,-14l204,120r14,-5l233,112r13,-2l260,109r13,1l287,112r12,4l313,122r12,6l334,137r10,8l351,155r6,11l361,178r3,14l365,205r,16l364,237r-4,18l357,274r-5,20l345,315r-7,23l329,361r-8,21l313,400r-9,18l297,432r-7,15l284,458r-8,12l266,487r-9,13l251,507r-3,4l247,516r1,5l251,524r6,3l261,527r5,l273,526r10,-1l294,523r15,-1l324,521r19,-2l360,521r16,l388,522r11,2l406,524r6,-1l415,522r3,-3l419,517r1,-2l422,508r,-6l422,500r-1,-1l419,497r-2,-1l408,495r-9,l394,495r-6,l384,494r-4,-1l375,490r-4,-3l368,485r-1,-3l366,479r,-4l367,470r1,-5l373,453r5,-14l385,423r8,-19l402,384r9,-23l421,335r10,-28l438,285r8,-21l451,245r3,-18l457,209r2,-15l459,178r-1,-13l456,152r-3,-11l447,129r-8,-9l431,111r-10,-7l408,96,395,91,380,87,363,83,341,80,317,79,290,78r-29,2l230,83r-35,6l195,70,193,54r-2,-8l189,39r-2,-7l184,26,178,15,172,7,168,2,164,r-6,l144,4r-9,2l123,8,108,9,90,10r-10,l72,11,64,10r-6,l53,10r-4,l46,12r-1,2l43,22r,5l44,29r1,1l47,32r2,1l54,34r4,1l63,35r7,2l78,40r7,4l90,50r6,6l100,63r3,7l104,79r1,8l105,97r-1,11l103,119r-2,13l94,158,83,188,3,407xe" fillcolor="#1f1a17" stroked="f">
                  <v:path arrowok="t" o:connecttype="custom" o:connectlocs="0,38136;270,38588;1079,38769;8093,35244;11151,27653;14927,17261;15827,14730;16996,11387;20952,10121;24549,9941;28146,11025;30934,13104;32462,16086;32822,19972;32103,24761;30394,30545;28146,36148;26078,40395;23920,44010;22301,46179;22571,47354;23920,47625;26438,47264;30844,46902;34890,47173;37049,47264;37678,46721;37948,45366;37678,44914;35880,44733;34531,44643;33362,44010;32912,43287;33092,42022;34621,38227;36959,32624;39387,25755;40825,20514;41275,16086;40735,12742;38757,10031;35520,8224;30664,7230;23470,7230;17535,6326;16996,3524;16006,1356;14747,0;12140,542;8093,904;5755,904;4406,904;3867,1988;4047,2711;4856,3073;6295,3344;8093,4519;9262,6326;9442,8766;9082,11929;270,36781" o:connectangles="0,0,0,0,0,0,0,0,0,0,0,0,0,0,0,0,0,0,0,0,0,0,0,0,0,0,0,0,0,0,0,0,0,0,0,0,0,0,0,0,0,0,0,0,0,0,0,0,0,0,0,0,0,0,0,0,0,0,0,0,0"/>
                </v:shape>
                <v:shape id="Freeform 347" o:spid="_x0000_s1370" style="position:absolute;left:4042;top:14129;width:540;height:673;visibility:visible;mso-wrap-style:square;v-text-anchor:top" coordsize="596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" path="m288,634r-3,12l283,656r-1,6l282,665r-3,11l275,687r-3,8l269,701r-5,11l262,717r,3l262,723r1,4l266,730r2,3l271,735r3,2l279,739r8,-2l306,732r13,-3l336,727r22,-3l381,721r15,-1l407,719r11,l426,719r7,-1l439,716r2,-2l443,712r1,-3l445,706r,-2l445,701r,-3l444,696r-3,-3l435,691r-10,-1l412,691r-9,l395,691r-8,-1l378,688r-3,-1l373,686r-2,-1l370,683r-2,-6l368,670r1,-8l371,649r3,-14l378,617r16,-60l407,502r14,-53l433,400r13,-46l457,311r11,-39l477,236r9,-33l503,147r14,-43l524,87r5,-14l533,62r4,-8l541,49r4,-5l550,39r5,-3l564,32r10,-3l581,28r7,-2l591,24r2,-1l595,20r1,-2l596,14r,-3l596,9,595,6,594,5,592,3,589,2,586,1,581,r-9,l562,1,551,2,536,4,520,5r-18,l483,5,464,4r-10,l451,4r-3,2l446,9r-2,4l443,19r-1,10l439,44r-3,18l432,86r-6,28l419,147r-10,40l408,192r-2,6l404,207r-3,12l397,232r-4,16l389,267r-6,19l373,283r-10,-4l353,275r-9,-5l335,266r-11,-4l315,259r-10,-3l291,253r-12,-2l265,249r-12,-1l240,248r-12,l215,249r-12,1l191,252r-11,3l169,258r-11,4l148,267r-11,5l127,278r-9,6l108,290r-9,8l91,306r-9,8l74,324r-7,9l59,342r-7,12l46,364r-6,11l34,388r-6,12l23,413r-5,13l14,440r-3,14l5,477,2,499,,520r,18l2,557r3,17l11,589r6,14l21,610r4,6l30,622r6,7l48,639r14,10l78,659r18,7l115,673r21,6l146,681r9,2l163,684r8,l179,683r7,-2l194,678r9,-2l211,672r8,-3l229,664r10,-4l250,653r12,-6l274,641r14,-7xm363,370r-14,47l339,458r-11,36l320,524r-7,25l307,568r-6,15l296,591r-3,4l289,600r-5,4l279,607r-7,3l266,612r-7,2l252,616r-16,2l219,618r-16,-2l185,613r-15,-4l156,603r-13,-7l131,588r-10,-8l111,569r-8,-10l96,547,91,533,86,520,83,505,82,490r,-18l83,455r3,-18l91,417r5,-18l101,384r5,-15l111,356r8,-12l125,335r8,-8l142,319r9,-5l161,310r11,-3l183,306r13,-1l210,306r15,3l240,312r15,4l269,322r16,5l300,334r15,8l331,351r15,9l363,370xe" fillcolor="#1f1a17" stroked="f">
                  <v:path arrowok="t" o:connecttype="custom" o:connectlocs="25539,60570;23908,64851;24090,66490;25991,67128;34504,65671;39213,65397;40300,64304;39938,63120;35772,62938;33599,62392;33599,59113;38127,40896;43198,21495;47907,6649;49809,3552;53251,2368;53975,1275;53613,273;50896,91;43741,455;40391,820;39485,5647;36949,17488;35591,22588;31968,25048;27621,23317;21735,22588;16301,23226;11501,25321;7426,28600;4166,33154;1630,38801;0,47363;1540,54923;4347,58202;12316,61845;16211,62209;19833,60934;24814,58384;29704,44995;26806,53830;24633,55560;19833,56289;12950,54285;8694,49822;7426,42991;9147,34976;12045,29784;16573,27871;23093,28782;29976,31970" o:connectangles="0,0,0,0,0,0,0,0,0,0,0,0,0,0,0,0,0,0,0,0,0,0,0,0,0,0,0,0,0,0,0,0,0,0,0,0,0,0,0,0,0,0,0,0,0,0,0,0,0,0,0"/>
                  <o:lock v:ext="edit" verticies="t"/>
                </v:shape>
                <v:shape id="Freeform 348" o:spid="_x0000_s1371" style="position:absolute;left:4506;top:14205;width:362;height:673;visibility:visible;mso-wrap-style:square;v-text-anchor:top" coordsize="399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" path="m90,509r31,-4l151,501r28,-4l204,492r24,-6l251,481r19,-5l288,470r16,-6l318,456r13,-6l340,443r8,-6l354,429r5,-7l361,415r2,-13l363,390r-1,-11l360,367r-3,-11l351,345r-5,-10l339,326r-8,-9l322,309r-10,-7l301,296r-11,-6l278,286r-13,-4l251,279r-11,-1l230,277r-11,l209,278r-10,1l188,281r-10,2l169,286r-11,3l149,294r-11,4l129,303r-18,11l94,328r-9,7l77,343r-7,9l63,360r-8,9l48,379r-6,10l36,399r-6,11l25,421r-5,12l16,444r-3,12l9,469,7,481,3,495,1,519,,541r,22l3,583r3,10l8,603r3,9l15,621r3,9l23,638r4,8l34,655r5,7l45,669r7,6l60,683r7,5l75,694r8,5l92,704r19,10l132,721r23,6l179,731r16,3l208,735r12,3l232,738r9,1l251,738r7,l265,736r6,-2l278,732r5,-2l288,727r8,-6l307,714r20,-20l346,676r17,-15l375,646r10,-11l392,624r5,-7l398,612r1,-3l399,606r-1,-2l397,602r-2,-2l393,599r-2,-2l388,596r-4,l380,597r-4,3l373,603r-9,9l352,623r-16,13l319,646r-16,9l286,661r-8,3l268,665r-9,1l250,667r-11,l229,667r-12,-1l206,664r-15,-3l178,658r-14,-6l153,647r-10,-7l132,633r-8,-9l116,615r-7,-9l103,594,99,582,95,569,92,556,90,541r,-15l90,509xm93,471r,-10l94,452r1,-5l96,444r2,-15l102,415r5,-14l112,388r8,-11l126,365r8,-9l143,347r8,-8l160,333r10,-5l180,324r10,-3l201,318r10,l222,319r6,2l233,323r6,2l244,327r5,3l253,334r4,3l261,342r3,4l266,352r2,5l269,362r1,5l271,372r,7l270,384r-2,10l265,403r-5,10l254,421r-8,8l238,437r-10,7l217,450r-12,5l191,461r-13,3l162,467r-15,2l129,471r-18,l93,471xm360,43l262,148,199,18r-2,-3l193,11r-3,-1l185,8,134,1,131,r-3,1l127,2r-1,2l126,5r1,4l218,204r4,7l225,215r3,3l232,220r4,-1l240,218r5,-3l251,210,388,52r2,-3l391,46r,-2l390,43r-2,-2l386,40,375,38r-5,l366,39r-3,1l360,43xe" fillcolor="#1f1a17" stroked="f">
                  <v:path arrowok="t" o:connecttype="custom" o:connectlocs="16238,45268;24493,43355;30026,40987;32566,38437;32839,34520;31387,30513;28303,27507;24039,25685;19866,25230;16147,25776;12519,27143;7711,30513;4989,33609;2721,37344;1179,41534;91,47272;544,54012;1633,57382;3538,60297;6078,62665;10069,65033;17689,66855;21862,67310;24584,66855;26851,65671;32929,60206;36014,56198;36104,55014;35469,54376;34109,54650;30480,57928;25219,60479;21681,60752;17326,60206;12972,58293;9888,55196;8346,50642;8436,42900;8709,40441;10160,35340;12972,31606;16329,29511;20139,29055;22134,29784;23676,31150;24402,32972;24493,34976;23041,38346;19685,40987;14696,42536;8436,42900;17871,1366;12156,91;11430,364;20139,19218;21409,19947;35197,4736;35379,3917;33564,3461" o:connectangles="0,0,0,0,0,0,0,0,0,0,0,0,0,0,0,0,0,0,0,0,0,0,0,0,0,0,0,0,0,0,0,0,0,0,0,0,0,0,0,0,0,0,0,0,0,0,0,0,0,0,0,0,0,0,0,0,0,0,0"/>
                  <o:lock v:ext="edit" verticies="t"/>
                </v:shape>
                <v:shape id="Freeform 349" o:spid="_x0000_s1372" style="position:absolute;left:4931;top:14237;width:229;height:698;visibility:visible;mso-wrap-style:square;v-text-anchor:top" coordsize="249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" path="m43,550r-4,28l36,604r-4,23l28,647r-3,18l21,682r-4,13l14,708r-3,11l9,727r-3,7l4,741r-3,7l,752r,3l1,758r1,4l4,765r2,3l9,770r3,1l15,772r6,l28,769r9,-4l47,758r13,-7l75,744r19,-6l115,731r16,-4l145,724r11,-2l167,721r8,-2l181,717r2,-2l186,713r1,-2l187,708r,-4l187,701r-1,-3l185,695r-2,-2l181,691r-2,-1l177,690r-6,l161,693r-8,1l146,695r-7,l131,694r-5,-1l122,692r-3,-2l116,687r-2,-3l112,678r-1,-4l111,669r,-14l112,635r2,-24l117,582r7,-59l131,474r5,-47l142,384r5,-41l151,305r5,-35l161,237r4,-31l173,155r8,-42l185,95r4,-14l192,70r4,-10l199,54r3,-4l206,45r4,-3l219,35r8,-4l235,27r7,-3l245,23r2,-2l248,19r1,-2l249,14r,-4l248,7,247,5,243,2,240,,229,1,210,5,198,7r-16,3l165,13r-22,2l131,16r-11,1l113,18r-5,l105,19r-4,2l99,25r-1,5l98,35r-1,9l97,56,96,72r,20l94,117r-3,28l88,177r-1,9l86,196r-2,10l83,218r-1,11l81,243r-2,14l77,273,43,550xe" fillcolor="#1f1a17" stroked="f">
                  <v:path arrowok="t" o:connecttype="custom" o:connectlocs="3305,54649;2295,60169;1285,64059;551,66412;0,68040;184,68945;826,69669;1928,69850;4315,68583;8630,66774;13312,65507;16066,65055;17076,64512;17168,63697;16984,62883;16433,62431;14781,62702;12761,62883;11200,62612;10466,61888;10191,60531;10466,55283;12027,42887;13496,31034;14781,21444;16617,10224;17627,6334;18545,4524;20106,3167;22217,2172;22768,1719;22860,905;22309,181;19280,452;15148,1176;11017,1538;9640,1719;8997,2714;8905,5067;8630,10586;7987,16829;7620,19724;7253,23253" o:connectangles="0,0,0,0,0,0,0,0,0,0,0,0,0,0,0,0,0,0,0,0,0,0,0,0,0,0,0,0,0,0,0,0,0,0,0,0,0,0,0,0,0,0,0"/>
                </v:shape>
                <v:shape id="Freeform 350" o:spid="_x0000_s1373" style="position:absolute;left:5154;top:14535;width:349;height:407;visibility:visible;mso-wrap-style:square;v-text-anchor:top" coordsize="386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" path="m145,451r26,1l196,452r23,-2l241,447r21,-5l281,436r18,-9l315,419r15,-10l343,397r12,-12l365,371r4,-7l373,357r4,-8l379,341r3,-7l383,326r2,-10l386,308r,-16l385,278r-2,-14l379,253r-5,-10l367,233r-7,-8l351,218r-11,-6l329,206r-14,-5l302,197r-15,-3l272,191r-18,-3l236,185r-13,-3l209,180r-12,-2l186,176r-11,-2l165,171r-8,-3l148,165r-7,-4l135,157r-5,-6l125,145r-3,-6l120,132r-1,-10l119,113r1,-7l121,98r3,-6l126,86r5,-6l135,75r5,-6l146,65r6,-4l159,57r8,-3l175,52r9,-1l193,50r10,l214,50r12,1l238,53r10,2l258,57r10,3l276,62r7,3l290,68r13,6l313,79r8,3l327,84r3,-1l334,79r4,-5l341,66r5,-7l348,51r2,-9l351,35r,-2l350,31r-2,-2l344,26r-9,-5l323,15,306,10,288,6,270,3,248,1,228,,209,1,192,4,175,8r-16,6l144,21r-14,8l117,38,105,50,94,61,85,74,77,88r-8,15l64,118r-3,16l59,151r,14l59,177r2,13l64,200r4,10l73,220r7,7l87,234r9,7l106,246r11,5l128,255r14,3l157,261r15,2l190,264r52,5l256,271r13,3l279,278r8,5l292,286r2,3l297,293r2,5l300,302r1,5l301,311r,6l300,327r-3,8l293,344r-7,10l279,363r-8,8l261,380r-11,7l238,393r-13,6l211,404r-15,5l180,412r-16,2l146,415r-19,-1l116,413r-10,-2l95,409r-9,-4l78,402r-8,-4l63,394r-6,-5l52,384r-5,-7l43,371r-3,-7l38,356r-1,-9l37,339r,-9l37,322r,-3l37,317r-1,-2l34,313r-4,-2l24,310r-6,l13,312r-3,3l8,320r-2,8l5,337,4,348,2,363,1,377r,11l,397r,7l1,410r1,5l4,418r3,4l11,424r6,3l27,430r13,5l56,439r18,4l95,446r24,3l145,451xe" fillcolor="#1f1a17" stroked="f">
                  <v:path arrowok="t" o:connecttype="custom" o:connectlocs="19815,40460;27053,38392;32120,34616;34111,31379;34835,28412;34654,23737;32573,20230;28501,18072;22982,16903;17824,16004;14205,15105;11762,13577;10767,10969;11219,8272;12667,6204;15110,4855;18367,4496;22439,4945;25606,5844;29044,7373;30582,6653;31668,3776;31487,2607;27687,899;20629,0;14386,1259;9500,4496;6243,9261;5338,14835;6153,18881;8686,21669;12848,23197;21896,24186;25968,25445;27053,26794;27234,28502;25877,31829;22620,34796;17734,36774;11491,37223;7781,36414;5157,34976;3619,32728;3348,29671;3257,28322;1629,27873;543,29491;90,33897;90,36864;995,38122;5067,39471;13119,40550" o:connectangles="0,0,0,0,0,0,0,0,0,0,0,0,0,0,0,0,0,0,0,0,0,0,0,0,0,0,0,0,0,0,0,0,0,0,0,0,0,0,0,0,0,0,0,0,0,0,0,0,0,0,0,0"/>
                </v:shape>
                <v:shape id="Freeform 351" o:spid="_x0000_s1374" style="position:absolute;left:5605;top:14268;width:419;height:699;visibility:visible;mso-wrap-style:square;v-text-anchor:top" coordsize="461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" path="m7,735r,2l7,741r1,6l8,754r,8l9,766r1,1l13,768r2,1l18,769r4,-2l32,762r8,-4l49,752r10,-5l72,741r8,-5l83,732r2,-7l85,718r,-160l99,558r10,l119,558r11,-1l140,555r23,24l185,602r21,21l225,642r20,18l263,677r17,14l297,706r17,11l329,729r15,8l358,744r14,6l385,754r15,3l413,758r12,l434,755r8,-2l450,750r5,-3l458,744r2,-3l461,738r,-3l459,733r-3,-3l452,726r-13,-8l422,706r-11,-9l399,688,385,677,370,665,353,651,334,635,315,616,293,596,208,514r15,-18l238,480r13,-17l263,447r10,-15l284,417r8,-13l300,391r6,-12l313,369r5,-10l322,351r4,-14l328,330r,-3l327,324r-1,-3l324,319r-2,-2l320,315r-3,-1l315,314r-8,1l292,317r-12,2l266,320r-17,2l230,323r-18,1l200,325r-3,1l194,328r-1,4l192,337r,5l193,346r1,2l196,350r4,1l206,352r6,l218,352r4,1l226,355r5,3l234,361r2,3l237,369r,5l237,380r-2,9l231,401r-6,15l219,433r-8,16l200,467r-12,18l178,498r-11,11l162,513r-4,3l154,518r-5,2l140,523r-10,2l119,526r-12,l85,526r,-380l85,126r1,-18l87,93,88,79r1,-5l90,68r2,-5l95,57r3,-4l101,48r3,-4l108,41r6,-5l119,32r7,-3l131,27r5,-2l139,22r2,-3l142,14,141,9,139,4,136,1,132,r-9,2l106,9,96,14,82,18,67,23,48,28,34,31,24,34r-8,2l9,38,4,40,2,43,,46r,6l1,62,3,81,5,95r1,16l7,131r,24l7,735xe" fillcolor="#1f1a17" stroked="f">
                  <v:path arrowok="t" o:connecttype="custom" o:connectlocs="636,67307;727,69214;1182,69759;2000,69668;4455,68306;7273,66853;7727,65218;9909,50684;12728,50412;18728,56588;23910,61493;28546,65127;32546,67579;36364,68760;39455,68578;41365,67852;41910,67034;41455,66308;38364,64128;35001,61493;30364,57678;18910,46688;22819,42055;25819,37877;27819,34425;29273,31882;29819,29702;29455,28975;28819,28521;26546,28794;22637,29248;18182,29520;17546,30156;17546,31428;18182,31882;19819,31973;21000,32518;21546,33517;21364,35334;19910,39330;17091,44054;14728,46597;13546,47233;10818,47778;7727,13262;7909,8447;8182,6177;8909,4814;9818,3724;11455,2634;12637,1998;12818,817;12000,0;8727,1272;4364,2543;1455,3270;182,3906;91,5632;545,10082;636,66762" o:connectangles="0,0,0,0,0,0,0,0,0,0,0,0,0,0,0,0,0,0,0,0,0,0,0,0,0,0,0,0,0,0,0,0,0,0,0,0,0,0,0,0,0,0,0,0,0,0,0,0,0,0,0,0,0,0,0,0,0,0,0,0"/>
                </v:shape>
                <v:shape id="Freeform 352" o:spid="_x0000_s1375" style="position:absolute;left:6043;top:14294;width:425;height:654;visibility:visible;mso-wrap-style:square;v-text-anchor:top" coordsize="47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" path="m280,619r3,10l287,639r3,10l294,657r4,7l303,672r5,5l314,683r6,4l327,691r7,3l342,698r8,2l358,701r10,l377,701r7,-1l392,699r9,-2l409,694r16,-5l439,684r13,-6l461,672r4,-3l468,665r1,-2l470,660r-1,-4l469,654r-2,-2l466,650r-5,-1l456,648r-7,l440,648r-10,-1l418,643r-7,-4l405,636r-6,-4l392,628r-5,-5l383,617r-4,-6l375,604r-6,-14l364,573r-4,-20l358,531r-1,-15l357,502r-1,-16l356,469r,-16l355,435r-1,-18l353,398r-1,-19l350,361r-3,-16l344,330r-5,-13l334,304r-6,-10l321,285r-9,-9l303,270r-11,-5l279,261r-13,-3l250,256r-16,l216,256r-18,2l182,259r-15,3l154,264r-13,3l130,270r-10,4l112,278r-7,5l99,289r-6,6l89,302r-3,8l84,319r,9l84,339r,3l85,345r1,1l88,346r6,l103,344r8,-4l121,336r13,-5l147,327r16,-2l181,323r10,l200,323r11,2l219,327r8,3l235,335r7,5l248,346r5,7l258,360r5,10l267,379r3,10l272,401r2,12l275,427r1,11l242,447r-32,10l181,466r-28,12l128,489r-23,13l84,514,65,527,49,542,35,556,24,571,14,586r-4,7l7,601r-2,7l3,617r-2,7l,632r,7l,648r1,9l3,665r2,8l9,680r3,7l18,693r5,6l29,704r7,4l44,712r7,3l60,717r8,2l79,720r10,l100,719r12,-1l123,716r13,-2l147,711r13,-4l171,702r13,-5l195,690r13,-6l219,677r10,-8l241,659r10,-8l262,641r9,-11l280,619xm279,465r1,5l280,476r1,4l281,485r1,21l281,524r-2,18l275,559r-5,15l264,589r-8,12l249,613r-9,11l229,632r-10,9l207,648r-12,5l182,657r-13,3l156,661r-8,l142,661r-6,-1l130,659r-5,-2l119,655r-5,-3l109,649r-4,-4l101,641r-3,-5l94,632r-2,-5l91,621r-2,-5l89,609r,-10l90,589r4,-11l99,568r6,-10l113,547r9,-9l134,527r13,-9l161,509r16,-9l194,492r20,-7l234,478r21,-7l279,465xm305,28r-1,-6l303,16r-2,-5l299,7,297,4,294,2,290,r-5,l281,3r-7,6l266,19,254,34,240,52,220,74r-23,26l169,130r-13,14l144,156r-9,9l127,173r-7,6l115,184r-2,3l112,190r1,2l115,194r3,4l122,200r9,3l137,204r3,-2l148,198r13,-8l177,181r9,-6l195,167r11,-7l217,153r10,-9l239,135r12,-10l264,116r9,-11l282,97r8,-8l296,80r3,-5l301,70r2,-5l304,59r1,-14l305,28xe" fillcolor="#1f1a17" stroked="f">
                  <v:path arrowok="t" o:connecttype="custom" o:connectlocs="26613,59682;28967,62407;32407,63679;36299,63316;41730,61045;42454,59591;41278,58864;37204,58047;34670,56048;32588,50235;32226,42604;31863,34428;30234,27615;26432,24073;19553,23255;12764,24254;8962,26253;7604,29796;7966,31431;12130,30068;18104,29341;21906,30886;24169,34428;24984,39788;11587,44421;3168,50507;453,55231;0,58864;1086,62407;3983,64678;8056,65405;13307,64587;18828,62135;23717,58229;25346,43240;25255,49235;22540,55685;17652,59319;12854,60045;10319,59228;8509,57411;8056,54413;10229,49690;16022,45420;25255,42241;27066,636;25436,273;19915,6722;12220,14989;10138,17260;11858,18441;16022,16442;20548,13081;25527,8812;27428,5905" o:connectangles="0,0,0,0,0,0,0,0,0,0,0,0,0,0,0,0,0,0,0,0,0,0,0,0,0,0,0,0,0,0,0,0,0,0,0,0,0,0,0,0,0,0,0,0,0,0,0,0,0,0,0,0,0,0,0"/>
                  <o:lock v:ext="edit" verticies="t"/>
                </v:shape>
                <v:shape id="Freeform 353" o:spid="_x0000_s1376" style="position:absolute;left:6633;top:14059;width:858;height:838;visibility:visible;mso-wrap-style:square;v-text-anchor:top" coordsize="941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" path="m729,418r4,13l737,444r5,15l745,472r4,15l753,501r3,16l759,531r7,25l771,580r4,22l779,623r4,19l786,660r2,16l790,691r4,25l797,736r2,13l800,757r2,8l804,769r2,1l808,770r2,l812,770r10,-4l837,755r11,-6l860,741r16,-7l892,724r14,-6l916,713r9,-4l932,705r5,-3l939,698r2,-4l940,689r-2,-4l936,682r-5,-1l925,682r-5,1l916,685r-5,2l907,688r-4,1l898,689r-3,-1l892,687r-3,-1l887,683r-2,-3l883,676r-4,-10l875,654r-5,-18l865,615,850,549,836,487,823,430,811,376,801,326,791,279r-8,-41l776,200,766,137,758,89,756,73,755,59r,-9l756,45r2,-4l761,37r3,-2l769,33r7,-3l784,27r7,-2l797,22r3,-2l801,17r,-4l800,8,799,5,798,3,797,1,795,r-5,l782,1r-5,1l770,4r-9,3l750,10r-14,5l721,19r-19,5l682,28r-7,2l667,32r-7,1l651,34r-9,2l634,37r-9,3l616,42r-4,1l608,45r-4,2l601,49r-2,3l598,55r,3l598,61r1,4l600,68r1,2l604,71r3,1l612,71r6,-1l625,69r8,-1l642,69r6,3l653,75r5,6l661,89r3,10l668,111r3,15l675,142r8,37l692,215r7,32l704,275r4,23l710,317r2,14l712,336r,5l710,345r-1,2l706,349r-5,3l695,356r-7,3l667,367r-28,10l623,381r-17,5l586,392r-22,5l541,404r-25,6l490,416r-28,6l430,430r-30,6l369,443r-30,5l309,453r-31,6l248,464r-30,4l211,436r-6,-30l199,378r-6,-26l188,327r-4,-22l180,284r-4,-18l169,234r-2,-25l166,198r1,-8l168,184r1,-4l173,174r3,-3l180,168r4,-2l192,163r9,-2l208,158r6,-3l216,153r1,-2l217,146r,-4l215,138r-3,-3l208,133r-5,1l197,135r-9,2l175,141r-18,5l134,152r-27,7l76,166r-36,8l17,181r-5,1l8,183r-3,2l2,187r-1,3l,193r,3l,199r2,7l6,210r2,1l11,212r2,l16,212r2,-1l21,210r3,-1l27,208r7,-1l41,206r5,1l51,208r4,2l59,213r5,4l67,222r4,7l74,237r3,9l79,255r3,12l85,279r3,15l93,308r9,42l110,389r10,38l128,465r8,36l143,536r8,35l158,603r7,32l172,665r5,30l182,723r5,28l191,778r4,25l200,828r2,20l204,865r2,14l206,890r1,15l208,911r1,3l210,916r2,2l215,920r2,1l221,922r3,l229,921r4,-1l238,916r8,-6l256,903r11,-9l282,885r16,-8l318,867r17,-6l345,856r3,-2l349,851r1,-5l349,840r-1,-4l346,833r-2,-2l341,831r-5,2l331,835r-5,1l322,838r-9,1l305,838r-3,-1l300,835r-2,-2l296,831r-3,-6l290,816r-3,-10l285,795r-8,-27l272,742r-5,-25l262,694r-5,-21l253,654r-4,-18l246,619r-5,-28l238,569r-1,-17l239,542r1,-5l242,533r3,-4l249,526r6,-4l260,519r6,-3l273,514r17,-6l312,502r24,-6l365,489r46,-11l457,469r46,-10l548,450r46,-9l640,433r45,-8l729,418xe" fillcolor="#1f1a17" stroked="f">
                  <v:path arrowok="t" o:connecttype="custom" o:connectlocs="68234,44274;70602,54728;72333,65092;73427,70002;77253,68092;84267,64456;85452,62274;82992,62456;80988,62365;79257,57819;72971,29637;68872,6637;69600,3182;72880,1818;72607,91;69327,636;61492,2727;56937,3636;54569,4727;54751,6364;57666,6182;60490,9000;63679,22455;64863,31001;62677,32637;51380,36092;36440,39637;19860,42546;16762,27728;15214,17273;16762,15091;19769,13728;18493,12182;9748,14455;455,16819;182,18728;1640,19182;4191,18819;6468,20819;8017,26728;12390,45546;16125,63183;18402,77093;19040,83093;20406,83820;24324,81274;31703,77638;31338,75547;28514,76274;26692,75002;24324,65183;21955,53728;22319,48092;26419,46183;45823,41728" o:connectangles="0,0,0,0,0,0,0,0,0,0,0,0,0,0,0,0,0,0,0,0,0,0,0,0,0,0,0,0,0,0,0,0,0,0,0,0,0,0,0,0,0,0,0,0,0,0,0,0,0,0,0,0,0,0,0"/>
                </v:shape>
                <v:shape id="Freeform 354" o:spid="_x0000_s1377" style="position:absolute;left:7548;top:14230;width:387;height:426;visibility:visible;mso-wrap-style:square;v-text-anchor:top" coordsize="431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" path="m154,12r-11,5l131,21r-10,5l110,31r-10,5l91,43r-9,7l73,57r-7,7l57,72r-7,8l44,88r-6,8l31,106r-5,9l21,126r-4,9l13,145r-3,11l8,167,4,177,3,189,1,200r,13l,224r1,12l2,249r1,12l5,275r4,12l13,301r3,13l25,337r10,22l45,378r11,17l63,404r7,8l76,418r7,7l92,432r7,5l107,443r9,4l124,451r8,4l142,458r8,4l159,464r10,2l178,467r10,1l207,468r21,-2l248,462r22,-7l282,451r11,-4l304,442r10,-5l324,430r10,-6l343,418r9,-7l361,402r7,-7l376,387r7,-9l390,369r6,-9l401,351r5,-11l412,331r4,-10l420,309r3,-10l425,288r2,-11l429,266r1,-12l431,242r,-12l430,219r-1,-13l427,195r-2,-11l422,171r-4,-11l409,136r-9,-22l389,94,376,76r-6,-9l363,59r-7,-7l348,46r-7,-8l333,32r-9,-5l316,22r-9,-4l297,13,289,9,280,6,269,4,260,2,250,1,240,,230,,219,,209,1,198,2,176,6r-22,6xm142,71r16,-5l175,63r15,l207,65r16,3l238,75r15,7l268,91r14,11l295,114r14,15l320,144r12,18l342,180r8,21l359,223r4,16l366,253r2,15l369,281r-1,14l366,307r-3,12l358,332r-6,11l345,353r-7,9l329,370r-9,9l310,385r-12,5l286,395r-16,3l256,400r-16,l225,399r-16,-4l193,391r-14,-7l164,375,151,365,137,354,125,340,112,326,101,309,92,291,83,273,75,252,70,234,67,218,64,202,63,187r,-15l64,159r2,-13l70,134r4,-11l80,113r8,-9l96,95r10,-8l117,81r12,-6l142,71xe" fillcolor="#1f1a17" stroked="f">
                  <v:path arrowok="t" o:connecttype="custom" o:connectlocs="11773,1909;8987,3273;6561,5182;4494,7273;2786,9636;1528,12273;719,15182;90,18182;90,21454;449,25000;1438,28545;4044,34363;6291,37454;8268,39272;10425,40636;12762,41636;15188,42363;18604,42545;24266,41363;27321,40181;30017,38545;32444,36545;34421,34363;36039,31909;37387,29182;38196,26182;38645,23091;38645,19909;38196,16727;36758,12364;33792,6909;31995,4727;29928,2909;27591,1636;25164,545;22468,91;19682,0;15818,545;14200,6000;18604,5909;22738,7454;26512,10364;29838,14727;32264,20273;33073,24363;32893,27909;31635,31181;29568,33636;26782,35454;23007,36363;18783,35909;14739,34091;11234,30909;8268,26454;6291,21273;5662,17000;5932,13273;7190,10273;9526,7909;12762,6454" o:connectangles="0,0,0,0,0,0,0,0,0,0,0,0,0,0,0,0,0,0,0,0,0,0,0,0,0,0,0,0,0,0,0,0,0,0,0,0,0,0,0,0,0,0,0,0,0,0,0,0,0,0,0,0,0,0,0,0,0,0,0,0"/>
                  <o:lock v:ext="edit" verticies="t"/>
                </v:shape>
                <v:shape id="Freeform 355" o:spid="_x0000_s1378" style="position:absolute;left:7878;top:14059;width:267;height:470;visibility:visible;mso-wrap-style:square;v-text-anchor:top" coordsize="296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" path="m170,151r-6,-12l159,129r-5,-11l148,107,142,92,137,81r-3,-9l132,67r-1,-3l130,63r-2,-1l126,62r-5,1l115,65r-3,3l107,73r-6,9l92,92r-9,15l69,123,54,140,35,160,19,178,6,189r-4,4l,197r,4l1,207r3,6l8,217r2,1l12,218r2,l17,217r3,-2l23,212r4,-4l31,201r6,-6l44,190r7,-5l60,180r5,-2l69,176r6,l79,178r4,2l87,183r4,4l94,191r9,12l113,221r12,23l137,271r23,48l180,362r16,37l210,432r10,26l228,477r7,15l239,502r2,5l243,512r2,2l246,514r2,-1l251,510r6,-7l266,493r8,-12l282,471r7,-10l294,452r2,-4l295,442r-3,-12l284,413r-9,-22l263,363,248,330,233,292,214,247r-5,-12l203,222r-3,-10l196,201r-2,-9l193,184r-1,-9l193,167r2,-7l199,153r4,-8l210,139r8,-7l227,125r12,-9l252,109r15,-8l278,96r9,-5l292,87r2,-2l295,83r1,-2l296,79r-2,-6l290,63,265,10,262,3,260,r-3,l254,r-4,2l242,7r-9,9l221,29,211,46r-7,9l199,67r-6,11l188,90r-5,14l177,118r-4,16l170,151xe" fillcolor="#1f1a17" stroked="f">
                  <v:path arrowok="t" o:connecttype="custom" o:connectlocs="14326,11793;12794,8411;11893,6125;11533,5668;10362,5942;9100,7496;6217,11245;1712,16273;0,18010;360,19473;1081,19930;1802,19655;2793,18375;4595,16913;6217,16090;7478,16456;8470,17461;11263,22307;16218,33094;19822,41870;21534,45893;22075,46990;22615,46624;24688,43973;26490,41322;26310,39311;23697,33186;19282,22581;18020,19381;17390,16821;17570,14627;18921,12707;21534,10605;25048,8776;26490,7771;26670,7222;23877,914;23156,0;21805,640;19011,4205;17390,7131;15948,10788" o:connectangles="0,0,0,0,0,0,0,0,0,0,0,0,0,0,0,0,0,0,0,0,0,0,0,0,0,0,0,0,0,0,0,0,0,0,0,0,0,0,0,0,0,0"/>
                </v:shape>
                <v:shape id="Freeform 356" o:spid="_x0000_s1379" style="position:absolute;left:8240;top:13919;width:451;height:464;visibility:visible;mso-wrap-style:square;v-text-anchor:top" coordsize="497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" path="m307,325r7,9l321,341r7,7l335,354r7,5l350,363r7,4l364,369r8,2l380,371r7,l395,371r9,-2l412,366r8,-3l429,359r13,-9l456,340r11,-12l478,317r9,-10l493,297r3,-5l497,289r,-4l496,283r-2,-3l492,278r-2,-2l488,276r-4,l478,278r-7,2l464,284r-10,3l442,289r-7,l427,289r-8,-1l412,286r-6,-2l399,281r-7,-4l387,272,375,262,363,249,352,232,340,212r-7,-12l327,186r-7,-13l312,158r-7,-15l297,127r-9,-15l280,94,270,77,260,63,251,49,242,37,232,27r-9,-9l213,11,202,6,191,2,179,,167,,154,1,141,4,126,9r-15,6l94,23,80,33,65,41,53,49,41,58r-9,7l24,73r-8,8l10,88,6,95r-4,7l1,111,,119r1,8l2,135r4,10l10,154r2,3l14,159r1,l17,159r6,-3l29,151r7,-7l43,135r10,-9l63,118r13,-9l91,99r9,-4l110,91r9,-2l129,87r8,l145,87r8,2l162,92r8,4l178,100r8,6l193,114r7,8l207,131r8,11l221,153r6,10l199,185r-25,23l152,230r-20,21l114,272,98,293,85,313,73,334r-8,19l58,372r-4,18l52,407r,9l52,424r1,8l55,440r2,8l59,455r3,7l65,470r5,8l76,484r5,6l87,495r6,5l100,504r8,2l115,508r8,1l132,510r8,-1l148,508r10,-3l167,502r9,-4l186,492r10,-6l206,480r10,-7l226,464r8,-8l244,447r8,-11l260,426r8,-11l275,403r7,-11l288,379r6,-12l299,353r4,-13l307,325xm241,186r3,4l246,195r3,4l251,203r9,19l268,239r5,17l277,272r2,17l279,305r-1,14l276,334r-4,12l267,360r-7,11l252,382r-8,10l233,401r-10,8l212,417r-7,3l199,422r-5,2l188,425r-7,1l176,426r-6,l165,425r-6,-2l153,421r-4,-2l144,416r-4,-5l136,407r-3,-4l130,397r-5,-9l122,377r-2,-10l120,355r2,-11l125,332r5,-14l136,305r7,-15l152,277r11,-15l175,248r15,-16l205,217r17,-15l241,186xe" fillcolor="#1f1a17" stroked="f">
                  <v:path arrowok="t" o:connecttype="custom" o:connectlocs="29754,31630;32385,33357;35106,33721;38100,32994;42364,29813;44994,26541;44813,25450;43906,25086;41184,26086;38009,26177;35560,25177;31931,21087;29029,15724;26126,10180;22769,4454;19322,1000;15149,0;10069,1363;4808,4454;1451,7362;91,10089;544,13179;1361,14452;3266,13088;6894,9907;10795,8089;13879,8089;16873,9635;19504,12907;15784,18906;8890,26631;5261,33812;4717,38538;5352,41356;6894,43992;9071,45810;11974,46355;15149,45628;18687,43628;22134,40629;24946,36630;27124,32085;22134,17270;23586,20178;25309,26268;24674,31449;22134,35630;18596,38175;16419,38720;14424,38447;12700,37357;11339,35266;11067,31267;12972,26359;17236,21087" o:connectangles="0,0,0,0,0,0,0,0,0,0,0,0,0,0,0,0,0,0,0,0,0,0,0,0,0,0,0,0,0,0,0,0,0,0,0,0,0,0,0,0,0,0,0,0,0,0,0,0,0,0,0,0,0,0,0"/>
                  <o:lock v:ext="edit" verticies="t"/>
                </v:shape>
                <v:shape id="Freeform 357" o:spid="_x0000_s1380" style="position:absolute;left:2766;top:13710;width:775;height:781;visibility:visible;mso-wrap-style:square;v-text-anchor:top" coordsize="850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" path="m686,517r-4,40l678,596r-4,35l672,664r-3,30l667,722r-2,26l664,770r-1,38l663,836r1,11l666,854r2,6l671,862r4,2l682,864r8,-1l700,860r13,-3l727,854r17,-2l764,849r18,-2l798,846r13,-1l823,845r7,l836,845r4,-2l844,840r1,-5l845,830r-3,-6l840,822r-6,-2l824,820r-6,l811,819r-6,-2l799,813r-6,-3l787,806r-5,-5l778,795r-4,-6l771,781r-3,-7l765,765r-5,-19l757,723r-1,-25l756,669r1,-31l759,603r4,-40l768,521r2,-23l773,475r3,-25l779,426r3,-27l785,372r5,-28l794,313r5,-38l804,239r6,-33l815,174r6,-26l826,123r5,-22l836,81r4,-16l844,49r2,-12l848,27r1,-8l850,13,849,9,847,6,838,3,826,1,811,,796,,781,,768,1r-7,l757,2r-3,1l753,4r-1,3l751,12r-1,5l747,23r-6,9l731,43,720,54,706,68,689,81,669,97r-22,17l621,132r-58,39l494,217r-80,50l322,322r-37,23l250,364r-34,20l185,402r-28,15l131,432r-23,12l87,456,51,474,26,490r-9,5l10,500r-6,4l2,506r-1,4l,513r,2l,517r1,3l2,522r2,1l8,525r5,1l19,526r7,-2l36,521r10,-5l58,510r15,-8l89,494r17,-9l125,474r21,-10l169,451r23,-12l217,427r28,-14l274,400r19,-8l311,386r17,-3l347,381r18,l384,382r18,3l423,390r21,6l466,405r23,9l513,426r25,13l566,452r29,17l628,486r12,7l653,500r8,3l668,507r8,5l686,517e" filled="f" strokecolor="#1f1a17" strokeweight=".1pt">
                  <v:path arrowok="t" o:connecttype="custom" o:connectlocs="61794,53878;60973,62737;60518,69607;60518,76568;61156,77924;62887,78015;66260,77201;71272,76568;75009,76387;76559,76207;77014,75031;76012,74127;73915,74037;72275,73223;70908,71867;69996,69969;68994,65359;68994,57675;69996,47098;70726,40680;71546,33629;72822,24860;74280,15729;75738,9130;76923,4430;77379,1718;77197,542;73915,0;69996,90;68720,271;68447,1085;67536,2893;64346,6147;58968,10306;45024,19617;25975,31188;16861,36341;9843,40137;2370,44296;365,45561;0,46375;91,47008;729,47460;2370,47369;5286,46104;9661,43844;15403,40770;22330,37335;28345,34894;33267,34442;38553,35256;44568,37425;51586,40860;58330,44567;60882,45832" o:connectangles="0,0,0,0,0,0,0,0,0,0,0,0,0,0,0,0,0,0,0,0,0,0,0,0,0,0,0,0,0,0,0,0,0,0,0,0,0,0,0,0,0,0,0,0,0,0,0,0,0,0,0,0,0,0,0"/>
                </v:shape>
                <v:shape id="Freeform 358" o:spid="_x0000_s1381" style="position:absolute;left:3153;top:13818;width:286;height:311;visibility:visible;mso-wrap-style:square;v-text-anchor:top" coordsize="319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" path="m269,343l244,331,219,319,195,308,171,295,147,283,124,270,100,257,76,244,66,239,56,234r-9,-5l37,222r-9,-5l19,212,9,207,,202,31,184,60,167,88,152r26,-16l139,122r23,-14l185,94,205,81,242,58,273,36,299,17,319,r-5,28l308,55r-5,27l299,108r-4,24l291,156r-3,23l284,201r-5,41l274,278r-3,35l269,343xe" filled="f" strokecolor="#1f1a17" strokeweight=".1pt">
                  <v:path arrowok="t" o:connecttype="custom" o:connectlocs="24096,31115;21857,30026;19617,28938;17467,27940;15318,26761;13168,25672;11108,24493;8958,23314;6808,22134;5912,21681;5016,21227;4210,20774;3314,20139;2508,19685;1702,19231;806,18778;0,18324;2777,16691;5375,15149;7883,13789;10212,12337;12451,11067;14511,9797;16572,8527;18363,7348;21678,5261;24454,3266;26783,1542;28575,0;28127,2540;27590,4989;27142,7439;26783,9797;26425,11974;26067,14151;25798,16238;25440,18234;24992,21953;24544,25219;24275,28394;24096,31115" o:connectangles="0,0,0,0,0,0,0,0,0,0,0,0,0,0,0,0,0,0,0,0,0,0,0,0,0,0,0,0,0,0,0,0,0,0,0,0,0,0,0,0,0"/>
                </v:shape>
                <v:shape id="Freeform 359" o:spid="_x0000_s1382" style="position:absolute;left:3573;top:14180;width:412;height:476;visibility:visible;mso-wrap-style:square;v-text-anchor:top" coordsize="459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" path="m3,407r-2,9l,422r1,2l2,426r1,1l5,428r3,1l12,429r62,1l82,412r8,-22l101,365r11,-28l124,306r13,-35l151,232r15,-41l169,180r5,-8l176,163r3,-9l184,140r5,-14l204,120r14,-5l233,112r13,-2l260,109r13,1l287,112r12,4l313,122r12,6l334,137r10,8l351,155r6,11l361,178r3,14l365,205r,16l364,237r-4,18l357,274r-5,20l345,315r-7,23l329,361r-8,21l313,400r-9,18l297,432r-7,15l284,458r-8,12l266,487r-9,13l251,507r-3,4l247,516r1,5l251,524r6,3l261,527r5,l273,526r10,-1l294,523r15,-1l324,521r19,-2l360,521r16,l388,522r11,2l406,524r6,-1l415,522r3,-3l419,517r1,-2l422,508r,-6l422,500r-1,-1l419,497r-2,-1l408,495r-9,l394,495r-6,l384,494r-4,-1l375,490r-4,-3l368,485r-1,-3l366,479r,-4l367,470r1,-5l373,453r5,-14l385,423r8,-19l402,384r9,-23l421,335r10,-28l438,285r8,-21l451,245r3,-18l457,209r2,-15l459,178r-1,-13l456,152r-3,-11l447,129r-8,-9l431,111r-10,-7l408,96,395,91,380,87,363,83,341,80,317,79,290,78r-29,2l230,83r-35,6l195,70,193,54r-2,-8l189,39r-2,-7l184,26,178,15,172,7,168,2,164,r-6,l144,4r-9,2l123,8,108,9,90,10r-10,l72,11,64,10r-6,l53,10r-4,l46,12r-1,2l43,22r,5l44,29r1,1l47,32r2,1l54,34r4,1l63,35r7,2l78,40r7,4l90,50r6,6l100,63r3,7l104,79r1,8l105,97r-1,11l103,119r-2,13l94,158,83,188,3,407e" filled="f" strokecolor="#1f1a17" strokeweight=".1pt">
                  <v:path arrowok="t" o:connecttype="custom" o:connectlocs="0,38136;270,38588;1079,38769;8093,35244;11151,27653;14927,17261;15827,14730;16996,11387;20952,10121;24549,9941;28146,11025;30934,13104;32462,16086;32822,19972;32103,24761;30394,30545;28146,36148;26078,40395;23920,44010;22301,46179;22571,47354;23920,47625;26438,47264;30844,46902;34890,47173;37049,47264;37678,46721;37948,45366;37678,44914;35880,44733;34531,44643;33362,44010;32912,43287;33092,42022;34621,38227;36959,32624;39387,25755;40825,20514;41275,16086;40735,12742;38757,10031;35520,8224;30664,7230;23470,7230;17535,6326;16996,3524;16006,1356;14747,0;12140,542;8093,904;5755,904;4406,904;3867,1988;4047,2711;4856,3073;6295,3344;8093,4519;9262,6326;9442,8766;9082,11929;270,36781" o:connectangles="0,0,0,0,0,0,0,0,0,0,0,0,0,0,0,0,0,0,0,0,0,0,0,0,0,0,0,0,0,0,0,0,0,0,0,0,0,0,0,0,0,0,0,0,0,0,0,0,0,0,0,0,0,0,0,0,0,0,0,0,0"/>
                </v:shape>
                <v:shape id="Freeform 360" o:spid="_x0000_s1383" style="position:absolute;left:4042;top:14129;width:540;height:673;visibility:visible;mso-wrap-style:square;v-text-anchor:top" coordsize="596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" path="m288,634r-3,12l283,656r-1,6l282,665r-3,11l275,687r-3,8l269,701r-5,11l262,717r,3l262,723r1,4l266,730r2,3l271,735r3,2l279,739r8,-2l306,732r13,-3l336,727r22,-3l381,721r15,-1l407,719r11,l426,719r7,-1l439,716r2,-2l443,712r1,-3l445,706r,-2l445,701r,-3l444,696r-3,-3l435,691r-10,-1l412,691r-9,l395,691r-8,-1l378,688r-3,-1l373,686r-2,-1l370,683r-2,-6l368,670r1,-8l371,649r3,-14l378,617r16,-60l407,502r14,-53l433,400r13,-46l457,311r11,-39l477,236r9,-33l503,147r14,-43l524,87r5,-14l533,62r4,-8l541,49r4,-5l550,39r5,-3l564,32r10,-3l581,28r7,-2l591,24r2,-1l595,20r1,-2l596,14r,-3l596,9,595,6,594,5,592,3,589,2,586,1,581,r-9,l562,1,551,2,536,4,520,5r-18,l483,5,464,4r-10,l451,4r-3,2l446,9r-2,4l443,19r-1,10l439,44r-3,18l432,86r-6,28l419,147r-10,40l408,192r-2,6l404,207r-3,12l397,232r-4,16l389,267r-6,19l373,283r-10,-4l353,275r-9,-5l335,266r-11,-4l315,259r-10,-3l291,253r-12,-2l265,249r-12,-1l240,248r-12,l215,249r-12,1l191,252r-11,3l169,258r-11,4l148,267r-11,5l127,278r-9,6l108,290r-9,8l91,306r-9,8l74,324r-7,9l59,342r-7,12l46,364r-6,11l34,388r-6,12l23,413r-5,13l14,440r-3,14l5,477,2,499,,520r,18l2,557r3,17l11,589r6,14l21,610r4,6l30,622r6,7l48,639r14,10l78,659r18,7l115,673r21,6l146,681r9,2l163,684r8,l179,683r7,-2l194,678r9,-2l211,672r8,-3l229,664r10,-4l250,653r12,-6l274,641r14,-7xe" filled="f" strokecolor="#1f1a17" strokeweight=".1pt">
                  <v:path arrowok="t" o:connecttype="custom" o:connectlocs="25539,60297;24633,63302;23727,65579;24271,66764;25991,67128;32421,65944;37855,65488;39938,65033;40300,64122;39938,63120;36497,62938;33961,62574;33327,61663;33870,57837;38127,40896;42383,24774;46821,9473;48632,4918;50262,3279;53251,2368;53975,1639;53884,546;53069,91;49900,182;43741,455;40572,546;40028,2641;38579,10383;36768,18034;35591,22588;32874,25412;29342,23864;25267,22862;20648,22588;16301,23226;12407,24774;8966,27143;6068,30330;3622,34156;1630,38801;181,45450;453,52281;2264,56107;5615,59113;12316,61845;15486,62300;18384,61572;21644,60114;26082,57746" o:connectangles="0,0,0,0,0,0,0,0,0,0,0,0,0,0,0,0,0,0,0,0,0,0,0,0,0,0,0,0,0,0,0,0,0,0,0,0,0,0,0,0,0,0,0,0,0,0,0,0,0"/>
                </v:shape>
                <v:shape id="Freeform 361" o:spid="_x0000_s1384" style="position:absolute;left:4119;top:14408;width:254;height:286;visibility:visible;mso-wrap-style:square;v-text-anchor:top" coordsize="281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" path="m281,65r-14,47l257,153r-11,36l238,219r-7,25l225,263r-6,15l214,286r-3,4l207,295r-5,4l197,302r-7,3l184,307r-7,2l170,311r-16,2l137,313r-16,-2l103,308,88,304,74,298,61,291,49,283,39,275,29,264,21,254,14,242,9,228,4,215,1,200,,185,,167,1,150,4,132,9,112,14,94,19,79,24,64,29,51,37,39r6,-9l51,22r9,-8l69,9,79,5,90,2,101,1,114,r14,1l143,4r15,3l173,11r14,6l203,22r15,7l233,37r16,9l264,55r17,10e" filled="f" strokecolor="#1f1a17" strokeweight=".1pt">
                  <v:path arrowok="t" o:connecttype="custom" o:connectlocs="25400,5934;24135,10225;23231,13968;22236,17255;21513,19993;20880,22276;20338,24010;19796,25380;19344,26110;19073,26475;18711,26932;18259,27297;17807,27571;17174,27845;16632,28027;15999,28210;15367,28392;13920,28575;12384,28575;10937,28392;9310,28119;7954,27753;6689,27206;5514,26567;4429,25836;3525,25106;2621,24102;1898,23189;1265,22093;814,20815;362,19628;90,18259;0,16889;0,15246;90,13694;362,12051;814,10225;1265,8582;1717,7212;2169,5843;2621,4656;3344,3560;3887,2739;4610,2008;5423,1278;6237,822;7141,456;8135,183;9130,91;10305,0;11570,91;12926,365;14282,639;15638,1004;16903,1552;18349,2008;19705,2648;21061,3378;22507,4200;23863,5021;25400,5934" o:connectangles="0,0,0,0,0,0,0,0,0,0,0,0,0,0,0,0,0,0,0,0,0,0,0,0,0,0,0,0,0,0,0,0,0,0,0,0,0,0,0,0,0,0,0,0,0,0,0,0,0,0,0,0,0,0,0,0,0,0,0,0,0"/>
                </v:shape>
                <v:shape id="Freeform 362" o:spid="_x0000_s1385" style="position:absolute;left:4506;top:14459;width:362;height:419;visibility:visible;mso-wrap-style:square;v-text-anchor:top" coordsize="399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" path="m90,232r31,-4l151,224r28,-4l204,215r24,-6l251,204r19,-5l288,193r16,-6l318,179r13,-6l340,166r8,-6l354,152r5,-7l361,138r2,-13l363,113r-1,-11l360,90,357,79,351,68,346,58r-7,-9l331,40r-9,-8l312,25,301,19,290,13,278,9,265,5,251,2,240,1,230,,219,,209,1,199,2,188,4,178,6r-9,3l158,12r-9,5l138,21r-9,5l111,37,94,51r-9,7l77,66r-7,9l63,83r-8,9l48,102r-6,10l36,122r-6,11l25,144r-5,12l16,167r-3,12l9,192,7,204,3,218,1,242,,264r,22l3,306r3,10l8,326r3,9l15,344r3,9l23,361r4,8l34,378r5,7l45,392r7,6l60,406r7,5l75,417r8,5l92,427r19,10l132,444r23,6l179,454r16,3l208,458r12,3l232,461r9,1l251,461r7,l265,459r6,-2l278,455r5,-2l288,450r8,-6l307,437r20,-20l346,399r17,-15l375,369r10,-11l392,347r5,-7l398,335r1,-3l399,329r-1,-2l397,325r-2,-2l393,322r-2,-2l388,319r-4,l380,320r-4,3l373,326r-9,9l352,346r-16,13l319,369r-16,9l286,384r-8,3l268,388r-9,1l250,390r-11,l229,390r-12,-1l206,387r-15,-3l178,381r-14,-6l153,370r-10,-7l132,356r-8,-9l116,338r-7,-9l103,317,99,305,95,292,92,279,90,264r,-15l90,232e" filled="f" strokecolor="#1f1a17" strokeweight=".1pt">
                  <v:path arrowok="t" o:connecttype="custom" o:connectlocs="13698,20320;20683,18959;26126,17508;30026,15694;32113,13789;32929,11339;32657,8164;31387,5261;29210,2903;26307,1179;22769,181;19866,0;17054,363;14333,1089;11702,2359;7711,5261;5715,7529;3810,10160;2268,13063;1179,16238;272,19776;0,25944;726,29573;1633,32022;3084,34290;4717,36104;6804,37828;10069,39642;16238,41184;19957,41819;22769,41819;24584,41456;26126,40821;29664,37828;34018,33474;36014,30843;36195,29845;35832,29301;35197,28938;34109,29301;31931,31387;27486,34290;24311,35197;21681,35379;18687,35106;14877,34018;11974,32294;9888,29845;8618,26489;8164,22588" o:connectangles="0,0,0,0,0,0,0,0,0,0,0,0,0,0,0,0,0,0,0,0,0,0,0,0,0,0,0,0,0,0,0,0,0,0,0,0,0,0,0,0,0,0,0,0,0,0,0,0,0,0"/>
                </v:shape>
                <v:shape id="Freeform 363" o:spid="_x0000_s1386" style="position:absolute;left:4595;top:14497;width:159;height:140;visibility:visible;mso-wrap-style:square;v-text-anchor:top" coordsize="178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" path="m,153l,143r1,-9l2,129r1,-3l5,111,9,97,14,83,19,70,27,59,33,47r8,-9l50,29r8,-8l67,15,77,10,87,6,97,3,108,r10,l129,1r6,2l140,5r6,2l151,9r5,3l160,16r4,3l168,24r3,4l173,34r2,5l176,44r1,5l178,54r,7l177,66r-2,10l172,85r-5,10l161,103r-8,8l145,119r-10,7l124,132r-12,5l98,143r-13,3l69,149r-15,2l36,153r-18,l,153e" filled="f" strokecolor="#1f1a17" strokeweight=".1pt">
                  <v:path arrowok="t" o:connecttype="custom" o:connectlocs="0,13970;0,13057;89,12235;178,11779;268,11505;446,10135;803,8857;1249,7578;1695,6392;2408,5387;2943,4291;3657,3470;4459,2648;5173,1917;5975,1370;6867,913;7759,548;8651,274;9632,0;10524,0;11505,91;12040,274;12486,457;13021,639;13467,822;13913,1096;14270,1461;14626,1735;14983,2191;15251,2557;15429,3104;15607,3561;15697,4018;15786,4474;15875,4931;15875,5570;15786,6026;15607,6939;15340,7761;14894,8674;14359,9405;13645,10135;12932,10866;12040,11505;11059,12053;9989,12509;8740,13057;7581,13331;6154,13605;4816,13787;3211,13970;1605,13970;0,13970" o:connectangles="0,0,0,0,0,0,0,0,0,0,0,0,0,0,0,0,0,0,0,0,0,0,0,0,0,0,0,0,0,0,0,0,0,0,0,0,0,0,0,0,0,0,0,0,0,0,0,0,0,0,0,0,0"/>
                </v:shape>
                <v:shape id="Freeform 364" o:spid="_x0000_s1387" style="position:absolute;left:4620;top:14205;width:242;height:203;visibility:visible;mso-wrap-style:square;v-text-anchor:top" coordsize="265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" path="m234,43l136,148,73,18,71,15,67,11,64,10,59,8,8,1,5,,2,1,1,2,,4,,5,1,9,92,204r4,7l99,215r3,3l106,220r4,-1l114,218r5,-3l125,210,262,52r2,-3l265,46r,-2l264,43r-2,-2l260,40,249,38r-5,l240,39r-3,1l234,43e" filled="f" strokecolor="#1f1a17" strokeweight=".1pt">
                  <v:path arrowok="t" o:connecttype="custom" o:connectlocs="21307,3972;12384,13670;6647,1663;6465,1385;6101,1016;5828,924;5372,739;728,92;455,0;182,92;91,185;0,369;0,462;91,831;8377,18842;8741,19489;9015,19858;9288,20135;9652,20320;10016,20228;10380,20135;10836,19858;11382,19396;23857,4803;24039,4526;24130,4249;24130,4064;24039,3972;23857,3787;23675,3695;22673,3510;22218,3510;21854,3602;21580,3695;21307,3972" o:connectangles="0,0,0,0,0,0,0,0,0,0,0,0,0,0,0,0,0,0,0,0,0,0,0,0,0,0,0,0,0,0,0,0,0,0,0"/>
                </v:shape>
                <v:shape id="Freeform 365" o:spid="_x0000_s1388" style="position:absolute;left:4931;top:14237;width:229;height:698;visibility:visible;mso-wrap-style:square;v-text-anchor:top" coordsize="249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" path="m43,550r-4,28l36,604r-4,23l28,647r-3,18l21,682r-4,13l14,708r-3,11l9,727r-3,7l4,741r-3,7l,752r,3l1,758r1,4l4,765r2,3l9,770r3,1l15,772r6,l28,769r9,-4l47,758r13,-7l75,744r19,-6l115,731r16,-4l145,724r11,-2l167,721r8,-2l181,717r2,-2l186,713r1,-2l187,708r,-4l187,701r-1,-3l185,695r-2,-2l181,691r-2,-1l177,690r-6,l161,693r-8,1l146,695r-7,l131,694r-5,-1l122,692r-3,-2l116,687r-2,-3l112,678r-1,-4l111,669r,-14l112,635r2,-24l117,582r7,-59l131,474r5,-47l142,384r5,-41l151,305r5,-35l161,237r4,-31l173,155r8,-42l185,95r4,-14l192,70r4,-10l199,54r3,-4l206,45r4,-3l219,35r8,-4l235,27r7,-3l245,23r2,-2l248,19r1,-2l249,14r,-4l248,7,247,5,243,2,240,,229,1,210,5,198,7r-16,3l165,13r-22,2l131,16r-11,1l113,18r-5,l105,19r-4,2l99,25r-1,5l98,35r-1,9l97,56,96,72r,20l94,117r-3,28l88,177r-1,9l86,196r-2,10l83,218r-1,11l81,243r-2,14l77,273,43,550e" filled="f" strokecolor="#1f1a17" strokeweight=".1pt">
                  <v:path arrowok="t" o:connecttype="custom" o:connectlocs="3305,54649;2295,60169;1285,64059;551,66412;0,68040;184,68945;826,69669;1928,69850;4315,68583;8630,66774;13312,65507;16066,65055;17076,64512;17168,63697;16984,62883;16433,62431;14781,62702;12761,62883;11200,62612;10466,61888;10191,60531;10466,55283;12027,42887;13496,31034;14781,21444;16617,10224;17627,6334;18545,4524;20106,3167;22217,2172;22768,1719;22860,905;22309,181;19280,452;15148,1176;11017,1538;9640,1719;8997,2714;8905,5067;8630,10586;7987,16829;7620,19724;7253,23253" o:connectangles="0,0,0,0,0,0,0,0,0,0,0,0,0,0,0,0,0,0,0,0,0,0,0,0,0,0,0,0,0,0,0,0,0,0,0,0,0,0,0,0,0,0,0"/>
                </v:shape>
                <v:shape id="Freeform 366" o:spid="_x0000_s1389" style="position:absolute;left:5154;top:14535;width:349;height:407;visibility:visible;mso-wrap-style:square;v-text-anchor:top" coordsize="386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" path="m145,451r26,1l196,452r23,-2l241,447r21,-5l281,436r18,-9l315,419r15,-10l343,397r12,-12l365,371r4,-7l373,357r4,-8l379,341r3,-7l383,326r2,-10l386,308r,-16l385,278r-2,-14l379,253r-5,-10l367,233r-7,-8l351,218r-11,-6l329,206r-14,-5l302,197r-15,-3l272,191r-18,-3l236,185r-13,-3l209,180r-12,-2l186,176r-11,-2l165,171r-8,-3l148,165r-7,-4l135,157r-5,-6l125,145r-3,-6l120,132r-1,-10l119,113r1,-7l121,98r3,-6l126,86r5,-6l135,75r5,-6l146,65r6,-4l159,57r8,-3l175,52r9,-1l193,50r10,l214,50r12,1l238,53r10,2l258,57r10,3l276,62r7,3l290,68r13,6l313,79r8,3l327,84r3,-1l334,79r4,-5l341,66r5,-7l348,51r2,-9l351,35r,-2l350,31r-2,-2l344,26r-9,-5l323,15,306,10,288,6,270,3,248,1,228,,209,1,192,4,175,8r-16,6l144,21r-14,8l117,38,105,50,94,61,85,74,77,88r-8,15l64,118r-3,16l59,151r,14l59,177r2,13l64,200r4,10l73,220r7,7l87,234r9,7l106,246r11,5l128,255r14,3l157,261r15,2l190,264r52,5l256,271r13,3l279,278r8,5l292,286r2,3l297,293r2,5l300,302r1,5l301,311r,6l300,327r-3,8l293,344r-7,10l279,363r-8,8l261,380r-11,7l238,393r-13,6l211,404r-15,5l180,412r-16,2l146,415r-19,-1l116,413r-10,-2l95,409r-9,-4l78,402r-8,-4l63,394r-6,-5l52,384r-5,-7l43,371r-3,-7l38,356r-1,-9l37,339r,-9l37,322r,-3l37,317r-1,-2l34,313r-4,-2l24,310r-6,l13,312r-3,3l8,320r-2,8l5,337,4,348,2,363,1,377r,11l,397r,7l1,410r1,5l4,418r3,4l11,424r6,3l27,430r13,5l56,439r18,4l95,446r24,3l145,451e" filled="f" strokecolor="#1f1a17" strokeweight=".1pt">
                  <v:path arrowok="t" o:connecttype="custom" o:connectlocs="19815,40460;27053,38392;32120,34616;34111,31379;34835,28412;34654,23737;32573,20230;28501,18072;22982,16903;17824,16004;14205,15105;11762,13577;10767,10969;11219,8272;12667,6204;15110,4855;18367,4496;22439,4945;25606,5844;29044,7373;30582,6653;31668,3776;31487,2607;27687,899;20629,0;14386,1259;9500,4496;6243,9261;5338,14835;6153,18881;8686,21669;12848,23197;21896,24186;25968,25445;27053,26794;27234,28502;25877,31829;22620,34796;17734,36774;11491,37223;7781,36414;5157,34976;3619,32728;3348,29671;3257,28322;1629,27873;543,29491;90,33897;90,36864;995,38122;5067,39471;13119,40550" o:connectangles="0,0,0,0,0,0,0,0,0,0,0,0,0,0,0,0,0,0,0,0,0,0,0,0,0,0,0,0,0,0,0,0,0,0,0,0,0,0,0,0,0,0,0,0,0,0,0,0,0,0,0,0"/>
                </v:shape>
                <v:shape id="Freeform 367" o:spid="_x0000_s1390" style="position:absolute;left:5605;top:14268;width:419;height:699;visibility:visible;mso-wrap-style:square;v-text-anchor:top" coordsize="461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" path="m7,735r,2l7,741r1,6l8,754r,8l9,766r1,1l13,768r2,1l18,769r4,-2l32,762r8,-4l49,752r10,-5l72,741r8,-5l83,732r2,-7l85,718r,-160l99,558r10,l119,558r11,-1l140,555r23,24l185,602r21,21l225,642r20,18l263,677r17,14l297,706r17,11l329,729r15,8l358,744r14,6l385,754r15,3l413,758r12,l434,755r8,-2l450,750r5,-3l458,744r2,-3l461,738r,-3l459,733r-3,-3l452,726r-13,-8l422,706r-11,-9l399,688,385,677,370,665,353,651,334,635,315,616,293,596,208,514r15,-18l238,480r13,-17l263,447r10,-15l284,417r8,-13l300,391r6,-12l313,369r5,-10l322,351r4,-14l328,330r,-3l327,324r-1,-3l324,319r-2,-2l320,315r-3,-1l315,314r-8,1l292,317r-12,2l266,320r-17,2l230,323r-18,1l200,325r-3,1l194,328r-1,4l192,337r,5l193,346r1,2l196,350r4,1l206,352r6,l218,352r4,1l226,355r5,3l234,361r2,3l237,369r,5l237,380r-2,9l231,401r-6,15l219,433r-8,16l200,467r-12,18l178,498r-11,11l162,513r-4,3l154,518r-5,2l140,523r-10,2l119,526r-12,l85,526r,-380l85,126r1,-18l87,93,88,79r1,-5l90,68r2,-5l95,57r3,-4l101,48r3,-4l108,41r6,-5l119,32r7,-3l131,27r5,-2l139,22r2,-3l142,14,141,9,139,4,136,1,132,r-9,2l106,9,96,14,82,18,67,23,48,28,34,31,24,34r-8,2l9,38,4,40,2,43,,46r,6l1,62,3,81,5,95r1,16l7,131r,24l7,735e" filled="f" strokecolor="#1f1a17" strokeweight=".1pt">
                  <v:path arrowok="t" o:connecttype="custom" o:connectlocs="636,67307;727,69214;1182,69759;2000,69668;4455,68306;7273,66853;7727,65218;9909,50684;12728,50412;18728,56588;23910,61493;28546,65127;32546,67579;36364,68760;39455,68578;41365,67852;41910,67034;41455,66308;38364,64128;35001,61493;30364,57678;18910,46688;22819,42055;25819,37877;27819,34425;29273,31882;29819,29702;29455,28975;28819,28521;26546,28794;22637,29248;18182,29520;17546,30156;17546,31428;18182,31882;19819,31973;21000,32518;21546,33517;21364,35334;19910,39330;17091,44054;14728,46597;13546,47233;10818,47778;7727,13262;7909,8447;8182,6177;8909,4814;9818,3724;11455,2634;12637,1998;12818,817;12000,0;8727,1272;4364,2543;1455,3270;182,3906;91,5632;545,10082;636,66762" o:connectangles="0,0,0,0,0,0,0,0,0,0,0,0,0,0,0,0,0,0,0,0,0,0,0,0,0,0,0,0,0,0,0,0,0,0,0,0,0,0,0,0,0,0,0,0,0,0,0,0,0,0,0,0,0,0,0,0,0,0,0,0"/>
                </v:shape>
                <v:shape id="Freeform 368" o:spid="_x0000_s1391" style="position:absolute;left:6043;top:14529;width:425;height:419;visibility:visible;mso-wrap-style:square;v-text-anchor:top" coordsize="470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" path="m280,363r3,10l287,383r3,10l294,401r4,7l303,416r5,5l314,427r6,4l327,435r7,3l342,442r8,2l358,445r10,l377,445r7,-1l392,443r9,-2l409,438r16,-5l439,428r13,-6l461,416r4,-3l468,409r1,-2l470,404r-1,-4l469,398r-2,-2l466,394r-5,-1l456,392r-7,l440,392r-10,-1l418,387r-7,-4l405,380r-6,-4l392,372r-5,-5l383,361r-4,-6l375,348r-6,-14l364,317r-4,-20l358,275r-1,-15l357,246r-1,-16l356,213r,-16l355,179r-1,-18l353,142r-1,-19l350,105,347,89,344,74,339,61,334,48,328,38r-7,-9l312,20r-9,-6l292,9,279,5,266,2,250,,234,,216,,198,2,182,3,167,6,154,8r-13,3l130,14r-10,4l112,22r-7,5l99,33r-6,6l89,46r-3,8l84,63r,9l84,83r,3l85,89r1,1l88,90r6,l103,88r8,-4l121,80r13,-5l147,71r16,-2l181,67r10,l200,67r11,2l219,71r8,3l235,79r7,5l248,90r5,7l258,104r5,10l267,123r3,10l272,145r2,12l275,171r1,11l242,191r-32,10l181,210r-28,12l128,233r-23,13l84,258,65,271,49,286,35,300,24,315,14,330r-4,7l7,345r-2,7l3,361r-2,7l,376r,7l,392r1,9l3,409r2,8l9,424r3,7l18,437r5,6l29,448r7,4l44,456r7,3l60,461r8,2l79,464r10,l100,463r12,-1l123,460r13,-2l147,455r13,-4l171,446r13,-5l195,434r13,-6l219,421r10,-8l241,403r10,-8l262,385r9,-11l280,363e" filled="f" strokecolor="#1f1a17" strokeweight=".1pt">
                  <v:path arrowok="t" o:connecttype="custom" o:connectlocs="25980,34594;26975,36852;28424,38568;30234,39562;32407,40194;34760,40104;37023,39562;40916,38116;42364,36942;42454,36129;42183,35587;40644,35407;37838,34955;36118,33962;34670,32607;33402,30168;32407,24839;32226,20774;32135,16168;31863,11110;31139,6684;29691,3432;27428,1265;24079,181;19553,0;15117,542;11768,1265;9505,2439;8056,4155;7604,6503;7694,8039;8509,8129;10953,7226;14755,6232;18104,6052;20548,6684;22449,8129;23807,10297;24622,13097;24984,16439;16384,18968;9505,22220;4436,25832;1267,29807;453,31794;0,33962;91,36220;815,38297;2082,40013;3983,41187;6155,41820;9052,41820;12311,41368;15479,40284;18828,38658;21816,36400;24531,33781" o:connectangles="0,0,0,0,0,0,0,0,0,0,0,0,0,0,0,0,0,0,0,0,0,0,0,0,0,0,0,0,0,0,0,0,0,0,0,0,0,0,0,0,0,0,0,0,0,0,0,0,0,0,0,0,0,0,0,0,0"/>
                </v:shape>
                <v:shape id="Freeform 369" o:spid="_x0000_s1392" style="position:absolute;left:6125;top:14719;width:172;height:178;visibility:visible;mso-wrap-style:square;v-text-anchor:top" coordsize="193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" path="m190,r1,5l191,11r1,4l192,20r1,21l192,59r-2,18l186,94r-5,15l175,124r-8,12l160,148r-9,11l140,167r-10,9l118,183r-12,5l93,192r-13,3l67,196r-8,l53,196r-6,-1l41,194r-5,-2l30,190r-5,-3l20,184r-4,-4l12,176,9,171,5,167,3,162,2,156,,151r,-7l,134,1,124,5,113r5,-10l16,93,24,82r9,-9l45,62,58,53,72,44,88,35r17,-8l125,20r20,-7l166,6,190,e" filled="f" strokecolor="#1f1a17" strokeweight=".1pt">
                  <v:path arrowok="t" o:connecttype="custom" o:connectlocs="16878,0;16967,454;16967,998;17056,1361;17056,1814;17145,3719;17056,5352;16878,6985;16523,8527;16079,9888;15546,11249;14835,12337;14213,13426;13414,14424;12437,15149;11548,15966;10482,16601;9416,17054;8262,17417;7107,17689;5952,17780;5241,17780;4708,17780;4175,17689;3642,17599;3198,17417;2665,17236;2221,16964;1777,16691;1421,16329;1066,15966;800,15512;444,15149;267,14696;178,14151;0,13698;0,13063;0,12156;89,11249;444,10251;888,9344;1421,8436;2132,7439;2932,6622;3998,5624;5152,4808;6396,3991;7817,3175;9328,2449;11104,1814;12881,1179;14746,544;16878,0" o:connectangles="0,0,0,0,0,0,0,0,0,0,0,0,0,0,0,0,0,0,0,0,0,0,0,0,0,0,0,0,0,0,0,0,0,0,0,0,0,0,0,0,0,0,0,0,0,0,0,0,0,0,0,0,0"/>
                </v:shape>
                <v:shape id="Freeform 370" o:spid="_x0000_s1393" style="position:absolute;left:6144;top:14294;width:172;height:184;visibility:visible;mso-wrap-style:square;v-text-anchor:top" coordsize="193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" path="m193,28r-1,-6l191,16r-2,-5l187,7,185,4,182,2,178,r-5,l169,3r-7,6l154,19,142,34,128,52,108,74,85,100,57,130,44,144,32,156r-9,9l15,173r-7,6l3,184r-2,3l,190r1,2l3,194r3,4l10,200r9,3l25,204r3,-2l36,198r13,-8l65,181r9,-6l83,167r11,-7l105,153r10,-9l127,135r12,-10l152,116r9,-11l170,97r8,-8l184,80r3,-5l189,70r2,-5l192,59r1,-14l193,28e" filled="f" strokecolor="#1f1a17" strokeweight=".1pt">
                  <v:path arrowok="t" o:connecttype="custom" o:connectlocs="17145,2528;17056,1986;16967,1444;16790,993;16612,632;16434,361;16168,181;15812,0;15368,0;15013,271;14391,812;13680,1715;12614,3069;11371,4694;9594,6680;7551,9027;5064,11735;3909,12999;2843,14082;2043,14894;1333,15617;711,16158;267,16610;89,16880;0,17151;89,17332;267,17512;533,17873;888,18054;1688,18325;2221,18415;2487,18234;3198,17873;4353,17151;5774,16339;6574,15797;7373,15075;8350,14443;9328,13811;10216,12999;11282,12186;12348,11284;13503,10471;14302,9478;15102,8756;15812,8034;16345,7222;16612,6770;16790,6319;16967,5868;17056,5326;17145,4062;17145,2528" o:connectangles="0,0,0,0,0,0,0,0,0,0,0,0,0,0,0,0,0,0,0,0,0,0,0,0,0,0,0,0,0,0,0,0,0,0,0,0,0,0,0,0,0,0,0,0,0,0,0,0,0,0,0,0,0"/>
                </v:shape>
                <v:shape id="Freeform 371" o:spid="_x0000_s1394" style="position:absolute;left:6633;top:14059;width:858;height:838;visibility:visible;mso-wrap-style:square;v-text-anchor:top" coordsize="941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" path="m729,418r4,13l737,444r5,15l745,472r4,15l753,501r3,16l759,531r7,25l771,580r4,22l779,623r4,19l786,660r2,16l790,691r4,25l797,736r2,13l800,757r2,8l804,769r2,1l808,770r2,l812,770r10,-4l837,755r11,-6l860,741r16,-7l892,724r14,-6l916,713r9,-4l932,705r5,-3l939,698r2,-4l940,689r-2,-4l936,682r-5,-1l925,682r-5,1l916,685r-5,2l907,688r-4,1l898,689r-3,-1l892,687r-3,-1l887,683r-2,-3l883,676r-4,-10l875,654r-5,-18l865,615,850,549,836,487,823,430,811,376,801,326,791,279r-8,-41l776,200,766,137,758,89,756,73,755,59r,-9l756,45r2,-4l761,37r3,-2l769,33r7,-3l784,27r7,-2l797,22r3,-2l801,17r,-4l800,8,799,5,798,3,797,1,795,r-5,l782,1r-5,1l770,4r-9,3l750,10r-14,5l721,19r-19,5l682,28r-7,2l667,32r-7,1l651,34r-9,2l634,37r-9,3l616,42r-4,1l608,45r-4,2l601,49r-2,3l598,55r,3l598,61r1,4l600,68r1,2l604,71r3,1l612,71r6,-1l625,69r8,-1l642,69r6,3l653,75r5,6l661,89r3,10l668,111r3,15l675,142r8,37l692,215r7,32l704,275r4,23l710,317r2,14l712,336r,5l710,345r-1,2l706,349r-5,3l695,356r-7,3l667,367r-28,10l623,381r-17,5l586,392r-22,5l541,404r-25,6l490,416r-28,6l430,430r-30,6l369,443r-30,5l309,453r-31,6l248,464r-30,4l211,436r-6,-30l199,378r-6,-26l188,327r-4,-22l180,284r-4,-18l169,234r-2,-25l166,198r1,-8l168,184r1,-4l173,174r3,-3l180,168r4,-2l192,163r9,-2l208,158r6,-3l216,153r1,-2l217,146r,-4l215,138r-3,-3l208,133r-5,1l197,135r-9,2l175,141r-18,5l134,152r-27,7l76,166r-36,8l17,181r-5,1l8,183r-3,2l2,187r-1,3l,193r,3l,199r2,7l6,210r2,1l11,212r2,l16,212r2,-1l21,210r3,-1l27,208r7,-1l41,206r5,1l51,208r4,2l59,213r5,4l67,222r4,7l74,237r3,9l79,255r3,12l85,279r3,15l93,308r9,42l110,389r10,38l128,465r8,36l143,536r8,35l158,603r7,32l172,665r5,30l182,723r5,28l191,778r4,25l200,828r2,20l204,865r2,14l206,890r1,15l208,911r1,3l210,916r2,2l215,920r2,1l221,922r3,l229,921r4,-1l238,916r8,-6l256,903r11,-9l282,885r16,-8l318,867r17,-6l345,856r3,-2l349,851r1,-5l349,840r-1,-4l346,833r-2,-2l341,831r-5,2l331,835r-5,1l322,838r-9,1l305,838r-3,-1l300,835r-2,-2l296,831r-3,-6l290,816r-3,-10l285,795r-8,-27l272,742r-5,-25l262,694r-5,-21l253,654r-4,-18l246,619r-5,-28l238,569r-1,-17l239,542r1,-5l242,533r3,-4l249,526r6,-4l260,519r6,-3l273,514r17,-6l312,502r24,-6l365,489r46,-11l457,469r46,-10l548,450r46,-9l640,433r45,-8l729,418e" filled="f" strokecolor="#1f1a17" strokeweight=".1pt">
                  <v:path arrowok="t" o:connecttype="custom" o:connectlocs="68234,44274;70602,54728;72333,65092;73427,70002;77253,68092;84267,64456;85452,62274;82992,62456;80988,62365;79257,57819;72971,29637;68872,6637;69600,3182;72880,1818;72607,91;69327,636;61492,2727;56937,3636;54569,4727;54751,6364;57666,6182;60490,9000;63679,22455;64863,31001;62677,32637;51380,36092;36440,39637;19860,42546;16762,27728;15214,17273;16762,15091;19769,13728;18493,12182;9748,14455;455,16819;182,18728;1640,19182;4191,18819;6468,20819;8017,26728;12390,45546;16125,63183;18402,77093;19040,83093;20406,83820;24324,81274;31703,77638;31338,75547;28514,76274;26692,75002;24324,65183;21955,53728;22319,48092;26419,46183;45823,41728" o:connectangles="0,0,0,0,0,0,0,0,0,0,0,0,0,0,0,0,0,0,0,0,0,0,0,0,0,0,0,0,0,0,0,0,0,0,0,0,0,0,0,0,0,0,0,0,0,0,0,0,0,0,0,0,0,0,0"/>
                </v:shape>
                <v:shape id="Freeform 372" o:spid="_x0000_s1395" style="position:absolute;left:7548;top:14230;width:387;height:426;visibility:visible;mso-wrap-style:square;v-text-anchor:top" coordsize="431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" path="m154,12r-11,5l131,21r-10,5l110,31r-10,5l91,43r-9,7l73,57r-7,7l57,72r-7,8l44,88r-6,8l31,106r-5,9l21,126r-4,9l13,145r-3,11l8,167,4,177,3,189,1,200r,13l,224r1,12l2,249r1,12l5,275r4,12l13,301r3,13l25,337r10,22l45,378r11,17l63,404r7,8l76,418r7,7l92,432r7,5l107,443r9,4l124,451r8,4l142,458r8,4l159,464r10,2l178,467r10,1l207,468r21,-2l248,462r22,-7l282,451r11,-4l304,442r10,-5l324,430r10,-6l343,418r9,-7l361,402r7,-7l376,387r7,-9l390,369r6,-9l401,351r5,-11l412,331r4,-10l420,309r3,-10l425,288r2,-11l429,266r1,-12l431,242r,-12l430,219r-1,-13l427,195r-2,-11l422,171r-4,-11l409,136r-9,-22l389,94,376,76r-6,-9l363,59r-7,-7l348,46r-7,-8l333,32r-9,-5l316,22r-9,-4l297,13,289,9,280,6,269,4,260,2,250,1,240,,230,,219,,209,1,198,2,176,6r-22,6xe" filled="f" strokecolor="#1f1a17" strokeweight=".1pt">
                  <v:path arrowok="t" o:connecttype="custom" o:connectlocs="12852,1545;10875,2364;8987,3273;7370,4545;5932,5818;4494,7273;3415,8727;2337,10454;1528,12273;899,14182;359,16091;90,18182;0,20363;180,22636;449,25000;1168,27363;2247,30636;4044,34363;5662,36727;6830,38000;8268,39272;9616,40272;11144,41000;12762,41636;14290,42181;15997,42454;18604,42545;22288,42000;25344,41000;27321,40181;29119,39090;30826,38000;32444,36545;33792,35181;35050,33545;36039,31909;37027,30091;37746,28091;38196,26182;38555,24182;38735,22000;38645,19909;38376,17727;37926,15545;36758,12364;34960,8545;33253,6091;31995,4727;30646,3455;29119,2455;27591,1636;25973,818;24176,364;22468,91;20671,0;18783,91;15818,545" o:connectangles="0,0,0,0,0,0,0,0,0,0,0,0,0,0,0,0,0,0,0,0,0,0,0,0,0,0,0,0,0,0,0,0,0,0,0,0,0,0,0,0,0,0,0,0,0,0,0,0,0,0,0,0,0,0,0,0,0"/>
                </v:shape>
                <v:shape id="Freeform 373" o:spid="_x0000_s1396" style="position:absolute;left:7605;top:14287;width:273;height:312;visibility:visible;mso-wrap-style:square;v-text-anchor:top" coordsize="306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" path="m79,8l95,3,112,r15,l144,2r16,3l175,12r15,7l205,28r14,11l232,51r14,15l257,81r12,18l279,117r8,21l296,160r4,16l303,190r2,15l306,218r-1,14l303,244r-3,12l295,269r-6,11l282,290r-7,9l266,307r-9,9l247,322r-12,5l223,332r-16,3l193,337r-16,l162,336r-16,-4l130,328r-14,-7l101,312,88,302,74,291,62,277,49,263,38,246,29,228,20,210,12,189,7,171,4,155,1,139,,124,,109,1,96,3,83,7,71,11,60,17,50r8,-9l33,32,43,24,54,18,66,12,79,8e" filled="f" strokecolor="#1f1a17" strokeweight=".1pt">
                  <v:path arrowok="t" o:connecttype="custom" o:connectlocs="8477,277;11332,0;14277,462;16954,1754;19542,3601;21951,6094;24003,9141;25610,12741;26770,16250;27216,18928;27216,21420;26770,23636;25788,25852;24539,27606;22933,29176;20970,30192;18471,30930;15794,31115;13028,30653;10351,29638;7852,27883;5532,25575;3391,22713;1785,19389;625,15788;89,12834;0,10064;268,7663;982,5540;2231,3786;3837,2216;5889,1108" o:connectangles="0,0,0,0,0,0,0,0,0,0,0,0,0,0,0,0,0,0,0,0,0,0,0,0,0,0,0,0,0,0,0,0"/>
                </v:shape>
                <v:shape id="Freeform 374" o:spid="_x0000_s1397" style="position:absolute;left:7878;top:14059;width:267;height:470;visibility:visible;mso-wrap-style:square;v-text-anchor:top" coordsize="296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" path="m170,151r-6,-12l159,129r-5,-11l148,107,142,92,137,81r-3,-9l132,67r-1,-3l130,63r-2,-1l126,62r-5,1l115,65r-3,3l107,73r-6,9l92,92r-9,15l69,123,54,140,35,160,19,178,6,189r-4,4l,197r,4l1,207r3,6l8,217r2,1l12,218r2,l17,217r3,-2l23,212r4,-4l31,201r6,-6l44,190r7,-5l60,180r5,-2l69,176r6,l79,178r4,2l87,183r4,4l94,191r9,12l113,221r12,23l137,271r23,48l180,362r16,37l210,432r10,26l228,477r7,15l239,502r2,5l243,512r2,2l246,514r2,-1l251,510r6,-7l266,493r8,-12l282,471r7,-10l294,452r2,-4l295,442r-3,-12l284,413r-9,-22l263,363,248,330,233,292,214,247r-5,-12l203,222r-3,-10l196,201r-2,-9l193,184r-1,-9l193,167r2,-7l199,153r4,-8l210,139r8,-7l227,125r12,-9l252,109r15,-8l278,96r9,-5l292,87r2,-2l295,83r1,-2l296,79r-2,-6l290,63,265,10,262,3,260,r-3,l254,r-4,2l242,7r-9,9l221,29,211,46r-7,9l199,67r-6,11l188,90r-5,14l177,118r-4,16l170,151e" filled="f" strokecolor="#1f1a17" strokeweight=".1pt">
                  <v:path arrowok="t" o:connecttype="custom" o:connectlocs="14326,11793;12794,8411;11893,6125;11533,5668;10362,5942;9100,7496;6217,11245;1712,16273;0,18010;360,19473;1081,19930;1802,19655;2793,18375;4595,16913;6217,16090;7478,16456;8470,17461;11263,22307;16218,33094;19822,41870;21534,45893;22075,46990;22615,46624;24688,43973;26490,41322;26310,39311;23697,33186;19282,22581;18020,19381;17390,16821;17570,14627;18921,12707;21534,10605;25048,8776;26490,7771;26670,7222;23877,914;23156,0;21805,640;19011,4205;17390,7131;15948,10788" o:connectangles="0,0,0,0,0,0,0,0,0,0,0,0,0,0,0,0,0,0,0,0,0,0,0,0,0,0,0,0,0,0,0,0,0,0,0,0,0,0,0,0,0,0"/>
                </v:shape>
                <v:shape id="Freeform 375" o:spid="_x0000_s1398" style="position:absolute;left:8240;top:13919;width:451;height:464;visibility:visible;mso-wrap-style:square;v-text-anchor:top" coordsize="497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" path="m307,325r7,9l321,341r7,7l335,354r7,5l350,363r7,4l364,369r8,2l380,371r7,l395,371r9,-2l412,366r8,-3l429,359r13,-9l456,340r11,-12l478,317r9,-10l493,297r3,-5l497,289r,-4l496,283r-2,-3l492,278r-2,-2l488,276r-4,l478,278r-7,2l464,284r-10,3l442,289r-7,l427,289r-8,-1l412,286r-6,-2l399,281r-7,-4l387,272,375,262,363,249,352,232,340,212r-7,-12l327,186r-7,-13l312,158r-7,-15l297,127r-9,-15l280,94,270,77,260,63,251,49,242,37,232,27r-9,-9l213,11,202,6,191,2,179,,167,,154,1,141,4,126,9r-15,6l94,23,80,33,65,41,53,49,41,58r-9,7l24,73r-8,8l10,88,6,95r-4,7l1,111,,119r1,8l2,135r4,10l10,154r2,3l14,159r1,l17,159r6,-3l29,151r7,-7l43,135r10,-9l63,118r13,-9l91,99r9,-4l110,91r9,-2l129,87r8,l145,87r8,2l162,92r8,4l178,100r8,6l193,114r7,8l207,131r8,11l221,153r6,10l199,185r-25,23l152,230r-20,21l114,272,98,293,85,313,73,334r-8,19l58,372r-4,18l52,407r,9l52,424r1,8l55,440r2,8l59,455r3,7l65,470r5,8l76,484r5,6l87,495r6,5l100,504r8,2l115,508r8,1l132,510r8,-1l148,508r10,-3l167,502r9,-4l186,492r10,-6l206,480r10,-7l226,464r8,-8l244,447r8,-11l260,426r8,-11l275,403r7,-11l288,379r6,-12l299,353r4,-13l307,325xe" filled="f" strokecolor="#1f1a17" strokeweight=".1pt">
                  <v:path arrowok="t" o:connecttype="custom" o:connectlocs="29119,30994;31024,32630;33020,33539;35106,33721;37374,33267;40096,31812;43361,28813;44994,26541;44994,25722;44450,25086;43361,25268;41184,26086;38735,26268;36830,25813;35106,24723;31931,21087;29664,16906;27668,12998;25400,8544;22769,4454;20229,1636;17326,182;13970,91;10069,1363;5896,3727;2903,5908;907,7999;91,10089;181,12270;1089,14270;1542,14452;3266,13088;5715,10725;9071,8635;11702,7908;13879,8089;16147,9089;18143,11089;20048,13907;15784,18906;10341,24723;6622,30358;4899,35448;4717,38538;5171,40720;5896,42719;7348,44537;9071,45810;11158,46264;13426,46173;15966,45264;18687,43628;21227,41447;23586,38720;25581,35630;27124,32085" o:connectangles="0,0,0,0,0,0,0,0,0,0,0,0,0,0,0,0,0,0,0,0,0,0,0,0,0,0,0,0,0,0,0,0,0,0,0,0,0,0,0,0,0,0,0,0,0,0,0,0,0,0,0,0,0,0,0,0"/>
                </v:shape>
                <v:shape id="Freeform 376" o:spid="_x0000_s1399" style="position:absolute;left:8354;top:14091;width:140;height:216;visibility:visible;mso-wrap-style:square;v-text-anchor:top" coordsize="15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" path="m121,r3,4l126,9r3,4l131,17r9,19l148,53r5,17l157,86r2,17l159,119r-1,14l156,148r-4,12l147,174r-7,11l132,196r-8,10l113,215r-10,8l92,231r-7,3l79,236r-5,2l68,239r-7,1l56,240r-6,l45,239r-6,-2l33,235r-4,-2l24,230r-4,-5l16,221r-3,-4l10,211,5,202,2,191,,181,,169,2,158,5,146r5,-14l16,119r7,-15l32,91,43,76,55,62,70,46,85,31,102,16,121,xe" filled="f" strokecolor="#1f1a17" strokeweight=".1pt">
                  <v:path arrowok="t" o:connecttype="custom" o:connectlocs="10631,0;10895,360;11071,810;11334,1169;11510,1529;12301,3239;13004,4768;13443,6297;13794,7736;13970,9266;13970,10705;13882,11964;13706,13314;13355,14393;12916,15653;12301,16642;11598,17632;10895,18531;9928,19341;9050,20061;8083,20780;7468,21050;6941,21230;6502,21410;5975,21500;5360,21590;4920,21590;4393,21590;3954,21500;3427,21320;2899,21140;2548,20960;2109,20690;1757,20241;1406,19881;1142,19521;879,18981;439,18172;176,17182;0,16282;0,15203;176,14213;439,13134;879,11875;1406,10705;2021,9356;2812,8186;3778,6837;4832,5577;6150,4138;7468,2789;8962,1439;10631,0" o:connectangles="0,0,0,0,0,0,0,0,0,0,0,0,0,0,0,0,0,0,0,0,0,0,0,0,0,0,0,0,0,0,0,0,0,0,0,0,0,0,0,0,0,0,0,0,0,0,0,0,0,0,0,0,0"/>
                </v:shape>
                <v:shape id="Freeform 377" o:spid="_x0000_s1400" style="position:absolute;left:3319;top:8014;width:1892;height:2089;visibility:visible;mso-wrap-style:square;v-text-anchor:top" coordsize="1534,1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" path="m260,1328r76,-75l411,1181r72,-73l556,1036r71,-71l696,894r69,-70l832,754r67,-67l965,619r65,-65l1095,491r64,-62l1224,368r63,-60l1350,251r25,-22l1398,209r21,-18l1438,174r15,-14l1469,147r13,-12l1494,125r10,-10l1512,106r8,-9l1525,89r4,-8l1532,73r2,-10l1534,54r,-11l1532,33r-1,-3l1530,27r-2,-2l1526,24r-5,-1l1512,21r-10,-1l1488,19r-7,-1l1467,18r-23,-1l1413,16r-40,-2l1325,13r-56,-2l1206,8,1171,7,1133,6,1095,5,1053,4r-42,l965,3,918,2r-48,l819,1r-53,l710,1,652,,593,,533,,470,,404,,378,,353,,331,,309,,288,1r-19,l251,1,235,2,206,3r-24,l164,4r-13,l124,4r-21,l87,5,75,6,67,8r-4,4l59,17r-4,7l52,33,50,62,47,87r-2,23l43,129r-1,15l41,155r-1,7l40,165r1,9l43,181r1,2l46,185r2,1l50,186r9,l70,184r18,-3l109,177r26,-5l168,167r37,-5l248,157r48,-5l345,147r51,-4l448,140r53,-2l554,135r55,-1l665,133r57,-1l780,132r59,-1l901,131r62,-1l1026,130r66,l1158,130r16,l1189,130r16,l1221,130r16,l1255,130r16,1l1289,132r,29l1185,266,1084,366r-94,95l901,551r-85,84l736,715r-75,75l590,858r-64,64l465,981r-56,54l359,1085r-47,44l270,1168r-37,34l201,1231r-25,23l153,1275r-22,19l111,1311r-18,15l77,1340r-15,14l48,1366r-11,12l26,1388r-8,10l12,1407r-5,8l3,1423r-2,9l,1441r1,7l3,1454r3,4l8,1460r3,2l14,1464r9,3l36,1469r16,3l74,1474r42,5l157,1484r42,4l239,1492r42,3l322,1498r41,2l403,1502r41,2l484,1505r41,1l565,1507r41,1l646,1509r41,l726,1509r66,l853,1508r57,l964,1507r50,-2l1060,1503r42,-2l1140,1499r35,-3l1205,1494r27,-3l1254,1487r19,-3l1288,1479r11,-3l1307,1472r19,-14l1344,1443r15,-13l1372,1416r11,-11l1390,1394r5,-7l1396,1382r,-3l1393,1376r-4,-1l1384,1374r-16,l1340,1375r-41,2l1246,1379r-31,1l1181,1381r-37,1l1102,1383r-43,l1011,1384r-50,l907,1384r-47,l816,1383r-45,l727,1382r-43,-2l642,1378r-41,-2l560,1374r-39,-4l481,1366r-38,-4l405,1357r-37,-6l332,1344r-37,-8l260,1328xe" fillcolor="#1f1a17" stroked="f">
                  <v:path arrowok="t" o:connecttype="custom" o:connectlocs="59582,153398;94368,114079;127058,76699;158761,42641;175044,26443;182815,18690;187503,13429;189230,8722;188860,4153;187626,3184;182692,2492;169369,1938;144451,969;124714,554;101030,138;73151,0;46629,0;35527,138;25412,415;15296,554;8265,1108;6415,4569;5304,17860;4934,22844;5674,25613;8635,25474;20724,23120;42558,20352;68340,18690;96219,18275;126565,17998;146672,17998;154813,17998;146178,36827;100660,87913;64886,127647;38487,156306;21711,173611;11472,183579;4564,190779;864,195901;123,200470;1357,202408;6415,203792;24548,206008;44779,207669;64763,208500;84746,208915;112255,208777;135940,207807;151976,206423;160241,204346;167642,197978;172083,192025;171343,190363;160241,190640;141121,191332;118546,191609;95108,191471;74138,190502;54647,188563;36390,184964" o:connectangles="0,0,0,0,0,0,0,0,0,0,0,0,0,0,0,0,0,0,0,0,0,0,0,0,0,0,0,0,0,0,0,0,0,0,0,0,0,0,0,0,0,0,0,0,0,0,0,0,0,0,0,0,0,0,0,0,0,0,0,0,0,0"/>
                </v:shape>
                <v:shape id="Freeform 380" o:spid="_x0000_s1401" style="position:absolute;left:6722;top:7829;width:1638;height:3017;visibility:visible;mso-wrap-style:square;v-text-anchor:top" coordsize="1034,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" path="m1034,1581r,-22l1033,1538r-2,-20l1029,1499r-4,-19l1022,1462r-5,-17l1012,1428r-6,-17l999,1396r-7,-15l985,1368r-10,-14l966,1341r-10,-11l945,1318r-11,-11l921,1296r-12,-9l895,1277r-14,-9l865,1259r-15,-7l833,1243r-18,-7l798,1230r-19,-6l759,1217r-20,-5l719,1208r-22,-4l674,1200r-25,-4l625,1193r-24,-4l577,1187r-21,-2l533,1182r-21,-2l491,1177r-21,-4l452,1169r-20,-4l413,1158r-17,-5l379,1146r-16,-8l348,1128r-10,-7l327,1113r-9,-8l310,1096r-9,-8l294,1078r-6,-9l282,1059r-6,-11l272,1038r-4,-10l265,1016r-2,-11l261,992r-1,-12l260,967r1,-13l262,939r2,-13l266,913r4,-14l274,887r5,-14l286,861r7,-13l300,837r9,-12l317,814r9,-11l337,792r10,-10l358,772r12,-9l382,754r14,-8l409,737r14,-7l438,723r15,-7l469,710r16,-5l503,700r16,-3l537,694r18,-3l573,688r19,-1l612,687r28,1l666,689r26,4l718,697r24,5l763,706r21,5l804,716r19,6l838,727r16,5l867,736r12,4l888,743r8,3l902,746r3,l907,742r2,-4l912,732r2,-7l916,716r2,-8l920,698r1,-11l923,676r1,-11l925,653r1,-12l927,630r,-10l927,610r-1,-5l924,601r-4,-5l914,592r-7,-4l897,585r-11,-4l873,576r-14,-3l843,570r-17,-2l808,566r-42,-3l721,562r-32,1l656,564r-30,3l596,571r-29,6l538,584r-28,8l483,600r-27,11l431,622r-25,11l382,646r-23,14l338,675r-21,14l296,706r-19,18l260,741r-18,18l226,779r-14,19l198,819r-12,21l175,862r-11,23l155,907r-7,23l141,953r-5,24l133,1001r-2,24l130,1049r1,26l133,1100r3,24l141,1147r7,22l155,1189r9,21l175,1229r11,18l199,1264r15,16l231,1295r16,15l266,1322r21,13l309,1346r12,5l334,1356r14,5l361,1365r15,4l392,1372r15,2l423,1376r33,4l491,1383r37,5l565,1392r32,4l626,1401r27,6l678,1415r24,8l723,1433r19,11l759,1455r7,6l774,1467r7,8l787,1483r5,8l798,1500r5,9l807,1519r4,11l814,1540r2,11l818,1563r2,12l821,1589r2,12l823,1616r,20l820,1656r-3,20l812,1696r-5,20l800,1735r-9,20l782,1775r-10,18l760,1812r-12,19l734,1848r-14,17l704,1881r-15,17l671,1914r-18,15l635,1943r-20,13l594,1968r-21,13l551,1992r-22,11l505,2012r-24,8l456,2028r-26,6l405,2039r-26,4l352,2046r-27,1l297,2048r-22,-1l253,2045r-20,-3l214,2038r-18,-6l180,2025r-16,-10l151,2006r-14,-12l126,1981r-11,-14l106,1952r-7,-17l91,1918r-5,-20l82,1877r-3,-12l78,1854r,-10l78,1833r,-27l77,1796r-2,-7l72,1786r-4,-1l62,1783r-7,l39,1783r-13,1l16,1785r-7,2l7,1788r-2,2l4,1792r-2,3l1,1801r-1,9l,1839r1,28l2,1893r2,25l6,1942r2,21l12,1983r3,20l22,2035r5,24l30,2067r2,6l34,2077r1,2l43,2084r14,6l68,2094r12,5l96,2103r17,4l133,2113r22,4l179,2122r26,4l232,2129r30,3l294,2133r35,1l368,2133r37,-2l441,2127r37,-4l513,2116r34,-7l581,2099r33,-11l645,2076r31,-13l706,2049r28,-15l761,2018r26,-16l812,1984r24,-20l859,1945r22,-20l900,1903r19,-22l937,1860r16,-24l968,1812r13,-25l994,1762r11,-26l1014,1711r7,-26l1027,1659r4,-26l1033,1606r1,-25xm760,12l601,251,433,12,432,9,429,7,427,5,423,3,414,1,404,,301,r-6,l291,2r-2,1l288,4r,2l287,8r1,4l291,18,532,376r4,5l539,387r4,4l547,395r4,3l555,399r4,2l563,401r4,l571,399r4,-1l581,395r4,-4l589,387r4,-6l597,376,818,20r3,-6l823,8r,-4l819,2,815,r-5,l789,r-9,1l772,3r-3,2l765,7r-3,2l760,12xe" fillcolor="#1f1a17" stroked="f">
                  <v:path arrowok="t" o:connecttype="custom" o:connectlocs="161929,206643;154482,191378;141806,180494;123427,173003;99027,168622;74468,165795;55138,159434;45632,151095;41354,140212;42780,127067;50226,115053;62743,105442;79697,98940;101403,97244;127388,101201;141965,105442;145134,101201;146718,90601;144817,83675;130874,80283;94432,80707;64328,89470;41195,104735;25985,125088;20598,148268;25985,171024;42146,186855;59575,193498;89520,196749;117565,204099;126437,212014;129923,222615;128656,239717;118515,258798;100611,274629;76211,285512;47058,289470;25985,284805;14418,271095;12359,255265;6179,252014;317,253710;951,274487;5070,293003;15211,297243;41512,301342;81281,299081;116297,287491;142599,268975;159235,245371;120417,1696;65595,141;45632,848;86035,55265;90471,56396;129606,2827;125011,0" o:connectangles="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b/>
          <w:sz w:val="30"/>
        </w:rPr>
        <w:t xml:space="preserve">  </w:t>
      </w:r>
      <w:r>
        <w:rPr>
          <w:b/>
          <w:sz w:val="30"/>
        </w:rPr>
        <w:tab/>
        <w:t xml:space="preserve">Základní škola, Andělská Hora, okres Bruntál </w:t>
      </w:r>
      <w:bookmarkStart w:id="0" w:name="_GoBack"/>
      <w:bookmarkEnd w:id="0"/>
    </w:p>
    <w:p w:rsidR="0019642D" w:rsidRDefault="0019642D" w:rsidP="0019642D">
      <w:pPr>
        <w:spacing w:after="0"/>
        <w:ind w:left="708" w:firstLine="708"/>
        <w:rPr>
          <w:bCs/>
          <w:sz w:val="24"/>
        </w:rPr>
      </w:pPr>
      <w:r>
        <w:rPr>
          <w:bCs/>
          <w:sz w:val="24"/>
          <w:szCs w:val="24"/>
        </w:rPr>
        <w:t xml:space="preserve">  Andělská Hora č. 215   PSČ: 793 32 </w:t>
      </w:r>
      <w:r>
        <w:rPr>
          <w:bCs/>
          <w:sz w:val="24"/>
          <w:szCs w:val="24"/>
        </w:rPr>
        <w:tab/>
        <w:t xml:space="preserve">  </w:t>
      </w:r>
      <w:r>
        <w:rPr>
          <w:sz w:val="24"/>
          <w:szCs w:val="24"/>
        </w:rPr>
        <w:t>IČO:</w:t>
      </w:r>
      <w:r>
        <w:rPr>
          <w:bCs/>
          <w:sz w:val="24"/>
          <w:szCs w:val="24"/>
        </w:rPr>
        <w:t xml:space="preserve"> 70645558     </w:t>
      </w:r>
      <w:r>
        <w:rPr>
          <w:sz w:val="24"/>
          <w:szCs w:val="24"/>
        </w:rPr>
        <w:t>DIČ:</w:t>
      </w:r>
      <w:r>
        <w:rPr>
          <w:bCs/>
          <w:sz w:val="24"/>
          <w:szCs w:val="24"/>
        </w:rPr>
        <w:t xml:space="preserve"> CZ70645558</w:t>
      </w:r>
    </w:p>
    <w:p w:rsidR="0019642D" w:rsidRDefault="0019642D" w:rsidP="0019642D">
      <w:pPr>
        <w:pStyle w:val="Nadpis2"/>
        <w:ind w:left="375" w:firstLine="708"/>
        <w:jc w:val="left"/>
        <w:rPr>
          <w:szCs w:val="24"/>
        </w:rPr>
      </w:pPr>
      <w:r>
        <w:rPr>
          <w:bCs/>
        </w:rPr>
        <w:t xml:space="preserve">       </w:t>
      </w:r>
      <w:r>
        <w:rPr>
          <w:bCs/>
          <w:szCs w:val="24"/>
        </w:rPr>
        <w:t>Tel.:</w:t>
      </w:r>
      <w:r>
        <w:rPr>
          <w:b/>
          <w:bCs/>
          <w:szCs w:val="24"/>
        </w:rPr>
        <w:t xml:space="preserve"> </w:t>
      </w:r>
      <w:r>
        <w:rPr>
          <w:szCs w:val="24"/>
        </w:rPr>
        <w:t xml:space="preserve">603 717 216    </w:t>
      </w:r>
      <w:r>
        <w:rPr>
          <w:bCs/>
          <w:szCs w:val="24"/>
        </w:rPr>
        <w:t>E-mail</w:t>
      </w:r>
      <w:r>
        <w:rPr>
          <w:szCs w:val="24"/>
        </w:rPr>
        <w:t xml:space="preserve">: </w:t>
      </w:r>
      <w:r>
        <w:rPr>
          <w:rStyle w:val="Hypertextovodkaz"/>
          <w:szCs w:val="24"/>
        </w:rPr>
        <w:t>zsandel@post.cz</w:t>
      </w:r>
      <w:r>
        <w:rPr>
          <w:szCs w:val="24"/>
        </w:rPr>
        <w:t xml:space="preserve"> Datová schránka: xvnn2w</w:t>
      </w:r>
    </w:p>
    <w:p w:rsidR="0019642D" w:rsidRDefault="0019642D" w:rsidP="0019642D">
      <w:pPr>
        <w:pStyle w:val="Nadpis2"/>
        <w:jc w:val="left"/>
      </w:pPr>
      <w:r>
        <w:rPr>
          <w:b/>
        </w:rPr>
        <w:t xml:space="preserve">        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19642D" w:rsidRDefault="0019642D" w:rsidP="0019642D">
      <w:pPr>
        <w:pStyle w:val="Nadpis2"/>
        <w:pBdr>
          <w:bottom w:val="single" w:sz="4" w:space="1" w:color="auto"/>
        </w:pBdr>
        <w:ind w:left="708" w:firstLine="708"/>
        <w:jc w:val="left"/>
        <w:rPr>
          <w:sz w:val="22"/>
          <w:szCs w:val="22"/>
        </w:rPr>
      </w:pPr>
      <w:r>
        <w:rPr>
          <w:bCs/>
          <w:sz w:val="20"/>
        </w:rPr>
        <w:t xml:space="preserve"> Bankovní spojení:</w:t>
      </w:r>
      <w:r>
        <w:rPr>
          <w:sz w:val="20"/>
        </w:rPr>
        <w:t xml:space="preserve"> KB Bruntál, č. ú: 27-1851260227/0100   WWW. http://www.zsandel.net/</w:t>
      </w:r>
    </w:p>
    <w:p w:rsidR="00D745EF" w:rsidRPr="0019642D" w:rsidRDefault="00AC1A8B" w:rsidP="0019642D">
      <w:r>
        <w:t xml:space="preserve">        </w:t>
      </w:r>
      <w:r w:rsidR="003F23BC">
        <w:t xml:space="preserve">     </w:t>
      </w:r>
      <w:r w:rsidR="00EE5AB0">
        <w:tab/>
      </w:r>
      <w:r w:rsidR="00EE5AB0">
        <w:tab/>
      </w:r>
      <w:r w:rsidR="00EE5AB0">
        <w:tab/>
      </w:r>
      <w:r w:rsidR="00EE5AB0">
        <w:tab/>
      </w:r>
      <w:r w:rsidR="00EE5AB0">
        <w:tab/>
      </w:r>
      <w:r w:rsidR="00EE5AB0">
        <w:tab/>
      </w:r>
      <w:r w:rsidR="00EE5AB0">
        <w:tab/>
      </w:r>
      <w:r w:rsidR="00B92B6A">
        <w:t xml:space="preserve"> </w:t>
      </w:r>
    </w:p>
    <w:p w:rsidR="00D745EF" w:rsidRPr="0019642D" w:rsidRDefault="001F5823" w:rsidP="008A4A12">
      <w:pPr>
        <w:spacing w:after="0" w:line="240" w:lineRule="auto"/>
        <w:jc w:val="both"/>
        <w:rPr>
          <w:rFonts w:ascii="Calibri" w:hAnsi="Calibri" w:cs="Calibri"/>
          <w:b/>
          <w:sz w:val="24"/>
          <w:szCs w:val="24"/>
        </w:rPr>
      </w:pPr>
      <w:r w:rsidRPr="0019642D">
        <w:rPr>
          <w:rFonts w:ascii="Calibri" w:hAnsi="Calibri" w:cs="Calibri"/>
          <w:b/>
          <w:sz w:val="24"/>
          <w:szCs w:val="24"/>
        </w:rPr>
        <w:t xml:space="preserve">Základní škola, </w:t>
      </w:r>
      <w:r w:rsidR="00D745EF" w:rsidRPr="0019642D">
        <w:rPr>
          <w:rFonts w:ascii="Calibri" w:hAnsi="Calibri" w:cs="Calibri"/>
          <w:b/>
          <w:sz w:val="24"/>
          <w:szCs w:val="24"/>
        </w:rPr>
        <w:t>Andělská Hora, okres Bruntál</w:t>
      </w:r>
    </w:p>
    <w:p w:rsidR="00D745EF" w:rsidRPr="0019642D" w:rsidRDefault="00D745EF" w:rsidP="008A4A12">
      <w:pPr>
        <w:spacing w:after="0" w:line="240" w:lineRule="auto"/>
        <w:jc w:val="both"/>
        <w:rPr>
          <w:rFonts w:ascii="Calibri" w:hAnsi="Calibri" w:cs="Calibri"/>
          <w:b/>
          <w:sz w:val="24"/>
          <w:szCs w:val="24"/>
        </w:rPr>
      </w:pPr>
      <w:r w:rsidRPr="0019642D">
        <w:rPr>
          <w:rFonts w:ascii="Calibri" w:hAnsi="Calibri" w:cs="Calibri"/>
          <w:b/>
          <w:sz w:val="24"/>
          <w:szCs w:val="24"/>
        </w:rPr>
        <w:t>Andělská Hora č. 215</w:t>
      </w:r>
    </w:p>
    <w:p w:rsidR="00D745EF" w:rsidRPr="0019642D" w:rsidRDefault="00D745EF" w:rsidP="008A4A12">
      <w:pPr>
        <w:spacing w:after="0" w:line="240" w:lineRule="auto"/>
        <w:jc w:val="both"/>
        <w:rPr>
          <w:rFonts w:ascii="Calibri" w:hAnsi="Calibri" w:cs="Calibri"/>
          <w:b/>
          <w:sz w:val="24"/>
          <w:szCs w:val="24"/>
        </w:rPr>
      </w:pPr>
      <w:r w:rsidRPr="0019642D">
        <w:rPr>
          <w:rFonts w:ascii="Calibri" w:hAnsi="Calibri" w:cs="Calibri"/>
          <w:b/>
          <w:sz w:val="24"/>
          <w:szCs w:val="24"/>
        </w:rPr>
        <w:t>793 32 Andělská Hora</w:t>
      </w:r>
    </w:p>
    <w:p w:rsidR="00D6204B" w:rsidRPr="00D6204B" w:rsidRDefault="00D6204B" w:rsidP="008A4A12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:rsidR="00D6204B" w:rsidRPr="00D6204B" w:rsidRDefault="00D6204B" w:rsidP="008A4A12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D6204B">
        <w:rPr>
          <w:rFonts w:ascii="Calibri" w:hAnsi="Calibri" w:cs="Calibri"/>
          <w:sz w:val="24"/>
          <w:szCs w:val="24"/>
        </w:rPr>
        <w:t>Jméno zákonného zástupce: …………………………………</w:t>
      </w:r>
      <w:r w:rsidR="001F5823">
        <w:rPr>
          <w:rFonts w:ascii="Calibri" w:hAnsi="Calibri" w:cs="Calibri"/>
          <w:sz w:val="24"/>
          <w:szCs w:val="24"/>
        </w:rPr>
        <w:t>………………………………………..</w:t>
      </w:r>
    </w:p>
    <w:p w:rsidR="00D6204B" w:rsidRPr="00D6204B" w:rsidRDefault="00D6204B" w:rsidP="008A4A12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D6204B">
        <w:rPr>
          <w:rFonts w:ascii="Calibri" w:hAnsi="Calibri" w:cs="Calibri"/>
          <w:sz w:val="24"/>
          <w:szCs w:val="24"/>
        </w:rPr>
        <w:t>Adresa: ………………………………………………………</w:t>
      </w:r>
      <w:r w:rsidR="001F5823">
        <w:rPr>
          <w:rFonts w:ascii="Calibri" w:hAnsi="Calibri" w:cs="Calibri"/>
          <w:sz w:val="24"/>
          <w:szCs w:val="24"/>
        </w:rPr>
        <w:t>…………………………………………………..</w:t>
      </w:r>
    </w:p>
    <w:p w:rsidR="00D745EF" w:rsidRPr="00D6204B" w:rsidRDefault="00D745EF" w:rsidP="00D745E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</w:p>
    <w:p w:rsidR="00D745EF" w:rsidRPr="00D6204B" w:rsidRDefault="00D745EF" w:rsidP="0019642D">
      <w:pPr>
        <w:spacing w:line="240" w:lineRule="auto"/>
        <w:rPr>
          <w:rFonts w:ascii="Calibri" w:hAnsi="Calibri" w:cs="Calibri"/>
          <w:sz w:val="24"/>
          <w:szCs w:val="24"/>
        </w:rPr>
      </w:pPr>
      <w:r w:rsidRPr="00D6204B">
        <w:rPr>
          <w:rFonts w:ascii="Calibri" w:hAnsi="Calibri" w:cs="Calibri"/>
          <w:sz w:val="24"/>
          <w:szCs w:val="24"/>
        </w:rPr>
        <w:t xml:space="preserve">Věc: </w:t>
      </w:r>
      <w:r w:rsidR="00D6204B" w:rsidRPr="00D6204B">
        <w:rPr>
          <w:rFonts w:ascii="Calibri" w:hAnsi="Calibri" w:cs="Calibri"/>
          <w:b/>
          <w:bCs/>
          <w:sz w:val="30"/>
          <w:szCs w:val="30"/>
        </w:rPr>
        <w:t>Žádost zákonného zástupce o přijetí dítěte k základnímu vzdělávání</w:t>
      </w:r>
    </w:p>
    <w:p w:rsidR="00D6204B" w:rsidRPr="00D6204B" w:rsidRDefault="00D745EF" w:rsidP="0019642D">
      <w:pPr>
        <w:spacing w:line="240" w:lineRule="auto"/>
        <w:rPr>
          <w:rFonts w:ascii="Calibri" w:hAnsi="Calibri" w:cs="Calibri"/>
          <w:sz w:val="24"/>
          <w:szCs w:val="24"/>
        </w:rPr>
      </w:pPr>
      <w:r w:rsidRPr="00D6204B">
        <w:rPr>
          <w:rFonts w:ascii="Calibri" w:hAnsi="Calibri" w:cs="Calibri"/>
          <w:sz w:val="24"/>
          <w:szCs w:val="24"/>
        </w:rPr>
        <w:t xml:space="preserve">Žádám o </w:t>
      </w:r>
      <w:r w:rsidR="00D6204B" w:rsidRPr="00D6204B">
        <w:rPr>
          <w:rFonts w:ascii="Calibri" w:hAnsi="Calibri" w:cs="Calibri"/>
          <w:sz w:val="24"/>
          <w:szCs w:val="24"/>
        </w:rPr>
        <w:t>přijetí mého dítěte</w:t>
      </w:r>
      <w:r w:rsidRPr="00D6204B">
        <w:rPr>
          <w:rFonts w:ascii="Calibri" w:hAnsi="Calibri" w:cs="Calibri"/>
          <w:sz w:val="24"/>
          <w:szCs w:val="24"/>
        </w:rPr>
        <w:t xml:space="preserve">: </w:t>
      </w:r>
      <w:r w:rsidR="00D6204B" w:rsidRPr="00D6204B">
        <w:rPr>
          <w:rFonts w:ascii="Calibri" w:hAnsi="Calibri" w:cs="Calibri"/>
          <w:sz w:val="24"/>
          <w:szCs w:val="24"/>
        </w:rPr>
        <w:t>………………………………</w:t>
      </w:r>
      <w:r w:rsidR="00D6204B">
        <w:rPr>
          <w:rFonts w:ascii="Calibri" w:hAnsi="Calibri" w:cs="Calibri"/>
          <w:sz w:val="24"/>
          <w:szCs w:val="24"/>
        </w:rPr>
        <w:t>…………………………</w:t>
      </w:r>
    </w:p>
    <w:p w:rsidR="00D745EF" w:rsidRPr="00D6204B" w:rsidRDefault="001961B0" w:rsidP="0019642D">
      <w:pPr>
        <w:spacing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do 1. ročníku školního roku 2025/2026</w:t>
      </w:r>
      <w:r w:rsidR="00D6204B" w:rsidRPr="00D6204B">
        <w:rPr>
          <w:rFonts w:ascii="Calibri" w:hAnsi="Calibri" w:cs="Calibri"/>
          <w:sz w:val="24"/>
          <w:szCs w:val="24"/>
        </w:rPr>
        <w:t xml:space="preserve"> k základnímu vzdělávání </w:t>
      </w:r>
      <w:r w:rsidR="00D6204B">
        <w:rPr>
          <w:rFonts w:ascii="Calibri" w:hAnsi="Calibri" w:cs="Calibri"/>
          <w:sz w:val="24"/>
          <w:szCs w:val="24"/>
        </w:rPr>
        <w:t>do</w:t>
      </w:r>
      <w:r w:rsidR="00D745EF" w:rsidRPr="00D6204B">
        <w:rPr>
          <w:rFonts w:ascii="Calibri" w:hAnsi="Calibri" w:cs="Calibri"/>
          <w:sz w:val="24"/>
          <w:szCs w:val="24"/>
        </w:rPr>
        <w:t xml:space="preserve"> Z</w:t>
      </w:r>
      <w:r w:rsidR="00D6204B" w:rsidRPr="00D6204B">
        <w:rPr>
          <w:rFonts w:ascii="Calibri" w:hAnsi="Calibri" w:cs="Calibri"/>
          <w:sz w:val="24"/>
          <w:szCs w:val="24"/>
        </w:rPr>
        <w:t>ákla</w:t>
      </w:r>
      <w:r w:rsidR="00D6204B">
        <w:rPr>
          <w:rFonts w:ascii="Calibri" w:hAnsi="Calibri" w:cs="Calibri"/>
          <w:sz w:val="24"/>
          <w:szCs w:val="24"/>
        </w:rPr>
        <w:t>dní školy</w:t>
      </w:r>
      <w:r w:rsidR="00D6204B" w:rsidRPr="00D6204B">
        <w:rPr>
          <w:rFonts w:ascii="Calibri" w:hAnsi="Calibri" w:cs="Calibri"/>
          <w:sz w:val="24"/>
          <w:szCs w:val="24"/>
        </w:rPr>
        <w:t xml:space="preserve">, </w:t>
      </w:r>
      <w:r w:rsidR="00D745EF" w:rsidRPr="00D6204B">
        <w:rPr>
          <w:rFonts w:ascii="Calibri" w:hAnsi="Calibri" w:cs="Calibri"/>
          <w:sz w:val="24"/>
          <w:szCs w:val="24"/>
        </w:rPr>
        <w:t>Andělská Hora, okres Bruntál</w:t>
      </w:r>
      <w:r w:rsidR="00D6204B">
        <w:rPr>
          <w:rFonts w:ascii="Calibri" w:hAnsi="Calibri" w:cs="Calibri"/>
          <w:sz w:val="24"/>
          <w:szCs w:val="24"/>
        </w:rPr>
        <w:t>,</w:t>
      </w:r>
      <w:r w:rsidR="00D6204B" w:rsidRPr="00D6204B">
        <w:rPr>
          <w:rFonts w:ascii="Calibri" w:hAnsi="Calibri" w:cs="Calibri"/>
          <w:sz w:val="24"/>
          <w:szCs w:val="24"/>
        </w:rPr>
        <w:t xml:space="preserve"> od</w:t>
      </w:r>
      <w:r w:rsidR="00D745EF" w:rsidRPr="00D6204B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1. 9. 2025</w:t>
      </w:r>
      <w:r w:rsidR="008A4A12" w:rsidRPr="00D6204B">
        <w:rPr>
          <w:rFonts w:ascii="Calibri" w:hAnsi="Calibri" w:cs="Calibri"/>
          <w:sz w:val="24"/>
          <w:szCs w:val="24"/>
        </w:rPr>
        <w:t>.</w:t>
      </w:r>
    </w:p>
    <w:p w:rsidR="008A4A12" w:rsidRPr="00D6204B" w:rsidRDefault="008A4A12" w:rsidP="00D745E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</w:p>
    <w:p w:rsidR="00D745EF" w:rsidRPr="00D6204B" w:rsidRDefault="00D745EF" w:rsidP="00D745EF">
      <w:pPr>
        <w:spacing w:line="240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 w:rsidRPr="00D6204B">
        <w:rPr>
          <w:rFonts w:ascii="Calibri" w:hAnsi="Calibri" w:cs="Calibri"/>
          <w:b/>
          <w:bCs/>
          <w:sz w:val="24"/>
          <w:szCs w:val="24"/>
          <w:u w:val="single"/>
        </w:rPr>
        <w:t>Bližší informace o žákovi:</w:t>
      </w:r>
    </w:p>
    <w:p w:rsidR="00D745EF" w:rsidRPr="00D6204B" w:rsidRDefault="00D745EF" w:rsidP="00D6204B">
      <w:pPr>
        <w:pStyle w:val="Odstavecseseznamem"/>
        <w:numPr>
          <w:ilvl w:val="0"/>
          <w:numId w:val="44"/>
        </w:numPr>
        <w:jc w:val="both"/>
        <w:rPr>
          <w:rFonts w:ascii="Calibri" w:hAnsi="Calibri" w:cs="Calibri"/>
        </w:rPr>
      </w:pPr>
      <w:r w:rsidRPr="00D6204B">
        <w:rPr>
          <w:rFonts w:ascii="Calibri" w:hAnsi="Calibri" w:cs="Calibri"/>
          <w:b/>
        </w:rPr>
        <w:t>datum narození</w:t>
      </w:r>
      <w:r w:rsidR="008A4A12" w:rsidRPr="00D6204B">
        <w:rPr>
          <w:rFonts w:ascii="Calibri" w:hAnsi="Calibri" w:cs="Calibri"/>
        </w:rPr>
        <w:t xml:space="preserve">: </w:t>
      </w:r>
      <w:r w:rsidR="00D6204B">
        <w:rPr>
          <w:rFonts w:ascii="Calibri" w:hAnsi="Calibri" w:cs="Calibri"/>
        </w:rPr>
        <w:t>……………………………………………………</w:t>
      </w:r>
      <w:r w:rsidR="00AA5D48">
        <w:rPr>
          <w:rFonts w:ascii="Calibri" w:hAnsi="Calibri" w:cs="Calibri"/>
        </w:rPr>
        <w:t>..</w:t>
      </w:r>
      <w:r w:rsidR="00D6204B">
        <w:rPr>
          <w:rFonts w:ascii="Calibri" w:hAnsi="Calibri" w:cs="Calibri"/>
        </w:rPr>
        <w:t>….</w:t>
      </w:r>
    </w:p>
    <w:p w:rsidR="00D6204B" w:rsidRDefault="00D745EF" w:rsidP="00D6204B">
      <w:pPr>
        <w:pStyle w:val="Odstavecseseznamem"/>
        <w:numPr>
          <w:ilvl w:val="0"/>
          <w:numId w:val="44"/>
        </w:numPr>
        <w:jc w:val="both"/>
        <w:rPr>
          <w:rFonts w:ascii="Calibri" w:hAnsi="Calibri" w:cs="Calibri"/>
        </w:rPr>
      </w:pPr>
      <w:r w:rsidRPr="00D6204B">
        <w:rPr>
          <w:rFonts w:ascii="Calibri" w:hAnsi="Calibri" w:cs="Calibri"/>
          <w:b/>
        </w:rPr>
        <w:t>rodné číslo:</w:t>
      </w:r>
      <w:r w:rsidR="00D6204B">
        <w:rPr>
          <w:rFonts w:ascii="Calibri" w:hAnsi="Calibri" w:cs="Calibri"/>
        </w:rPr>
        <w:t xml:space="preserve"> …………………………………....</w:t>
      </w:r>
      <w:r w:rsidR="00AA5D48">
        <w:rPr>
          <w:rFonts w:ascii="Calibri" w:hAnsi="Calibri" w:cs="Calibri"/>
        </w:rPr>
        <w:t>..........................</w:t>
      </w:r>
      <w:r w:rsidR="00D6204B">
        <w:rPr>
          <w:rFonts w:ascii="Calibri" w:hAnsi="Calibri" w:cs="Calibri"/>
        </w:rPr>
        <w:t>...</w:t>
      </w:r>
    </w:p>
    <w:p w:rsidR="00D745EF" w:rsidRPr="00D6204B" w:rsidRDefault="00D745EF" w:rsidP="00D6204B">
      <w:pPr>
        <w:pStyle w:val="Odstavecseseznamem"/>
        <w:numPr>
          <w:ilvl w:val="0"/>
          <w:numId w:val="44"/>
        </w:numPr>
        <w:jc w:val="both"/>
        <w:rPr>
          <w:rFonts w:ascii="Calibri" w:hAnsi="Calibri" w:cs="Calibri"/>
        </w:rPr>
      </w:pPr>
      <w:r w:rsidRPr="00D6204B">
        <w:rPr>
          <w:rFonts w:ascii="Calibri" w:hAnsi="Calibri" w:cs="Calibri"/>
          <w:b/>
        </w:rPr>
        <w:t>zdravotní pojišťovna:</w:t>
      </w:r>
      <w:r w:rsidR="00D6204B">
        <w:rPr>
          <w:rFonts w:ascii="Calibri" w:hAnsi="Calibri" w:cs="Calibri"/>
        </w:rPr>
        <w:t xml:space="preserve"> ………………………………………………</w:t>
      </w:r>
      <w:r w:rsidR="00AA5D48">
        <w:rPr>
          <w:rFonts w:ascii="Calibri" w:hAnsi="Calibri" w:cs="Calibri"/>
        </w:rPr>
        <w:t>.</w:t>
      </w:r>
      <w:r w:rsidR="00D6204B">
        <w:rPr>
          <w:rFonts w:ascii="Calibri" w:hAnsi="Calibri" w:cs="Calibri"/>
        </w:rPr>
        <w:t>…</w:t>
      </w:r>
    </w:p>
    <w:p w:rsidR="008A4A12" w:rsidRPr="00D6204B" w:rsidRDefault="00D745EF" w:rsidP="00D6204B">
      <w:pPr>
        <w:pStyle w:val="Odstavecseseznamem"/>
        <w:numPr>
          <w:ilvl w:val="0"/>
          <w:numId w:val="44"/>
        </w:numPr>
        <w:jc w:val="both"/>
        <w:rPr>
          <w:rFonts w:ascii="Calibri" w:hAnsi="Calibri" w:cs="Calibri"/>
        </w:rPr>
      </w:pPr>
      <w:r w:rsidRPr="00D6204B">
        <w:rPr>
          <w:rFonts w:ascii="Calibri" w:hAnsi="Calibri" w:cs="Calibri"/>
          <w:b/>
        </w:rPr>
        <w:t>státní příslušnost:</w:t>
      </w:r>
      <w:r w:rsidRPr="00D6204B">
        <w:rPr>
          <w:rFonts w:ascii="Calibri" w:hAnsi="Calibri" w:cs="Calibri"/>
        </w:rPr>
        <w:t xml:space="preserve"> </w:t>
      </w:r>
      <w:r w:rsidR="00D6204B">
        <w:rPr>
          <w:rFonts w:ascii="Calibri" w:hAnsi="Calibri" w:cs="Calibri"/>
        </w:rPr>
        <w:t>……………………………………………………….</w:t>
      </w:r>
    </w:p>
    <w:p w:rsidR="00D745EF" w:rsidRPr="00D6204B" w:rsidRDefault="00D745EF" w:rsidP="00D6204B">
      <w:pPr>
        <w:pStyle w:val="Odstavecseseznamem"/>
        <w:numPr>
          <w:ilvl w:val="0"/>
          <w:numId w:val="44"/>
        </w:numPr>
        <w:jc w:val="both"/>
        <w:rPr>
          <w:rFonts w:ascii="Calibri" w:hAnsi="Calibri" w:cs="Calibri"/>
        </w:rPr>
      </w:pPr>
      <w:r w:rsidRPr="00D6204B">
        <w:rPr>
          <w:rFonts w:ascii="Calibri" w:hAnsi="Calibri" w:cs="Calibri"/>
          <w:b/>
        </w:rPr>
        <w:t>jméno ošetřujícího lékaře:</w:t>
      </w:r>
      <w:r w:rsidR="00D6204B">
        <w:rPr>
          <w:rFonts w:ascii="Calibri" w:hAnsi="Calibri" w:cs="Calibri"/>
        </w:rPr>
        <w:t xml:space="preserve"> …..........................................</w:t>
      </w:r>
    </w:p>
    <w:p w:rsidR="00D745EF" w:rsidRPr="00D6204B" w:rsidRDefault="00D745EF" w:rsidP="00D6204B">
      <w:pPr>
        <w:pStyle w:val="Odstavecseseznamem"/>
        <w:numPr>
          <w:ilvl w:val="0"/>
          <w:numId w:val="44"/>
        </w:numPr>
        <w:jc w:val="both"/>
        <w:rPr>
          <w:rFonts w:ascii="Calibri" w:hAnsi="Calibri" w:cs="Calibri"/>
        </w:rPr>
      </w:pPr>
      <w:r w:rsidRPr="00D6204B">
        <w:rPr>
          <w:rFonts w:ascii="Calibri" w:hAnsi="Calibri" w:cs="Calibri"/>
          <w:b/>
        </w:rPr>
        <w:t>bytem:</w:t>
      </w:r>
      <w:r w:rsidR="00D6204B">
        <w:rPr>
          <w:rFonts w:ascii="Calibri" w:hAnsi="Calibri" w:cs="Calibri"/>
        </w:rPr>
        <w:t xml:space="preserve"> …………………………………………………………………………</w:t>
      </w:r>
    </w:p>
    <w:p w:rsidR="00D745EF" w:rsidRPr="00D6204B" w:rsidRDefault="00D745EF" w:rsidP="00D6204B">
      <w:pPr>
        <w:pStyle w:val="Odstavecseseznamem"/>
        <w:numPr>
          <w:ilvl w:val="0"/>
          <w:numId w:val="44"/>
        </w:numPr>
        <w:jc w:val="both"/>
        <w:rPr>
          <w:rFonts w:ascii="Calibri" w:hAnsi="Calibri" w:cs="Calibri"/>
        </w:rPr>
      </w:pPr>
      <w:r w:rsidRPr="00D6204B">
        <w:rPr>
          <w:rFonts w:ascii="Calibri" w:hAnsi="Calibri" w:cs="Calibri"/>
          <w:b/>
        </w:rPr>
        <w:t>trvalý pobyt:</w:t>
      </w:r>
      <w:r w:rsidR="00D6204B">
        <w:rPr>
          <w:rFonts w:ascii="Calibri" w:hAnsi="Calibri" w:cs="Calibri"/>
        </w:rPr>
        <w:t xml:space="preserve"> ………………………………………………………………</w:t>
      </w:r>
      <w:r w:rsidR="00AA5D48">
        <w:rPr>
          <w:rFonts w:ascii="Calibri" w:hAnsi="Calibri" w:cs="Calibri"/>
        </w:rPr>
        <w:t>..</w:t>
      </w:r>
    </w:p>
    <w:p w:rsidR="008A4A12" w:rsidRPr="00D6204B" w:rsidRDefault="008A4A12" w:rsidP="00D745E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</w:p>
    <w:p w:rsidR="00D745EF" w:rsidRPr="00D6204B" w:rsidRDefault="00D745EF" w:rsidP="00D745EF">
      <w:pPr>
        <w:spacing w:line="240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 w:rsidRPr="00D6204B">
        <w:rPr>
          <w:rFonts w:ascii="Calibri" w:hAnsi="Calibri" w:cs="Calibri"/>
          <w:b/>
          <w:bCs/>
          <w:sz w:val="24"/>
          <w:szCs w:val="24"/>
          <w:u w:val="single"/>
        </w:rPr>
        <w:t>Bližší informace o zákonných zástupcích:</w:t>
      </w:r>
    </w:p>
    <w:p w:rsidR="00D745EF" w:rsidRPr="00D6204B" w:rsidRDefault="00D745EF" w:rsidP="00D6204B">
      <w:pPr>
        <w:pStyle w:val="Odstavecseseznamem"/>
        <w:numPr>
          <w:ilvl w:val="0"/>
          <w:numId w:val="45"/>
        </w:numPr>
        <w:jc w:val="both"/>
        <w:rPr>
          <w:rFonts w:ascii="Calibri" w:hAnsi="Calibri" w:cs="Calibri"/>
        </w:rPr>
      </w:pPr>
      <w:r w:rsidRPr="00D6204B">
        <w:rPr>
          <w:rFonts w:ascii="Calibri" w:hAnsi="Calibri" w:cs="Calibri"/>
          <w:b/>
        </w:rPr>
        <w:t>jméno a příjmení matky</w:t>
      </w:r>
      <w:r w:rsidRPr="00D6204B">
        <w:rPr>
          <w:rFonts w:ascii="Calibri" w:hAnsi="Calibri" w:cs="Calibri"/>
        </w:rPr>
        <w:t xml:space="preserve">: </w:t>
      </w:r>
      <w:r w:rsidR="00AA5D48">
        <w:rPr>
          <w:rFonts w:ascii="Calibri" w:hAnsi="Calibri" w:cs="Calibri"/>
        </w:rPr>
        <w:t>………….....................................</w:t>
      </w:r>
    </w:p>
    <w:p w:rsidR="00AA5D48" w:rsidRDefault="00D745EF" w:rsidP="00D6204B">
      <w:pPr>
        <w:pStyle w:val="Odstavecseseznamem"/>
        <w:numPr>
          <w:ilvl w:val="0"/>
          <w:numId w:val="45"/>
        </w:numPr>
        <w:jc w:val="both"/>
        <w:rPr>
          <w:rFonts w:ascii="Calibri" w:hAnsi="Calibri" w:cs="Calibri"/>
        </w:rPr>
      </w:pPr>
      <w:r w:rsidRPr="00D6204B">
        <w:rPr>
          <w:rFonts w:ascii="Calibri" w:hAnsi="Calibri" w:cs="Calibri"/>
          <w:b/>
        </w:rPr>
        <w:t>telefon:</w:t>
      </w:r>
      <w:r w:rsidRPr="00D6204B">
        <w:rPr>
          <w:rFonts w:ascii="Calibri" w:hAnsi="Calibri" w:cs="Calibri"/>
        </w:rPr>
        <w:t xml:space="preserve"> </w:t>
      </w:r>
      <w:r w:rsidR="00AA5D48">
        <w:rPr>
          <w:rFonts w:ascii="Calibri" w:hAnsi="Calibri" w:cs="Calibri"/>
        </w:rPr>
        <w:t>………………………………………………………………………..</w:t>
      </w:r>
      <w:r w:rsidRPr="00D6204B">
        <w:rPr>
          <w:rFonts w:ascii="Calibri" w:hAnsi="Calibri" w:cs="Calibri"/>
        </w:rPr>
        <w:tab/>
      </w:r>
    </w:p>
    <w:p w:rsidR="00D745EF" w:rsidRPr="00D6204B" w:rsidRDefault="00D745EF" w:rsidP="00D6204B">
      <w:pPr>
        <w:pStyle w:val="Odstavecseseznamem"/>
        <w:numPr>
          <w:ilvl w:val="0"/>
          <w:numId w:val="45"/>
        </w:numPr>
        <w:jc w:val="both"/>
        <w:rPr>
          <w:rFonts w:ascii="Calibri" w:hAnsi="Calibri" w:cs="Calibri"/>
        </w:rPr>
      </w:pPr>
      <w:r w:rsidRPr="00D6204B">
        <w:rPr>
          <w:rFonts w:ascii="Calibri" w:hAnsi="Calibri" w:cs="Calibri"/>
          <w:b/>
        </w:rPr>
        <w:t>email:</w:t>
      </w:r>
      <w:r w:rsidR="008A4A12" w:rsidRPr="00D6204B">
        <w:rPr>
          <w:rFonts w:ascii="Calibri" w:hAnsi="Calibri" w:cs="Calibri"/>
          <w:b/>
        </w:rPr>
        <w:t xml:space="preserve"> </w:t>
      </w:r>
      <w:r w:rsidR="00AA5D48">
        <w:rPr>
          <w:rFonts w:ascii="Calibri" w:hAnsi="Calibri" w:cs="Calibri"/>
        </w:rPr>
        <w:t>…………………………………………………………………………..</w:t>
      </w:r>
    </w:p>
    <w:p w:rsidR="00D745EF" w:rsidRPr="00D6204B" w:rsidRDefault="00D745EF" w:rsidP="00D6204B">
      <w:pPr>
        <w:pStyle w:val="Odstavecseseznamem"/>
        <w:numPr>
          <w:ilvl w:val="0"/>
          <w:numId w:val="45"/>
        </w:numPr>
        <w:jc w:val="both"/>
        <w:rPr>
          <w:rFonts w:ascii="Calibri" w:hAnsi="Calibri" w:cs="Calibri"/>
        </w:rPr>
      </w:pPr>
      <w:r w:rsidRPr="00D6204B">
        <w:rPr>
          <w:rFonts w:ascii="Calibri" w:hAnsi="Calibri" w:cs="Calibri"/>
          <w:b/>
        </w:rPr>
        <w:t>jméno a příjmení otce:</w:t>
      </w:r>
      <w:r w:rsidR="00AA5D48">
        <w:rPr>
          <w:rFonts w:ascii="Calibri" w:hAnsi="Calibri" w:cs="Calibri"/>
        </w:rPr>
        <w:t xml:space="preserve"> ………………………………………………..</w:t>
      </w:r>
    </w:p>
    <w:p w:rsidR="00D745EF" w:rsidRDefault="00D745EF" w:rsidP="00D745EF">
      <w:pPr>
        <w:pStyle w:val="Odstavecseseznamem"/>
        <w:numPr>
          <w:ilvl w:val="0"/>
          <w:numId w:val="45"/>
        </w:numPr>
        <w:jc w:val="both"/>
        <w:rPr>
          <w:rFonts w:ascii="Calibri" w:hAnsi="Calibri" w:cs="Calibri"/>
        </w:rPr>
      </w:pPr>
      <w:r w:rsidRPr="00D6204B">
        <w:rPr>
          <w:rFonts w:ascii="Calibri" w:hAnsi="Calibri" w:cs="Calibri"/>
          <w:b/>
        </w:rPr>
        <w:t>adresa pro doručování písemností:</w:t>
      </w:r>
      <w:r w:rsidR="00AA5D48">
        <w:rPr>
          <w:rFonts w:ascii="Calibri" w:hAnsi="Calibri" w:cs="Calibri"/>
        </w:rPr>
        <w:t xml:space="preserve"> …………………………………………………………………………….</w:t>
      </w:r>
    </w:p>
    <w:p w:rsidR="00D6204B" w:rsidRPr="00D6204B" w:rsidRDefault="00D6204B" w:rsidP="00D6204B">
      <w:pPr>
        <w:pStyle w:val="Odstavecseseznamem"/>
        <w:jc w:val="both"/>
        <w:rPr>
          <w:rFonts w:ascii="Calibri" w:hAnsi="Calibri" w:cs="Calibri"/>
        </w:rPr>
      </w:pPr>
    </w:p>
    <w:p w:rsidR="0019642D" w:rsidRDefault="0019642D" w:rsidP="001F5823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</w:p>
    <w:p w:rsidR="0031606D" w:rsidRPr="001F5823" w:rsidRDefault="001961B0" w:rsidP="001F5823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V Andělské Hoře dne 11. 4. 2025</w:t>
      </w:r>
      <w:r w:rsidR="00D6204B">
        <w:rPr>
          <w:rFonts w:ascii="Calibri" w:hAnsi="Calibri" w:cs="Calibri"/>
          <w:sz w:val="24"/>
          <w:szCs w:val="24"/>
        </w:rPr>
        <w:tab/>
      </w:r>
      <w:r w:rsidR="00D6204B">
        <w:rPr>
          <w:rFonts w:ascii="Calibri" w:hAnsi="Calibri" w:cs="Calibri"/>
          <w:sz w:val="24"/>
          <w:szCs w:val="24"/>
        </w:rPr>
        <w:tab/>
      </w:r>
      <w:r w:rsidR="00D745EF" w:rsidRPr="00D6204B">
        <w:rPr>
          <w:rFonts w:ascii="Calibri" w:hAnsi="Calibri" w:cs="Calibri"/>
          <w:sz w:val="24"/>
          <w:szCs w:val="24"/>
        </w:rPr>
        <w:t>podpis zákonného zástupce</w:t>
      </w:r>
      <w:r w:rsidR="00D6204B">
        <w:rPr>
          <w:rFonts w:ascii="Calibri" w:hAnsi="Calibri" w:cs="Calibri"/>
          <w:sz w:val="24"/>
          <w:szCs w:val="24"/>
        </w:rPr>
        <w:t>: ………………………</w:t>
      </w:r>
      <w:r w:rsidR="00AA5D48">
        <w:rPr>
          <w:rFonts w:ascii="Calibri" w:hAnsi="Calibri" w:cs="Calibri"/>
          <w:sz w:val="24"/>
          <w:szCs w:val="24"/>
        </w:rPr>
        <w:t>………</w:t>
      </w:r>
    </w:p>
    <w:p w:rsidR="0031606D" w:rsidRDefault="00AC1A8B" w:rsidP="0032216B">
      <w:r>
        <w:t xml:space="preserve">                                                                                                                  </w:t>
      </w:r>
    </w:p>
    <w:sectPr w:rsidR="0031606D" w:rsidSect="00B43B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 w15:restartNumberingAfterBreak="0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" w15:restartNumberingAfterBreak="0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8" w15:restartNumberingAfterBreak="0">
    <w:nsid w:val="020F3266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04E60C54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09996F86"/>
    <w:multiLevelType w:val="hybridMultilevel"/>
    <w:tmpl w:val="66565CE8"/>
    <w:name w:val="WW8Num1522"/>
    <w:lvl w:ilvl="0" w:tplc="00000015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3223202"/>
    <w:multiLevelType w:val="multilevel"/>
    <w:tmpl w:val="E9027228"/>
    <w:lvl w:ilvl="0">
      <w:start w:val="1"/>
      <w:numFmt w:val="bullet"/>
      <w:pStyle w:val="TextBulleted"/>
      <w:lvlText w:val=""/>
      <w:lvlJc w:val="left"/>
      <w:pPr>
        <w:tabs>
          <w:tab w:val="num" w:pos="357"/>
        </w:tabs>
        <w:ind w:left="357" w:hanging="357"/>
      </w:pPr>
      <w:rPr>
        <w:rFonts w:ascii="Symbol" w:hAnsi="Symbol" w:cs="Symbol" w:hint="default"/>
        <w:color w:val="0000FF"/>
      </w:rPr>
    </w:lvl>
    <w:lvl w:ilvl="1">
      <w:start w:val="1"/>
      <w:numFmt w:val="bullet"/>
      <w:lvlText w:val="o"/>
      <w:lvlJc w:val="left"/>
      <w:pPr>
        <w:tabs>
          <w:tab w:val="num" w:pos="447"/>
        </w:tabs>
        <w:ind w:left="4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167"/>
        </w:tabs>
        <w:ind w:left="116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607"/>
        </w:tabs>
        <w:ind w:left="26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327"/>
        </w:tabs>
        <w:ind w:left="332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047"/>
        </w:tabs>
        <w:ind w:left="404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767"/>
        </w:tabs>
        <w:ind w:left="47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87"/>
        </w:tabs>
        <w:ind w:left="5487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170E1CFA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1BD75020"/>
    <w:multiLevelType w:val="hybridMultilevel"/>
    <w:tmpl w:val="224C1314"/>
    <w:name w:val="WW8Num152"/>
    <w:lvl w:ilvl="0" w:tplc="00000015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8C6C54"/>
    <w:multiLevelType w:val="hybridMultilevel"/>
    <w:tmpl w:val="2C401C32"/>
    <w:name w:val="WW8Num155"/>
    <w:lvl w:ilvl="0" w:tplc="3C8293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5832F7"/>
    <w:multiLevelType w:val="hybridMultilevel"/>
    <w:tmpl w:val="233899BE"/>
    <w:lvl w:ilvl="0" w:tplc="528ADA8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EC296A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 w15:restartNumberingAfterBreak="0">
    <w:nsid w:val="23007843"/>
    <w:multiLevelType w:val="hybridMultilevel"/>
    <w:tmpl w:val="EEB89A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0C20A4"/>
    <w:multiLevelType w:val="multilevel"/>
    <w:tmpl w:val="EFA8B676"/>
    <w:lvl w:ilvl="0">
      <w:start w:val="1"/>
      <w:numFmt w:val="lowerLetter"/>
      <w:pStyle w:val="MRTextWithBullet"/>
      <w:lvlText w:val="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8032F38"/>
    <w:multiLevelType w:val="multilevel"/>
    <w:tmpl w:val="029ECB4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89B733A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3158376E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2" w15:restartNumberingAfterBreak="0">
    <w:nsid w:val="33D701E0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 w15:restartNumberingAfterBreak="0">
    <w:nsid w:val="34210936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3459078F"/>
    <w:multiLevelType w:val="multilevel"/>
    <w:tmpl w:val="E4AC300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8F5553D"/>
    <w:multiLevelType w:val="hybridMultilevel"/>
    <w:tmpl w:val="758CDB5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1E699E"/>
    <w:multiLevelType w:val="hybridMultilevel"/>
    <w:tmpl w:val="41803FB8"/>
    <w:lvl w:ilvl="0" w:tplc="0405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BAF615D"/>
    <w:multiLevelType w:val="singleLevel"/>
    <w:tmpl w:val="CAD83BF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8" w15:restartNumberingAfterBreak="0">
    <w:nsid w:val="42AF72A5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9" w15:restartNumberingAfterBreak="0">
    <w:nsid w:val="42F85E0D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0" w15:restartNumberingAfterBreak="0">
    <w:nsid w:val="4740268B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1" w15:restartNumberingAfterBreak="0">
    <w:nsid w:val="47C93BAA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2" w15:restartNumberingAfterBreak="0">
    <w:nsid w:val="4B263DBB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3" w15:restartNumberingAfterBreak="0">
    <w:nsid w:val="4D352657"/>
    <w:multiLevelType w:val="hybridMultilevel"/>
    <w:tmpl w:val="2F96E614"/>
    <w:name w:val="WW8Num15222222"/>
    <w:lvl w:ilvl="0" w:tplc="00000015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E33441F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5" w15:restartNumberingAfterBreak="0">
    <w:nsid w:val="50F32E6D"/>
    <w:multiLevelType w:val="hybridMultilevel"/>
    <w:tmpl w:val="7E029552"/>
    <w:name w:val="WW8Num15222"/>
    <w:lvl w:ilvl="0" w:tplc="00000004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4796E84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7" w15:restartNumberingAfterBreak="0">
    <w:nsid w:val="55A13823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8" w15:restartNumberingAfterBreak="0">
    <w:nsid w:val="56000812"/>
    <w:multiLevelType w:val="hybridMultilevel"/>
    <w:tmpl w:val="A8429006"/>
    <w:name w:val="WW8Num154"/>
    <w:lvl w:ilvl="0" w:tplc="0C1AA7A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83770CB"/>
    <w:multiLevelType w:val="multilevel"/>
    <w:tmpl w:val="43FCAEB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586D2655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1" w15:restartNumberingAfterBreak="0">
    <w:nsid w:val="5B1A4790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2" w15:restartNumberingAfterBreak="0">
    <w:nsid w:val="5E83138D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3" w15:restartNumberingAfterBreak="0">
    <w:nsid w:val="61792129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4" w15:restartNumberingAfterBreak="0">
    <w:nsid w:val="642F3437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5" w15:restartNumberingAfterBreak="0">
    <w:nsid w:val="67BA0B61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6" w15:restartNumberingAfterBreak="0">
    <w:nsid w:val="682F2061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7" w15:restartNumberingAfterBreak="0">
    <w:nsid w:val="68D86580"/>
    <w:multiLevelType w:val="hybridMultilevel"/>
    <w:tmpl w:val="F63615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2336E84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9" w15:restartNumberingAfterBreak="0">
    <w:nsid w:val="77D459FD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0" w15:restartNumberingAfterBreak="0">
    <w:nsid w:val="78B75E2E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1" w15:restartNumberingAfterBreak="0">
    <w:nsid w:val="7A8514BA"/>
    <w:multiLevelType w:val="hybridMultilevel"/>
    <w:tmpl w:val="92FA02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D2415AF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3" w15:restartNumberingAfterBreak="0">
    <w:nsid w:val="7E0B3BB9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4" w15:restartNumberingAfterBreak="0">
    <w:nsid w:val="7EF149E9"/>
    <w:multiLevelType w:val="hybridMultilevel"/>
    <w:tmpl w:val="46FC90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8"/>
  </w:num>
  <w:num w:numId="3">
    <w:abstractNumId w:val="39"/>
  </w:num>
  <w:num w:numId="4">
    <w:abstractNumId w:val="19"/>
  </w:num>
  <w:num w:numId="5">
    <w:abstractNumId w:val="24"/>
  </w:num>
  <w:num w:numId="6">
    <w:abstractNumId w:val="23"/>
  </w:num>
  <w:num w:numId="7">
    <w:abstractNumId w:val="27"/>
  </w:num>
  <w:num w:numId="8">
    <w:abstractNumId w:val="37"/>
  </w:num>
  <w:num w:numId="9">
    <w:abstractNumId w:val="44"/>
  </w:num>
  <w:num w:numId="10">
    <w:abstractNumId w:val="34"/>
  </w:num>
  <w:num w:numId="11">
    <w:abstractNumId w:val="31"/>
  </w:num>
  <w:num w:numId="12">
    <w:abstractNumId w:val="9"/>
  </w:num>
  <w:num w:numId="13">
    <w:abstractNumId w:val="29"/>
  </w:num>
  <w:num w:numId="14">
    <w:abstractNumId w:val="40"/>
  </w:num>
  <w:num w:numId="15">
    <w:abstractNumId w:val="41"/>
  </w:num>
  <w:num w:numId="16">
    <w:abstractNumId w:val="48"/>
  </w:num>
  <w:num w:numId="17">
    <w:abstractNumId w:val="20"/>
  </w:num>
  <w:num w:numId="18">
    <w:abstractNumId w:val="21"/>
  </w:num>
  <w:num w:numId="19">
    <w:abstractNumId w:val="16"/>
  </w:num>
  <w:num w:numId="20">
    <w:abstractNumId w:val="28"/>
  </w:num>
  <w:num w:numId="21">
    <w:abstractNumId w:val="45"/>
  </w:num>
  <w:num w:numId="22">
    <w:abstractNumId w:val="30"/>
  </w:num>
  <w:num w:numId="23">
    <w:abstractNumId w:val="36"/>
  </w:num>
  <w:num w:numId="24">
    <w:abstractNumId w:val="42"/>
  </w:num>
  <w:num w:numId="25">
    <w:abstractNumId w:val="43"/>
  </w:num>
  <w:num w:numId="26">
    <w:abstractNumId w:val="50"/>
  </w:num>
  <w:num w:numId="27">
    <w:abstractNumId w:val="46"/>
  </w:num>
  <w:num w:numId="28">
    <w:abstractNumId w:val="1"/>
  </w:num>
  <w:num w:numId="29">
    <w:abstractNumId w:val="4"/>
  </w:num>
  <w:num w:numId="30">
    <w:abstractNumId w:val="22"/>
  </w:num>
  <w:num w:numId="31">
    <w:abstractNumId w:val="10"/>
  </w:num>
  <w:num w:numId="32">
    <w:abstractNumId w:val="12"/>
  </w:num>
  <w:num w:numId="33">
    <w:abstractNumId w:val="53"/>
  </w:num>
  <w:num w:numId="34">
    <w:abstractNumId w:val="52"/>
  </w:num>
  <w:num w:numId="35">
    <w:abstractNumId w:val="2"/>
    <w:lvlOverride w:ilvl="0">
      <w:startOverride w:val="1"/>
    </w:lvlOverride>
  </w:num>
  <w:num w:numId="36">
    <w:abstractNumId w:val="8"/>
  </w:num>
  <w:num w:numId="37">
    <w:abstractNumId w:val="49"/>
  </w:num>
  <w:num w:numId="38">
    <w:abstractNumId w:val="32"/>
  </w:num>
  <w:num w:numId="39">
    <w:abstractNumId w:val="25"/>
  </w:num>
  <w:num w:numId="40">
    <w:abstractNumId w:val="47"/>
  </w:num>
  <w:num w:numId="41">
    <w:abstractNumId w:val="51"/>
  </w:num>
  <w:num w:numId="42">
    <w:abstractNumId w:val="26"/>
  </w:num>
  <w:num w:numId="43">
    <w:abstractNumId w:val="15"/>
  </w:num>
  <w:num w:numId="44">
    <w:abstractNumId w:val="54"/>
  </w:num>
  <w:num w:numId="45">
    <w:abstractNumId w:val="17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F39"/>
    <w:rsid w:val="000100EE"/>
    <w:rsid w:val="00021DEA"/>
    <w:rsid w:val="00036AAF"/>
    <w:rsid w:val="0003751C"/>
    <w:rsid w:val="0004116E"/>
    <w:rsid w:val="00046E83"/>
    <w:rsid w:val="000720A6"/>
    <w:rsid w:val="000974CE"/>
    <w:rsid w:val="000A35DC"/>
    <w:rsid w:val="000A79CB"/>
    <w:rsid w:val="000F26F8"/>
    <w:rsid w:val="00100103"/>
    <w:rsid w:val="00123AC7"/>
    <w:rsid w:val="00136D6C"/>
    <w:rsid w:val="001401ED"/>
    <w:rsid w:val="001430DA"/>
    <w:rsid w:val="0014455B"/>
    <w:rsid w:val="00147BF4"/>
    <w:rsid w:val="00157F12"/>
    <w:rsid w:val="00161EB9"/>
    <w:rsid w:val="00180C7D"/>
    <w:rsid w:val="00187153"/>
    <w:rsid w:val="0019065B"/>
    <w:rsid w:val="001961B0"/>
    <w:rsid w:val="0019642D"/>
    <w:rsid w:val="001B26B6"/>
    <w:rsid w:val="001B7D31"/>
    <w:rsid w:val="001C213E"/>
    <w:rsid w:val="001D0AB6"/>
    <w:rsid w:val="001E1CDB"/>
    <w:rsid w:val="001E1F98"/>
    <w:rsid w:val="001F5823"/>
    <w:rsid w:val="002041E9"/>
    <w:rsid w:val="0020435C"/>
    <w:rsid w:val="002241F3"/>
    <w:rsid w:val="002250AE"/>
    <w:rsid w:val="002317C0"/>
    <w:rsid w:val="00236C31"/>
    <w:rsid w:val="002470FA"/>
    <w:rsid w:val="00253684"/>
    <w:rsid w:val="002550C6"/>
    <w:rsid w:val="0025625F"/>
    <w:rsid w:val="002566EA"/>
    <w:rsid w:val="00257D26"/>
    <w:rsid w:val="00263C66"/>
    <w:rsid w:val="00266F03"/>
    <w:rsid w:val="00282504"/>
    <w:rsid w:val="002920E3"/>
    <w:rsid w:val="0029210E"/>
    <w:rsid w:val="00293FA6"/>
    <w:rsid w:val="00295437"/>
    <w:rsid w:val="002A2522"/>
    <w:rsid w:val="002A6283"/>
    <w:rsid w:val="002B0788"/>
    <w:rsid w:val="002B1ADD"/>
    <w:rsid w:val="002C2E07"/>
    <w:rsid w:val="002C4CFE"/>
    <w:rsid w:val="002E01FE"/>
    <w:rsid w:val="002F1B0E"/>
    <w:rsid w:val="002F2B6E"/>
    <w:rsid w:val="002F749B"/>
    <w:rsid w:val="0031606D"/>
    <w:rsid w:val="0032216B"/>
    <w:rsid w:val="00332302"/>
    <w:rsid w:val="00360E49"/>
    <w:rsid w:val="003658DC"/>
    <w:rsid w:val="0038174D"/>
    <w:rsid w:val="0039410E"/>
    <w:rsid w:val="003A0369"/>
    <w:rsid w:val="003D7F5E"/>
    <w:rsid w:val="003E4723"/>
    <w:rsid w:val="003F1D23"/>
    <w:rsid w:val="003F23BC"/>
    <w:rsid w:val="004153F7"/>
    <w:rsid w:val="00444D34"/>
    <w:rsid w:val="00470444"/>
    <w:rsid w:val="00471A16"/>
    <w:rsid w:val="00482D89"/>
    <w:rsid w:val="00485823"/>
    <w:rsid w:val="004951C8"/>
    <w:rsid w:val="00496818"/>
    <w:rsid w:val="004A2F2A"/>
    <w:rsid w:val="004A4EB1"/>
    <w:rsid w:val="004B3251"/>
    <w:rsid w:val="004C70AF"/>
    <w:rsid w:val="004D041C"/>
    <w:rsid w:val="004D0F5C"/>
    <w:rsid w:val="004D5A67"/>
    <w:rsid w:val="004E1546"/>
    <w:rsid w:val="004E1718"/>
    <w:rsid w:val="004E786C"/>
    <w:rsid w:val="004F1EA6"/>
    <w:rsid w:val="004F48DA"/>
    <w:rsid w:val="00501038"/>
    <w:rsid w:val="005143DA"/>
    <w:rsid w:val="00515BA2"/>
    <w:rsid w:val="005215F6"/>
    <w:rsid w:val="00530DFD"/>
    <w:rsid w:val="0053445F"/>
    <w:rsid w:val="005461EF"/>
    <w:rsid w:val="0055215E"/>
    <w:rsid w:val="00553553"/>
    <w:rsid w:val="0058538B"/>
    <w:rsid w:val="00591D4F"/>
    <w:rsid w:val="0059309F"/>
    <w:rsid w:val="005934EF"/>
    <w:rsid w:val="005A50BA"/>
    <w:rsid w:val="005A5A4B"/>
    <w:rsid w:val="005A699E"/>
    <w:rsid w:val="005B2969"/>
    <w:rsid w:val="005C019D"/>
    <w:rsid w:val="005C117D"/>
    <w:rsid w:val="005C568D"/>
    <w:rsid w:val="005C74C8"/>
    <w:rsid w:val="005E14BF"/>
    <w:rsid w:val="005F4339"/>
    <w:rsid w:val="00601087"/>
    <w:rsid w:val="00603D42"/>
    <w:rsid w:val="00610861"/>
    <w:rsid w:val="0063342D"/>
    <w:rsid w:val="0063674E"/>
    <w:rsid w:val="006408EB"/>
    <w:rsid w:val="00647741"/>
    <w:rsid w:val="006715D0"/>
    <w:rsid w:val="006749AF"/>
    <w:rsid w:val="0067565C"/>
    <w:rsid w:val="006847C5"/>
    <w:rsid w:val="006A10EE"/>
    <w:rsid w:val="006B11D2"/>
    <w:rsid w:val="006B5220"/>
    <w:rsid w:val="006B728B"/>
    <w:rsid w:val="006C5BCA"/>
    <w:rsid w:val="006D04F7"/>
    <w:rsid w:val="006D79F3"/>
    <w:rsid w:val="006E3656"/>
    <w:rsid w:val="006F268E"/>
    <w:rsid w:val="006F2A07"/>
    <w:rsid w:val="006F5B0D"/>
    <w:rsid w:val="00701955"/>
    <w:rsid w:val="0071274C"/>
    <w:rsid w:val="007249F1"/>
    <w:rsid w:val="0073540C"/>
    <w:rsid w:val="00743419"/>
    <w:rsid w:val="00761398"/>
    <w:rsid w:val="00763032"/>
    <w:rsid w:val="00763632"/>
    <w:rsid w:val="0077592D"/>
    <w:rsid w:val="0079723E"/>
    <w:rsid w:val="007B0176"/>
    <w:rsid w:val="007B154E"/>
    <w:rsid w:val="007B2B59"/>
    <w:rsid w:val="007B3D2B"/>
    <w:rsid w:val="007C0428"/>
    <w:rsid w:val="007E6150"/>
    <w:rsid w:val="007F25E2"/>
    <w:rsid w:val="00806F39"/>
    <w:rsid w:val="0081232F"/>
    <w:rsid w:val="00826878"/>
    <w:rsid w:val="00834802"/>
    <w:rsid w:val="00850E46"/>
    <w:rsid w:val="00851189"/>
    <w:rsid w:val="008542D1"/>
    <w:rsid w:val="00874387"/>
    <w:rsid w:val="008905EC"/>
    <w:rsid w:val="008A4A12"/>
    <w:rsid w:val="008A69B6"/>
    <w:rsid w:val="008B0696"/>
    <w:rsid w:val="008B2485"/>
    <w:rsid w:val="008D3356"/>
    <w:rsid w:val="008D5D81"/>
    <w:rsid w:val="008E389E"/>
    <w:rsid w:val="008E3C9D"/>
    <w:rsid w:val="008F61AF"/>
    <w:rsid w:val="009113DF"/>
    <w:rsid w:val="00912D9E"/>
    <w:rsid w:val="00914DCA"/>
    <w:rsid w:val="0091534F"/>
    <w:rsid w:val="00923497"/>
    <w:rsid w:val="0092559A"/>
    <w:rsid w:val="0094654E"/>
    <w:rsid w:val="00954F0C"/>
    <w:rsid w:val="009600CA"/>
    <w:rsid w:val="009646B3"/>
    <w:rsid w:val="00965076"/>
    <w:rsid w:val="00974DE8"/>
    <w:rsid w:val="00980528"/>
    <w:rsid w:val="00980D55"/>
    <w:rsid w:val="00984537"/>
    <w:rsid w:val="00984CF0"/>
    <w:rsid w:val="0099174F"/>
    <w:rsid w:val="009B52D8"/>
    <w:rsid w:val="009C48A8"/>
    <w:rsid w:val="009D39AF"/>
    <w:rsid w:val="009E62B8"/>
    <w:rsid w:val="009F7364"/>
    <w:rsid w:val="00A049B4"/>
    <w:rsid w:val="00A07E57"/>
    <w:rsid w:val="00A14039"/>
    <w:rsid w:val="00A32365"/>
    <w:rsid w:val="00A6399D"/>
    <w:rsid w:val="00A75EF5"/>
    <w:rsid w:val="00A776BF"/>
    <w:rsid w:val="00A807A5"/>
    <w:rsid w:val="00AA5D48"/>
    <w:rsid w:val="00AA7106"/>
    <w:rsid w:val="00AB0F2B"/>
    <w:rsid w:val="00AC1A8B"/>
    <w:rsid w:val="00AE0C1B"/>
    <w:rsid w:val="00AE0FC9"/>
    <w:rsid w:val="00AE7467"/>
    <w:rsid w:val="00AF0AF4"/>
    <w:rsid w:val="00AF4B69"/>
    <w:rsid w:val="00B009DB"/>
    <w:rsid w:val="00B10D2D"/>
    <w:rsid w:val="00B143C1"/>
    <w:rsid w:val="00B21333"/>
    <w:rsid w:val="00B22AFF"/>
    <w:rsid w:val="00B27FFC"/>
    <w:rsid w:val="00B43B1F"/>
    <w:rsid w:val="00B46735"/>
    <w:rsid w:val="00B5209D"/>
    <w:rsid w:val="00B83140"/>
    <w:rsid w:val="00B92B6A"/>
    <w:rsid w:val="00BA0F39"/>
    <w:rsid w:val="00BB1000"/>
    <w:rsid w:val="00BB222C"/>
    <w:rsid w:val="00BB2F27"/>
    <w:rsid w:val="00BB5392"/>
    <w:rsid w:val="00BB6784"/>
    <w:rsid w:val="00BC37E2"/>
    <w:rsid w:val="00BC638A"/>
    <w:rsid w:val="00BC72B7"/>
    <w:rsid w:val="00BF5674"/>
    <w:rsid w:val="00BF5A90"/>
    <w:rsid w:val="00C0040A"/>
    <w:rsid w:val="00C20977"/>
    <w:rsid w:val="00C32FFF"/>
    <w:rsid w:val="00C539D0"/>
    <w:rsid w:val="00C54B6A"/>
    <w:rsid w:val="00C54EE9"/>
    <w:rsid w:val="00C61E41"/>
    <w:rsid w:val="00C822B5"/>
    <w:rsid w:val="00C822EB"/>
    <w:rsid w:val="00C91423"/>
    <w:rsid w:val="00C93048"/>
    <w:rsid w:val="00C954D1"/>
    <w:rsid w:val="00CA01B0"/>
    <w:rsid w:val="00CA0575"/>
    <w:rsid w:val="00CA25C3"/>
    <w:rsid w:val="00CA6C58"/>
    <w:rsid w:val="00CD1536"/>
    <w:rsid w:val="00CE0CD2"/>
    <w:rsid w:val="00CF3EFB"/>
    <w:rsid w:val="00CF603B"/>
    <w:rsid w:val="00D0115F"/>
    <w:rsid w:val="00D12065"/>
    <w:rsid w:val="00D21DF2"/>
    <w:rsid w:val="00D31F38"/>
    <w:rsid w:val="00D35465"/>
    <w:rsid w:val="00D42FB3"/>
    <w:rsid w:val="00D43FDA"/>
    <w:rsid w:val="00D53D13"/>
    <w:rsid w:val="00D566A7"/>
    <w:rsid w:val="00D6204B"/>
    <w:rsid w:val="00D7120E"/>
    <w:rsid w:val="00D740B8"/>
    <w:rsid w:val="00D745EF"/>
    <w:rsid w:val="00D922FA"/>
    <w:rsid w:val="00D92A70"/>
    <w:rsid w:val="00D94700"/>
    <w:rsid w:val="00D970E8"/>
    <w:rsid w:val="00DA2D6E"/>
    <w:rsid w:val="00DA62E0"/>
    <w:rsid w:val="00DB0AAB"/>
    <w:rsid w:val="00DB400B"/>
    <w:rsid w:val="00DE79F6"/>
    <w:rsid w:val="00E135B9"/>
    <w:rsid w:val="00E1584A"/>
    <w:rsid w:val="00E21318"/>
    <w:rsid w:val="00E242A8"/>
    <w:rsid w:val="00E25A58"/>
    <w:rsid w:val="00E4385C"/>
    <w:rsid w:val="00E4672B"/>
    <w:rsid w:val="00E66CDA"/>
    <w:rsid w:val="00E67F08"/>
    <w:rsid w:val="00E84E71"/>
    <w:rsid w:val="00E862F0"/>
    <w:rsid w:val="00E902D2"/>
    <w:rsid w:val="00E92713"/>
    <w:rsid w:val="00E92E8E"/>
    <w:rsid w:val="00E953EC"/>
    <w:rsid w:val="00EA319E"/>
    <w:rsid w:val="00EA4A92"/>
    <w:rsid w:val="00EC5279"/>
    <w:rsid w:val="00EC6278"/>
    <w:rsid w:val="00ED566E"/>
    <w:rsid w:val="00EE31B2"/>
    <w:rsid w:val="00EE5AB0"/>
    <w:rsid w:val="00EF4DC9"/>
    <w:rsid w:val="00EF6EB6"/>
    <w:rsid w:val="00F33454"/>
    <w:rsid w:val="00F5439C"/>
    <w:rsid w:val="00F60078"/>
    <w:rsid w:val="00F701B9"/>
    <w:rsid w:val="00F776D6"/>
    <w:rsid w:val="00F8219C"/>
    <w:rsid w:val="00F847F4"/>
    <w:rsid w:val="00F868E0"/>
    <w:rsid w:val="00F91AA3"/>
    <w:rsid w:val="00FA29D5"/>
    <w:rsid w:val="00FA2B8D"/>
    <w:rsid w:val="00FA7BB4"/>
    <w:rsid w:val="00FB4D25"/>
    <w:rsid w:val="00FC2163"/>
    <w:rsid w:val="00FC543C"/>
    <w:rsid w:val="00FD6E5C"/>
    <w:rsid w:val="00FE0B30"/>
    <w:rsid w:val="00FE4535"/>
    <w:rsid w:val="00FE4EBE"/>
    <w:rsid w:val="00FF5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BBC33"/>
  <w15:docId w15:val="{BDF9A71E-0688-453E-81C1-57C64F9EF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sid w:val="00FC543C"/>
  </w:style>
  <w:style w:type="paragraph" w:styleId="Nadpis2">
    <w:name w:val="heading 2"/>
    <w:basedOn w:val="Normln"/>
    <w:next w:val="Normln"/>
    <w:link w:val="Nadpis2Char"/>
    <w:qFormat/>
    <w:rsid w:val="005143DA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BA0F3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A0F3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A0F39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A0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0F3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E4EB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">
    <w:name w:val="Text"/>
    <w:basedOn w:val="Normln"/>
    <w:uiPriority w:val="99"/>
    <w:rsid w:val="00E25A58"/>
    <w:pPr>
      <w:autoSpaceDE w:val="0"/>
      <w:autoSpaceDN w:val="0"/>
      <w:spacing w:before="60" w:after="120" w:line="240" w:lineRule="auto"/>
      <w:ind w:left="990"/>
      <w:jc w:val="both"/>
    </w:pPr>
    <w:rPr>
      <w:rFonts w:ascii="Times New Roman" w:hAnsi="Times New Roman"/>
      <w:color w:val="000000"/>
      <w:sz w:val="24"/>
      <w:szCs w:val="24"/>
    </w:rPr>
  </w:style>
  <w:style w:type="paragraph" w:customStyle="1" w:styleId="TextBulleted">
    <w:name w:val="Text Bulleted"/>
    <w:basedOn w:val="Normln"/>
    <w:rsid w:val="00E25A58"/>
    <w:pPr>
      <w:numPr>
        <w:numId w:val="1"/>
      </w:numPr>
      <w:autoSpaceDE w:val="0"/>
      <w:autoSpaceDN w:val="0"/>
      <w:spacing w:before="60" w:after="120" w:line="240" w:lineRule="auto"/>
      <w:jc w:val="both"/>
    </w:pPr>
    <w:rPr>
      <w:rFonts w:ascii="Times New Roman" w:hAnsi="Times New Roman"/>
      <w:color w:val="000000"/>
      <w:sz w:val="24"/>
      <w:szCs w:val="24"/>
    </w:rPr>
  </w:style>
  <w:style w:type="paragraph" w:customStyle="1" w:styleId="MRTextWithBullet">
    <w:name w:val="MR Text With Bullet"/>
    <w:basedOn w:val="Normln"/>
    <w:uiPriority w:val="99"/>
    <w:rsid w:val="00E25A58"/>
    <w:pPr>
      <w:numPr>
        <w:numId w:val="2"/>
      </w:numPr>
      <w:autoSpaceDE w:val="0"/>
      <w:autoSpaceDN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Popisek">
    <w:name w:val="Popisek"/>
    <w:basedOn w:val="Normln"/>
    <w:uiPriority w:val="99"/>
    <w:rsid w:val="00E25A58"/>
    <w:pPr>
      <w:widowControl w:val="0"/>
      <w:suppressLineNumbers/>
      <w:suppressAutoHyphens/>
      <w:autoSpaceDE w:val="0"/>
      <w:autoSpaceDN w:val="0"/>
      <w:spacing w:before="120" w:after="120" w:line="240" w:lineRule="auto"/>
    </w:pPr>
    <w:rPr>
      <w:rFonts w:ascii="Times New Roman" w:hAnsi="Times New Roman"/>
      <w:i/>
      <w:iCs/>
      <w:kern w:val="1"/>
      <w:sz w:val="24"/>
      <w:szCs w:val="24"/>
    </w:rPr>
  </w:style>
  <w:style w:type="paragraph" w:styleId="Zkladntext2">
    <w:name w:val="Body Text 2"/>
    <w:basedOn w:val="Normln"/>
    <w:link w:val="Zkladntext2Char"/>
    <w:uiPriority w:val="99"/>
    <w:rsid w:val="00E25A58"/>
    <w:pPr>
      <w:autoSpaceDE w:val="0"/>
      <w:autoSpaceDN w:val="0"/>
      <w:spacing w:after="120" w:line="480" w:lineRule="auto"/>
    </w:pPr>
    <w:rPr>
      <w:rFonts w:ascii="Times New Roman" w:hAnsi="Times New Roman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E25A58"/>
    <w:rPr>
      <w:rFonts w:ascii="Times New Roman" w:eastAsiaTheme="minorEastAsia" w:hAnsi="Times New Roman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F1B0E"/>
    <w:pPr>
      <w:suppressAutoHyphens w:val="0"/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F1B0E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914DCA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914DCA"/>
  </w:style>
  <w:style w:type="paragraph" w:customStyle="1" w:styleId="Odstavec">
    <w:name w:val="Odstavec"/>
    <w:basedOn w:val="Zkladntext"/>
    <w:rsid w:val="00FE4535"/>
    <w:pPr>
      <w:widowControl w:val="0"/>
      <w:suppressAutoHyphens/>
      <w:spacing w:after="115" w:line="288" w:lineRule="auto"/>
      <w:ind w:firstLine="480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Hypertextovodkaz">
    <w:name w:val="Hyperlink"/>
    <w:basedOn w:val="Standardnpsmoodstavce"/>
    <w:uiPriority w:val="99"/>
    <w:unhideWhenUsed/>
    <w:rsid w:val="00A14039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rsid w:val="005143D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Bezmezer">
    <w:name w:val="No Spacing"/>
    <w:uiPriority w:val="1"/>
    <w:qFormat/>
    <w:rsid w:val="00EE5AB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52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D255AA-2D81-48A3-8ED6-6ACB15F04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236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Zemský archiv v Opavě</Company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Libuše Entrová</dc:creator>
  <cp:lastModifiedBy>kamila</cp:lastModifiedBy>
  <cp:revision>6</cp:revision>
  <cp:lastPrinted>2023-08-22T06:58:00Z</cp:lastPrinted>
  <dcterms:created xsi:type="dcterms:W3CDTF">2023-08-22T07:06:00Z</dcterms:created>
  <dcterms:modified xsi:type="dcterms:W3CDTF">2025-03-13T15:31:00Z</dcterms:modified>
</cp:coreProperties>
</file>